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29B" w:rsidRPr="0013229B" w:rsidRDefault="0013229B" w:rsidP="0013229B">
      <w:pPr>
        <w:pStyle w:val="af"/>
      </w:pPr>
      <w:proofErr w:type="gramStart"/>
      <w:r w:rsidRPr="0013229B">
        <w:t>П</w:t>
      </w:r>
      <w:proofErr w:type="gramEnd"/>
      <w:r w:rsidRPr="0013229B">
        <w:t xml:space="preserve"> О С Т А Н О В Л Е Н И Е</w:t>
      </w:r>
    </w:p>
    <w:p w:rsidR="0013229B" w:rsidRPr="0013229B" w:rsidRDefault="0013229B" w:rsidP="0013229B">
      <w:pPr>
        <w:spacing w:after="0" w:line="240" w:lineRule="auto"/>
        <w:jc w:val="center"/>
        <w:rPr>
          <w:rFonts w:ascii="Times New Roman" w:eastAsia="Arial Unicode MS" w:hAnsi="Times New Roman"/>
          <w:spacing w:val="30"/>
          <w:sz w:val="32"/>
        </w:rPr>
      </w:pPr>
      <w:r w:rsidRPr="0013229B">
        <w:rPr>
          <w:rFonts w:ascii="Times New Roman" w:eastAsia="Arial Unicode MS" w:hAnsi="Times New Roman"/>
          <w:spacing w:val="30"/>
          <w:sz w:val="32"/>
        </w:rPr>
        <w:t>АДМИНИСТРАЦИИ ГОРОДА СТАВРОПОЛЯ</w:t>
      </w:r>
    </w:p>
    <w:p w:rsidR="0013229B" w:rsidRPr="0013229B" w:rsidRDefault="0013229B" w:rsidP="0013229B">
      <w:pPr>
        <w:spacing w:after="0" w:line="240" w:lineRule="auto"/>
        <w:jc w:val="center"/>
        <w:rPr>
          <w:rFonts w:ascii="Times New Roman" w:eastAsia="Arial Unicode MS" w:hAnsi="Times New Roman"/>
          <w:spacing w:val="30"/>
          <w:sz w:val="32"/>
        </w:rPr>
      </w:pPr>
      <w:r w:rsidRPr="0013229B">
        <w:rPr>
          <w:rFonts w:ascii="Times New Roman" w:eastAsia="Arial Unicode MS" w:hAnsi="Times New Roman"/>
          <w:spacing w:val="30"/>
          <w:sz w:val="32"/>
        </w:rPr>
        <w:t>СТАВРОПОЛЬСКОГО КРАЯ</w:t>
      </w:r>
    </w:p>
    <w:p w:rsidR="0013229B" w:rsidRPr="0013229B" w:rsidRDefault="0013229B" w:rsidP="0013229B">
      <w:pPr>
        <w:spacing w:after="0" w:line="240" w:lineRule="auto"/>
        <w:jc w:val="both"/>
        <w:rPr>
          <w:rFonts w:ascii="Times New Roman" w:eastAsia="Arial Unicode MS" w:hAnsi="Times New Roman"/>
          <w:spacing w:val="30"/>
          <w:sz w:val="32"/>
        </w:rPr>
      </w:pPr>
    </w:p>
    <w:p w:rsidR="0013229B" w:rsidRPr="0013229B" w:rsidRDefault="0013229B" w:rsidP="0013229B">
      <w:pPr>
        <w:spacing w:after="0" w:line="240" w:lineRule="auto"/>
        <w:jc w:val="both"/>
        <w:rPr>
          <w:rFonts w:ascii="Times New Roman" w:eastAsia="Arial Unicode MS" w:hAnsi="Times New Roman"/>
          <w:spacing w:val="30"/>
          <w:sz w:val="32"/>
        </w:rPr>
      </w:pPr>
      <w:r>
        <w:rPr>
          <w:rFonts w:ascii="Times New Roman" w:eastAsia="Arial Unicode MS" w:hAnsi="Times New Roman"/>
          <w:spacing w:val="30"/>
          <w:sz w:val="32"/>
        </w:rPr>
        <w:t>19</w:t>
      </w:r>
      <w:r w:rsidRPr="0013229B">
        <w:rPr>
          <w:rFonts w:ascii="Times New Roman" w:eastAsia="Arial Unicode MS" w:hAnsi="Times New Roman"/>
          <w:spacing w:val="30"/>
          <w:sz w:val="32"/>
        </w:rPr>
        <w:t>.</w:t>
      </w:r>
      <w:r>
        <w:rPr>
          <w:rFonts w:ascii="Times New Roman" w:eastAsia="Arial Unicode MS" w:hAnsi="Times New Roman"/>
          <w:spacing w:val="30"/>
          <w:sz w:val="32"/>
        </w:rPr>
        <w:t>03</w:t>
      </w:r>
      <w:r w:rsidRPr="0013229B">
        <w:rPr>
          <w:rFonts w:ascii="Times New Roman" w:eastAsia="Arial Unicode MS" w:hAnsi="Times New Roman"/>
          <w:spacing w:val="30"/>
          <w:sz w:val="32"/>
        </w:rPr>
        <w:t>.201</w:t>
      </w:r>
      <w:r>
        <w:rPr>
          <w:rFonts w:ascii="Times New Roman" w:eastAsia="Arial Unicode MS" w:hAnsi="Times New Roman"/>
          <w:spacing w:val="30"/>
          <w:sz w:val="32"/>
        </w:rPr>
        <w:t>8</w:t>
      </w:r>
      <w:r w:rsidRPr="0013229B">
        <w:rPr>
          <w:rFonts w:ascii="Times New Roman" w:eastAsia="Arial Unicode MS" w:hAnsi="Times New Roman"/>
          <w:spacing w:val="30"/>
          <w:sz w:val="32"/>
        </w:rPr>
        <w:t xml:space="preserve">                   г. Ставрополь                  №</w:t>
      </w:r>
      <w:r>
        <w:rPr>
          <w:rFonts w:ascii="Times New Roman" w:eastAsia="Arial Unicode MS" w:hAnsi="Times New Roman"/>
          <w:spacing w:val="30"/>
          <w:sz w:val="32"/>
        </w:rPr>
        <w:t xml:space="preserve"> 457</w:t>
      </w:r>
      <w:r w:rsidRPr="0013229B">
        <w:rPr>
          <w:rFonts w:ascii="Times New Roman" w:eastAsia="Arial Unicode MS" w:hAnsi="Times New Roman"/>
          <w:spacing w:val="30"/>
          <w:sz w:val="32"/>
        </w:rPr>
        <w:t xml:space="preserve"> </w:t>
      </w:r>
    </w:p>
    <w:p w:rsidR="00C03BBF" w:rsidRPr="006C0A1F" w:rsidRDefault="00C03BBF" w:rsidP="000B1C37">
      <w:pPr>
        <w:pStyle w:val="a4"/>
        <w:spacing w:line="240" w:lineRule="exact"/>
        <w:contextualSpacing/>
        <w:jc w:val="both"/>
        <w:rPr>
          <w:rFonts w:ascii="Times New Roman" w:hAnsi="Times New Roman"/>
          <w:sz w:val="28"/>
          <w:szCs w:val="28"/>
        </w:rPr>
      </w:pPr>
    </w:p>
    <w:p w:rsidR="00904183" w:rsidRPr="006C0A1F" w:rsidRDefault="00904183" w:rsidP="000B1C37">
      <w:pPr>
        <w:pStyle w:val="a4"/>
        <w:spacing w:line="240" w:lineRule="exact"/>
        <w:contextualSpacing/>
        <w:jc w:val="both"/>
        <w:rPr>
          <w:rFonts w:ascii="Times New Roman" w:hAnsi="Times New Roman"/>
          <w:sz w:val="28"/>
          <w:szCs w:val="28"/>
        </w:rPr>
      </w:pPr>
    </w:p>
    <w:p w:rsidR="00C03BBF" w:rsidRPr="000849AC" w:rsidRDefault="00C03BBF" w:rsidP="000B1C37">
      <w:pPr>
        <w:widowControl w:val="0"/>
        <w:snapToGrid w:val="0"/>
        <w:spacing w:after="0" w:line="240" w:lineRule="exact"/>
        <w:contextualSpacing/>
        <w:jc w:val="both"/>
        <w:rPr>
          <w:rFonts w:ascii="Times New Roman" w:hAnsi="Times New Roman"/>
          <w:sz w:val="28"/>
          <w:szCs w:val="28"/>
        </w:rPr>
      </w:pPr>
      <w:r w:rsidRPr="000849AC">
        <w:rPr>
          <w:rFonts w:ascii="Times New Roman" w:hAnsi="Times New Roman"/>
          <w:sz w:val="28"/>
          <w:szCs w:val="28"/>
        </w:rPr>
        <w:t xml:space="preserve">Об утверждении </w:t>
      </w:r>
      <w:r w:rsidR="00DA46A9" w:rsidRPr="000849AC">
        <w:rPr>
          <w:rFonts w:ascii="Times New Roman" w:eastAsia="Calibri" w:hAnsi="Times New Roman"/>
          <w:sz w:val="28"/>
          <w:szCs w:val="28"/>
          <w:lang w:eastAsia="en-US"/>
        </w:rPr>
        <w:t xml:space="preserve">документации по планировке территории (проекта планировки территории, проекта межевания территории) </w:t>
      </w:r>
      <w:r w:rsidR="00DA46A9" w:rsidRPr="000849AC">
        <w:rPr>
          <w:rFonts w:ascii="Times New Roman" w:hAnsi="Times New Roman"/>
          <w:sz w:val="28"/>
          <w:szCs w:val="28"/>
        </w:rPr>
        <w:t>в целях устойчивого развития территории, комплексной застройки города Ставрополя</w:t>
      </w:r>
      <w:r w:rsidR="009A2BE8">
        <w:rPr>
          <w:rFonts w:ascii="Times New Roman" w:hAnsi="Times New Roman"/>
          <w:sz w:val="28"/>
          <w:szCs w:val="28"/>
        </w:rPr>
        <w:t xml:space="preserve"> западнее проспекта Российского</w:t>
      </w:r>
    </w:p>
    <w:p w:rsidR="00C03BBF" w:rsidRPr="000849AC" w:rsidRDefault="00C03BBF" w:rsidP="000B1C37">
      <w:pPr>
        <w:pStyle w:val="a4"/>
        <w:contextualSpacing/>
        <w:jc w:val="both"/>
        <w:rPr>
          <w:rFonts w:ascii="Times New Roman" w:eastAsia="Calibri" w:hAnsi="Times New Roman"/>
          <w:sz w:val="28"/>
          <w:szCs w:val="28"/>
          <w:lang w:eastAsia="en-US"/>
        </w:rPr>
      </w:pPr>
    </w:p>
    <w:p w:rsidR="00904183" w:rsidRPr="000849AC" w:rsidRDefault="00904183" w:rsidP="000B1C37">
      <w:pPr>
        <w:pStyle w:val="a4"/>
        <w:contextualSpacing/>
        <w:jc w:val="both"/>
        <w:rPr>
          <w:rFonts w:ascii="Times New Roman" w:eastAsia="Calibri" w:hAnsi="Times New Roman"/>
          <w:sz w:val="28"/>
          <w:szCs w:val="28"/>
          <w:lang w:eastAsia="en-US"/>
        </w:rPr>
      </w:pPr>
    </w:p>
    <w:p w:rsidR="00C03BBF" w:rsidRPr="000849AC" w:rsidRDefault="00C03BBF" w:rsidP="000B1C37">
      <w:pPr>
        <w:suppressAutoHyphens/>
        <w:spacing w:after="0" w:line="240" w:lineRule="auto"/>
        <w:ind w:firstLine="720"/>
        <w:contextualSpacing/>
        <w:jc w:val="both"/>
        <w:rPr>
          <w:rFonts w:ascii="Times New Roman" w:hAnsi="Times New Roman"/>
          <w:sz w:val="28"/>
          <w:szCs w:val="28"/>
        </w:rPr>
      </w:pPr>
      <w:proofErr w:type="gramStart"/>
      <w:r w:rsidRPr="000849AC">
        <w:rPr>
          <w:rFonts w:ascii="Times New Roman" w:hAnsi="Times New Roman"/>
          <w:sz w:val="28"/>
          <w:szCs w:val="28"/>
        </w:rPr>
        <w:t xml:space="preserve">В соответствии со </w:t>
      </w:r>
      <w:hyperlink r:id="rId9" w:history="1">
        <w:r w:rsidRPr="000849AC">
          <w:rPr>
            <w:rStyle w:val="afb"/>
            <w:rFonts w:ascii="Times New Roman" w:hAnsi="Times New Roman"/>
            <w:color w:val="auto"/>
            <w:sz w:val="28"/>
            <w:szCs w:val="28"/>
            <w:u w:val="none"/>
          </w:rPr>
          <w:t>статьями 45</w:t>
        </w:r>
      </w:hyperlink>
      <w:r w:rsidRPr="000849AC">
        <w:rPr>
          <w:rFonts w:ascii="Times New Roman" w:hAnsi="Times New Roman"/>
          <w:sz w:val="28"/>
          <w:szCs w:val="28"/>
        </w:rPr>
        <w:t xml:space="preserve">, </w:t>
      </w:r>
      <w:hyperlink r:id="rId10" w:history="1">
        <w:r w:rsidRPr="000849AC">
          <w:rPr>
            <w:rStyle w:val="afb"/>
            <w:rFonts w:ascii="Times New Roman" w:hAnsi="Times New Roman"/>
            <w:color w:val="auto"/>
            <w:sz w:val="28"/>
            <w:szCs w:val="28"/>
            <w:u w:val="none"/>
          </w:rPr>
          <w:t>46</w:t>
        </w:r>
      </w:hyperlink>
      <w:r w:rsidRPr="000849AC">
        <w:rPr>
          <w:rFonts w:ascii="Times New Roman" w:hAnsi="Times New Roman"/>
          <w:sz w:val="28"/>
          <w:szCs w:val="28"/>
        </w:rPr>
        <w:t xml:space="preserve"> Градостроительного кодекса Российской Федерации, Федеральным </w:t>
      </w:r>
      <w:hyperlink r:id="rId11" w:history="1">
        <w:r w:rsidRPr="000849AC">
          <w:rPr>
            <w:rStyle w:val="afb"/>
            <w:rFonts w:ascii="Times New Roman" w:hAnsi="Times New Roman"/>
            <w:color w:val="auto"/>
            <w:sz w:val="28"/>
            <w:szCs w:val="28"/>
            <w:u w:val="none"/>
          </w:rPr>
          <w:t>законом</w:t>
        </w:r>
      </w:hyperlink>
      <w:r w:rsidRPr="000849AC">
        <w:rPr>
          <w:rFonts w:ascii="Times New Roman" w:hAnsi="Times New Roman"/>
          <w:sz w:val="28"/>
          <w:szCs w:val="28"/>
        </w:rPr>
        <w:t xml:space="preserve"> от 06 октября 2003 г. </w:t>
      </w:r>
      <w:r w:rsidRPr="000849AC">
        <w:rPr>
          <w:rFonts w:ascii="Times New Roman" w:hAnsi="Times New Roman"/>
          <w:sz w:val="28"/>
          <w:szCs w:val="28"/>
        </w:rPr>
        <w:br/>
        <w:t xml:space="preserve">№ 131-ФЗ </w:t>
      </w:r>
      <w:r w:rsidR="00267A4E" w:rsidRPr="000849AC">
        <w:rPr>
          <w:rFonts w:ascii="Times New Roman" w:hAnsi="Times New Roman"/>
          <w:sz w:val="28"/>
          <w:szCs w:val="28"/>
        </w:rPr>
        <w:t>«</w:t>
      </w:r>
      <w:r w:rsidRPr="000849AC">
        <w:rPr>
          <w:rFonts w:ascii="Times New Roman" w:hAnsi="Times New Roman"/>
          <w:sz w:val="28"/>
          <w:szCs w:val="28"/>
        </w:rPr>
        <w:t xml:space="preserve">Об общих принципах организации местного самоуправления </w:t>
      </w:r>
      <w:r w:rsidRPr="000849AC">
        <w:rPr>
          <w:rFonts w:ascii="Times New Roman" w:hAnsi="Times New Roman"/>
          <w:sz w:val="28"/>
          <w:szCs w:val="28"/>
        </w:rPr>
        <w:br/>
        <w:t>в Российской Федерации</w:t>
      </w:r>
      <w:r w:rsidR="00267A4E" w:rsidRPr="000849AC">
        <w:rPr>
          <w:rFonts w:ascii="Times New Roman" w:hAnsi="Times New Roman"/>
          <w:sz w:val="28"/>
          <w:szCs w:val="28"/>
        </w:rPr>
        <w:t>»</w:t>
      </w:r>
      <w:r w:rsidRPr="000849AC">
        <w:rPr>
          <w:rFonts w:ascii="Times New Roman" w:hAnsi="Times New Roman"/>
          <w:sz w:val="28"/>
          <w:szCs w:val="28"/>
        </w:rPr>
        <w:t xml:space="preserve">, </w:t>
      </w:r>
      <w:hyperlink r:id="rId12" w:history="1">
        <w:r w:rsidRPr="000849AC">
          <w:rPr>
            <w:rStyle w:val="afb"/>
            <w:rFonts w:ascii="Times New Roman" w:hAnsi="Times New Roman"/>
            <w:color w:val="auto"/>
            <w:sz w:val="28"/>
            <w:szCs w:val="28"/>
            <w:u w:val="none"/>
          </w:rPr>
          <w:t>Уставом</w:t>
        </w:r>
      </w:hyperlink>
      <w:r w:rsidRPr="000849AC">
        <w:rPr>
          <w:rFonts w:ascii="Times New Roman" w:hAnsi="Times New Roman"/>
          <w:sz w:val="28"/>
          <w:szCs w:val="28"/>
        </w:rPr>
        <w:t xml:space="preserve"> муниципального образования города Ставрополя Ставропольского края, постановлением администрации города Ставрополя </w:t>
      </w:r>
      <w:r w:rsidR="006B3C29" w:rsidRPr="000849AC">
        <w:rPr>
          <w:rFonts w:ascii="Times New Roman" w:eastAsia="Calibri" w:hAnsi="Times New Roman"/>
          <w:sz w:val="28"/>
          <w:szCs w:val="28"/>
          <w:lang w:eastAsia="ar-SA"/>
        </w:rPr>
        <w:t xml:space="preserve">от </w:t>
      </w:r>
      <w:r w:rsidR="00DA46A9" w:rsidRPr="000849AC">
        <w:rPr>
          <w:rFonts w:ascii="Times New Roman" w:eastAsia="Calibri" w:hAnsi="Times New Roman"/>
          <w:sz w:val="28"/>
          <w:szCs w:val="28"/>
          <w:lang w:eastAsia="ar-SA"/>
        </w:rPr>
        <w:t>23.11.2017</w:t>
      </w:r>
      <w:r w:rsidR="006B3C29" w:rsidRPr="000849AC">
        <w:rPr>
          <w:rFonts w:ascii="Times New Roman" w:eastAsia="Calibri" w:hAnsi="Times New Roman"/>
          <w:sz w:val="28"/>
          <w:szCs w:val="28"/>
          <w:lang w:eastAsia="ar-SA"/>
        </w:rPr>
        <w:t xml:space="preserve"> № </w:t>
      </w:r>
      <w:r w:rsidR="00DA46A9" w:rsidRPr="000849AC">
        <w:rPr>
          <w:rFonts w:ascii="Times New Roman" w:eastAsia="Calibri" w:hAnsi="Times New Roman"/>
          <w:sz w:val="28"/>
          <w:szCs w:val="28"/>
          <w:lang w:eastAsia="ar-SA"/>
        </w:rPr>
        <w:t>2218</w:t>
      </w:r>
      <w:r w:rsidR="006B3C29" w:rsidRPr="000849AC">
        <w:rPr>
          <w:rFonts w:ascii="Times New Roman" w:eastAsia="Calibri" w:hAnsi="Times New Roman"/>
          <w:sz w:val="28"/>
          <w:szCs w:val="28"/>
          <w:lang w:eastAsia="ar-SA"/>
        </w:rPr>
        <w:t xml:space="preserve"> </w:t>
      </w:r>
      <w:r w:rsidR="00267A4E" w:rsidRPr="000849AC">
        <w:rPr>
          <w:rFonts w:ascii="Times New Roman" w:eastAsia="Calibri" w:hAnsi="Times New Roman"/>
          <w:sz w:val="28"/>
          <w:szCs w:val="28"/>
          <w:lang w:eastAsia="ar-SA"/>
        </w:rPr>
        <w:t>«</w:t>
      </w:r>
      <w:r w:rsidR="00DA46A9" w:rsidRPr="000849AC">
        <w:rPr>
          <w:rFonts w:ascii="Times New Roman" w:eastAsia="Calibri" w:hAnsi="Times New Roman"/>
          <w:sz w:val="28"/>
          <w:szCs w:val="28"/>
          <w:lang w:eastAsia="en-US"/>
        </w:rPr>
        <w:t xml:space="preserve">О подготовке документации по планировке территории (проекта планировки территории, проекта межевания территории) </w:t>
      </w:r>
      <w:r w:rsidR="00DA46A9" w:rsidRPr="000849AC">
        <w:rPr>
          <w:rFonts w:ascii="Times New Roman" w:hAnsi="Times New Roman"/>
          <w:sz w:val="28"/>
          <w:szCs w:val="28"/>
        </w:rPr>
        <w:t>в целях устойчивого развития территории, комплексной застройки</w:t>
      </w:r>
      <w:proofErr w:type="gramEnd"/>
      <w:r w:rsidR="00DA46A9" w:rsidRPr="000849AC">
        <w:rPr>
          <w:rFonts w:ascii="Times New Roman" w:hAnsi="Times New Roman"/>
          <w:sz w:val="28"/>
          <w:szCs w:val="28"/>
        </w:rPr>
        <w:t xml:space="preserve"> города Ставрополя</w:t>
      </w:r>
      <w:r w:rsidR="00267A4E" w:rsidRPr="000849AC">
        <w:rPr>
          <w:rFonts w:ascii="Times New Roman" w:eastAsia="Calibri" w:hAnsi="Times New Roman"/>
          <w:sz w:val="28"/>
          <w:szCs w:val="28"/>
          <w:lang w:eastAsia="ar-SA"/>
        </w:rPr>
        <w:t>»</w:t>
      </w:r>
      <w:r w:rsidRPr="000849AC">
        <w:rPr>
          <w:rFonts w:ascii="Times New Roman" w:hAnsi="Times New Roman"/>
          <w:sz w:val="28"/>
          <w:szCs w:val="28"/>
        </w:rPr>
        <w:t xml:space="preserve">, </w:t>
      </w:r>
      <w:r w:rsidRPr="000849AC">
        <w:rPr>
          <w:rFonts w:ascii="Times New Roman" w:eastAsia="Calibri" w:hAnsi="Times New Roman"/>
          <w:sz w:val="28"/>
          <w:szCs w:val="28"/>
          <w:lang w:eastAsia="en-US"/>
        </w:rPr>
        <w:t xml:space="preserve">с учетом протокола </w:t>
      </w:r>
      <w:r w:rsidRPr="000849AC">
        <w:rPr>
          <w:rFonts w:ascii="Times New Roman" w:hAnsi="Times New Roman"/>
          <w:sz w:val="28"/>
          <w:szCs w:val="28"/>
          <w:lang w:eastAsia="ar-SA"/>
        </w:rPr>
        <w:t>публичных слушаний, проведенных комиссией по землепользованию</w:t>
      </w:r>
      <w:r w:rsidRPr="000849AC">
        <w:rPr>
          <w:rFonts w:ascii="Times New Roman" w:hAnsi="Times New Roman"/>
          <w:sz w:val="24"/>
          <w:szCs w:val="28"/>
          <w:lang w:eastAsia="ar-SA"/>
        </w:rPr>
        <w:t xml:space="preserve"> </w:t>
      </w:r>
      <w:r w:rsidRPr="000849AC">
        <w:rPr>
          <w:rFonts w:ascii="Times New Roman" w:hAnsi="Times New Roman"/>
          <w:sz w:val="28"/>
          <w:szCs w:val="28"/>
          <w:lang w:eastAsia="ar-SA"/>
        </w:rPr>
        <w:t xml:space="preserve">и застройке </w:t>
      </w:r>
      <w:r w:rsidRPr="000849AC">
        <w:rPr>
          <w:rFonts w:ascii="Times New Roman" w:hAnsi="Times New Roman"/>
          <w:sz w:val="28"/>
          <w:szCs w:val="28"/>
          <w:lang w:eastAsia="ar-SA"/>
        </w:rPr>
        <w:br/>
        <w:t xml:space="preserve">города Ставрополя от </w:t>
      </w:r>
      <w:r w:rsidR="00DA46A9" w:rsidRPr="000849AC">
        <w:rPr>
          <w:rFonts w:ascii="Times New Roman" w:hAnsi="Times New Roman"/>
          <w:sz w:val="28"/>
          <w:szCs w:val="28"/>
          <w:lang w:eastAsia="ar-SA"/>
        </w:rPr>
        <w:t>22</w:t>
      </w:r>
      <w:r w:rsidR="006B3C29" w:rsidRPr="000849AC">
        <w:rPr>
          <w:rFonts w:ascii="Times New Roman" w:hAnsi="Times New Roman"/>
          <w:sz w:val="28"/>
          <w:szCs w:val="28"/>
          <w:lang w:eastAsia="ar-SA"/>
        </w:rPr>
        <w:t>.1</w:t>
      </w:r>
      <w:r w:rsidR="00DA46A9" w:rsidRPr="000849AC">
        <w:rPr>
          <w:rFonts w:ascii="Times New Roman" w:hAnsi="Times New Roman"/>
          <w:sz w:val="28"/>
          <w:szCs w:val="28"/>
          <w:lang w:eastAsia="ar-SA"/>
        </w:rPr>
        <w:t>2</w:t>
      </w:r>
      <w:r w:rsidR="006B3C29" w:rsidRPr="000849AC">
        <w:rPr>
          <w:rFonts w:ascii="Times New Roman" w:hAnsi="Times New Roman"/>
          <w:sz w:val="28"/>
          <w:szCs w:val="28"/>
          <w:lang w:eastAsia="ar-SA"/>
        </w:rPr>
        <w:t>.2017</w:t>
      </w:r>
      <w:r w:rsidRPr="000849AC">
        <w:rPr>
          <w:rFonts w:ascii="Times New Roman" w:hAnsi="Times New Roman"/>
          <w:sz w:val="28"/>
          <w:szCs w:val="28"/>
          <w:lang w:eastAsia="ar-SA"/>
        </w:rPr>
        <w:t xml:space="preserve">, заключения </w:t>
      </w:r>
      <w:r w:rsidRPr="000849AC">
        <w:rPr>
          <w:rFonts w:ascii="Times New Roman" w:eastAsia="Calibri" w:hAnsi="Times New Roman"/>
          <w:sz w:val="28"/>
          <w:szCs w:val="28"/>
          <w:lang w:eastAsia="ar-SA"/>
        </w:rPr>
        <w:t xml:space="preserve">о результатах публичных слушаний, проведенных комиссией по землепользованию и застройке </w:t>
      </w:r>
      <w:r w:rsidRPr="000849AC">
        <w:rPr>
          <w:rFonts w:ascii="Times New Roman" w:eastAsia="Calibri" w:hAnsi="Times New Roman"/>
          <w:sz w:val="28"/>
          <w:szCs w:val="28"/>
          <w:lang w:eastAsia="ar-SA"/>
        </w:rPr>
        <w:br/>
        <w:t xml:space="preserve">города Ставрополя от </w:t>
      </w:r>
      <w:r w:rsidR="007A6BFB" w:rsidRPr="000849AC">
        <w:rPr>
          <w:rFonts w:ascii="Times New Roman" w:eastAsia="Calibri" w:hAnsi="Times New Roman"/>
          <w:sz w:val="28"/>
          <w:szCs w:val="28"/>
          <w:lang w:eastAsia="ar-SA"/>
        </w:rPr>
        <w:t>2</w:t>
      </w:r>
      <w:r w:rsidR="00DA46A9" w:rsidRPr="000849AC">
        <w:rPr>
          <w:rFonts w:ascii="Times New Roman" w:eastAsia="Calibri" w:hAnsi="Times New Roman"/>
          <w:sz w:val="28"/>
          <w:szCs w:val="28"/>
          <w:lang w:eastAsia="ar-SA"/>
        </w:rPr>
        <w:t>2</w:t>
      </w:r>
      <w:r w:rsidR="007A6BFB" w:rsidRPr="000849AC">
        <w:rPr>
          <w:rFonts w:ascii="Times New Roman" w:eastAsia="Calibri" w:hAnsi="Times New Roman"/>
          <w:sz w:val="28"/>
          <w:szCs w:val="28"/>
          <w:lang w:eastAsia="ar-SA"/>
        </w:rPr>
        <w:t>.1</w:t>
      </w:r>
      <w:r w:rsidR="00DA46A9" w:rsidRPr="000849AC">
        <w:rPr>
          <w:rFonts w:ascii="Times New Roman" w:eastAsia="Calibri" w:hAnsi="Times New Roman"/>
          <w:sz w:val="28"/>
          <w:szCs w:val="28"/>
          <w:lang w:eastAsia="ar-SA"/>
        </w:rPr>
        <w:t>2</w:t>
      </w:r>
      <w:r w:rsidRPr="000849AC">
        <w:rPr>
          <w:rFonts w:ascii="Times New Roman" w:eastAsia="Calibri" w:hAnsi="Times New Roman"/>
          <w:sz w:val="28"/>
          <w:szCs w:val="28"/>
          <w:lang w:eastAsia="ar-SA"/>
        </w:rPr>
        <w:t>.201</w:t>
      </w:r>
      <w:r w:rsidR="00AD0EF2" w:rsidRPr="000849AC">
        <w:rPr>
          <w:rFonts w:ascii="Times New Roman" w:eastAsia="Calibri" w:hAnsi="Times New Roman"/>
          <w:sz w:val="28"/>
          <w:szCs w:val="28"/>
          <w:lang w:eastAsia="ar-SA"/>
        </w:rPr>
        <w:t>7</w:t>
      </w:r>
    </w:p>
    <w:p w:rsidR="00C03BBF" w:rsidRPr="000849AC" w:rsidRDefault="00C03BBF" w:rsidP="000B1C37">
      <w:pPr>
        <w:autoSpaceDE w:val="0"/>
        <w:autoSpaceDN w:val="0"/>
        <w:adjustRightInd w:val="0"/>
        <w:spacing w:after="0" w:line="232" w:lineRule="auto"/>
        <w:contextualSpacing/>
        <w:jc w:val="both"/>
        <w:rPr>
          <w:rFonts w:ascii="Times New Roman" w:hAnsi="Times New Roman"/>
          <w:sz w:val="28"/>
          <w:szCs w:val="28"/>
        </w:rPr>
      </w:pPr>
    </w:p>
    <w:p w:rsidR="00904183" w:rsidRPr="000849AC" w:rsidRDefault="00904183" w:rsidP="000B1C37">
      <w:pPr>
        <w:autoSpaceDE w:val="0"/>
        <w:autoSpaceDN w:val="0"/>
        <w:adjustRightInd w:val="0"/>
        <w:spacing w:after="0" w:line="232" w:lineRule="auto"/>
        <w:contextualSpacing/>
        <w:jc w:val="both"/>
        <w:rPr>
          <w:rFonts w:ascii="Times New Roman" w:hAnsi="Times New Roman"/>
          <w:sz w:val="28"/>
          <w:szCs w:val="28"/>
        </w:rPr>
      </w:pPr>
    </w:p>
    <w:p w:rsidR="00C03BBF" w:rsidRPr="000849AC" w:rsidRDefault="00C03BBF" w:rsidP="000B1C37">
      <w:pPr>
        <w:pStyle w:val="a4"/>
        <w:spacing w:line="232" w:lineRule="auto"/>
        <w:contextualSpacing/>
        <w:jc w:val="both"/>
        <w:outlineLvl w:val="0"/>
        <w:rPr>
          <w:rFonts w:ascii="Times New Roman" w:hAnsi="Times New Roman"/>
          <w:sz w:val="28"/>
          <w:szCs w:val="28"/>
        </w:rPr>
      </w:pPr>
      <w:r w:rsidRPr="000849AC">
        <w:rPr>
          <w:rFonts w:ascii="Times New Roman" w:hAnsi="Times New Roman"/>
          <w:sz w:val="28"/>
          <w:szCs w:val="28"/>
        </w:rPr>
        <w:t>ПОСТАНОВЛЯЮ:</w:t>
      </w:r>
    </w:p>
    <w:p w:rsidR="00C03BBF" w:rsidRPr="000849AC" w:rsidRDefault="00C03BBF" w:rsidP="000B1C37">
      <w:pPr>
        <w:pStyle w:val="a4"/>
        <w:spacing w:line="232" w:lineRule="auto"/>
        <w:contextualSpacing/>
        <w:jc w:val="both"/>
        <w:rPr>
          <w:rFonts w:ascii="Times New Roman" w:hAnsi="Times New Roman"/>
          <w:sz w:val="28"/>
          <w:szCs w:val="28"/>
        </w:rPr>
      </w:pPr>
    </w:p>
    <w:p w:rsidR="00904183" w:rsidRPr="000849AC" w:rsidRDefault="00904183" w:rsidP="000B1C37">
      <w:pPr>
        <w:pStyle w:val="a4"/>
        <w:spacing w:line="232" w:lineRule="auto"/>
        <w:contextualSpacing/>
        <w:jc w:val="both"/>
        <w:rPr>
          <w:rFonts w:ascii="Times New Roman" w:hAnsi="Times New Roman"/>
          <w:sz w:val="28"/>
          <w:szCs w:val="28"/>
        </w:rPr>
      </w:pPr>
    </w:p>
    <w:p w:rsidR="00C03BBF" w:rsidRPr="000849AC" w:rsidRDefault="00514B9A" w:rsidP="000B1C37">
      <w:pPr>
        <w:pStyle w:val="a4"/>
        <w:numPr>
          <w:ilvl w:val="0"/>
          <w:numId w:val="10"/>
        </w:numPr>
        <w:tabs>
          <w:tab w:val="left" w:pos="1134"/>
        </w:tabs>
        <w:ind w:left="0" w:firstLine="709"/>
        <w:contextualSpacing/>
        <w:jc w:val="both"/>
        <w:rPr>
          <w:rFonts w:ascii="Times New Roman" w:hAnsi="Times New Roman"/>
          <w:sz w:val="28"/>
          <w:szCs w:val="28"/>
        </w:rPr>
      </w:pPr>
      <w:r w:rsidRPr="000849AC">
        <w:rPr>
          <w:rFonts w:ascii="Times New Roman" w:eastAsia="Calibri" w:hAnsi="Times New Roman"/>
          <w:sz w:val="28"/>
          <w:szCs w:val="28"/>
          <w:lang w:eastAsia="ar-SA"/>
        </w:rPr>
        <w:t xml:space="preserve">Утвердить документацию </w:t>
      </w:r>
      <w:r w:rsidR="00904183" w:rsidRPr="000849AC">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00904183"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szCs w:val="28"/>
          <w:lang w:eastAsia="ar-SA"/>
        </w:rPr>
        <w:t xml:space="preserve"> </w:t>
      </w:r>
      <w:r w:rsidR="00AD0EF2" w:rsidRPr="000849AC">
        <w:rPr>
          <w:rFonts w:ascii="Times New Roman" w:eastAsia="Calibri" w:hAnsi="Times New Roman"/>
          <w:sz w:val="28"/>
          <w:szCs w:val="28"/>
          <w:lang w:eastAsia="ar-SA"/>
        </w:rPr>
        <w:t>согласно приложению</w:t>
      </w:r>
      <w:r w:rsidR="009A2BE8" w:rsidRPr="009A2BE8">
        <w:rPr>
          <w:rFonts w:ascii="Times New Roman" w:hAnsi="Times New Roman"/>
          <w:sz w:val="28"/>
          <w:szCs w:val="28"/>
        </w:rPr>
        <w:t xml:space="preserve"> </w:t>
      </w:r>
      <w:r w:rsidR="009A2BE8">
        <w:rPr>
          <w:rFonts w:ascii="Times New Roman" w:hAnsi="Times New Roman"/>
          <w:sz w:val="28"/>
          <w:szCs w:val="28"/>
        </w:rPr>
        <w:t>западнее проспекта Российского</w:t>
      </w:r>
      <w:r w:rsidRPr="000849AC">
        <w:rPr>
          <w:rFonts w:ascii="Times New Roman" w:eastAsia="Calibri" w:hAnsi="Times New Roman"/>
          <w:sz w:val="28"/>
          <w:szCs w:val="28"/>
          <w:lang w:eastAsia="ar-SA"/>
        </w:rPr>
        <w:t>.</w:t>
      </w:r>
    </w:p>
    <w:p w:rsidR="00C03BBF" w:rsidRPr="000849AC" w:rsidRDefault="00C03BBF" w:rsidP="000B1C37">
      <w:pPr>
        <w:pStyle w:val="af6"/>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849AC">
        <w:rPr>
          <w:rFonts w:ascii="Times New Roman" w:hAnsi="Times New Roman"/>
          <w:sz w:val="28"/>
          <w:szCs w:val="28"/>
        </w:rPr>
        <w:t xml:space="preserve">Опубликовать настоящее постановление и </w:t>
      </w:r>
      <w:r w:rsidR="00514B9A" w:rsidRPr="000849AC">
        <w:rPr>
          <w:rFonts w:ascii="Times New Roman" w:eastAsia="Calibri" w:hAnsi="Times New Roman"/>
          <w:sz w:val="28"/>
          <w:szCs w:val="28"/>
          <w:lang w:eastAsia="ar-SA"/>
        </w:rPr>
        <w:t xml:space="preserve">документацию </w:t>
      </w:r>
      <w:r w:rsidR="00904183" w:rsidRPr="000849AC">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00904183"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hAnsi="Times New Roman"/>
          <w:sz w:val="28"/>
          <w:szCs w:val="28"/>
        </w:rPr>
        <w:t xml:space="preserve"> </w:t>
      </w:r>
      <w:r w:rsidR="00EB4654" w:rsidRPr="000849AC">
        <w:rPr>
          <w:rFonts w:ascii="Times New Roman" w:hAnsi="Times New Roman"/>
          <w:sz w:val="28"/>
          <w:szCs w:val="28"/>
        </w:rPr>
        <w:t xml:space="preserve">в газете «Ставрополь официальный. Приложение к газете «Вечерний Ставрополь» </w:t>
      </w:r>
      <w:r w:rsidRPr="000849AC">
        <w:rPr>
          <w:rFonts w:ascii="Times New Roman" w:hAnsi="Times New Roman"/>
          <w:sz w:val="28"/>
          <w:szCs w:val="28"/>
        </w:rPr>
        <w:t>в течение семи дней со дня утверждения указанной документации.</w:t>
      </w:r>
    </w:p>
    <w:p w:rsidR="00C03BBF" w:rsidRPr="000849AC" w:rsidRDefault="00C03BBF" w:rsidP="000B1C37">
      <w:pPr>
        <w:pStyle w:val="af6"/>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gramStart"/>
      <w:r w:rsidRPr="000849AC">
        <w:rPr>
          <w:rFonts w:ascii="Times New Roman" w:hAnsi="Times New Roman"/>
          <w:sz w:val="28"/>
          <w:szCs w:val="28"/>
        </w:rPr>
        <w:t>Разместить</w:t>
      </w:r>
      <w:proofErr w:type="gramEnd"/>
      <w:r w:rsidRPr="000849AC">
        <w:rPr>
          <w:rFonts w:ascii="Times New Roman" w:hAnsi="Times New Roman"/>
          <w:sz w:val="28"/>
          <w:szCs w:val="28"/>
        </w:rPr>
        <w:t xml:space="preserve"> настоящее постановление и </w:t>
      </w:r>
      <w:r w:rsidR="00514B9A" w:rsidRPr="000849AC">
        <w:rPr>
          <w:rFonts w:ascii="Times New Roman" w:eastAsia="Calibri" w:hAnsi="Times New Roman"/>
          <w:sz w:val="28"/>
          <w:szCs w:val="28"/>
          <w:lang w:eastAsia="ar-SA"/>
        </w:rPr>
        <w:t xml:space="preserve">документацию </w:t>
      </w:r>
      <w:r w:rsidR="00904183" w:rsidRPr="000849AC">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00904183"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szCs w:val="28"/>
        </w:rPr>
        <w:t xml:space="preserve"> </w:t>
      </w:r>
      <w:r w:rsidRPr="000849AC">
        <w:rPr>
          <w:rFonts w:ascii="Times New Roman" w:hAnsi="Times New Roman"/>
          <w:sz w:val="28"/>
          <w:szCs w:val="28"/>
        </w:rPr>
        <w:t xml:space="preserve">на официальном сайте администрации города Ставрополя в информационно-телекоммуникационной сети </w:t>
      </w:r>
      <w:r w:rsidR="00267A4E" w:rsidRPr="000849AC">
        <w:rPr>
          <w:rFonts w:ascii="Times New Roman" w:hAnsi="Times New Roman"/>
          <w:sz w:val="28"/>
          <w:szCs w:val="28"/>
        </w:rPr>
        <w:t>«</w:t>
      </w:r>
      <w:r w:rsidRPr="000849AC">
        <w:rPr>
          <w:rFonts w:ascii="Times New Roman" w:hAnsi="Times New Roman"/>
          <w:sz w:val="28"/>
          <w:szCs w:val="28"/>
        </w:rPr>
        <w:t>Интернет</w:t>
      </w:r>
      <w:r w:rsidR="00267A4E" w:rsidRPr="000849AC">
        <w:rPr>
          <w:rFonts w:ascii="Times New Roman" w:hAnsi="Times New Roman"/>
          <w:sz w:val="28"/>
          <w:szCs w:val="28"/>
        </w:rPr>
        <w:t>»</w:t>
      </w:r>
      <w:r w:rsidRPr="000849AC">
        <w:rPr>
          <w:rFonts w:ascii="Times New Roman" w:hAnsi="Times New Roman"/>
          <w:sz w:val="28"/>
          <w:szCs w:val="28"/>
        </w:rPr>
        <w:t>.</w:t>
      </w:r>
    </w:p>
    <w:p w:rsidR="00C03BBF" w:rsidRPr="000849AC" w:rsidRDefault="00C03BBF" w:rsidP="000B1C37">
      <w:pPr>
        <w:pStyle w:val="a4"/>
        <w:numPr>
          <w:ilvl w:val="0"/>
          <w:numId w:val="10"/>
        </w:numPr>
        <w:tabs>
          <w:tab w:val="left" w:pos="1134"/>
        </w:tabs>
        <w:ind w:left="0" w:firstLine="709"/>
        <w:contextualSpacing/>
        <w:jc w:val="both"/>
        <w:rPr>
          <w:rFonts w:ascii="Times New Roman" w:hAnsi="Times New Roman"/>
          <w:sz w:val="28"/>
          <w:szCs w:val="28"/>
        </w:rPr>
      </w:pPr>
      <w:r w:rsidRPr="000849AC">
        <w:rPr>
          <w:rFonts w:ascii="Times New Roman" w:hAnsi="Times New Roman"/>
          <w:sz w:val="28"/>
          <w:szCs w:val="28"/>
        </w:rPr>
        <w:t xml:space="preserve">Настоящее постановление вступает в силу со дня его подписания. </w:t>
      </w:r>
    </w:p>
    <w:p w:rsidR="00C03BBF" w:rsidRPr="000849AC" w:rsidRDefault="00C03BBF" w:rsidP="000B1C37">
      <w:pPr>
        <w:pStyle w:val="a4"/>
        <w:contextualSpacing/>
        <w:jc w:val="both"/>
        <w:rPr>
          <w:rFonts w:ascii="Times New Roman" w:hAnsi="Times New Roman"/>
          <w:sz w:val="28"/>
          <w:szCs w:val="28"/>
        </w:rPr>
      </w:pPr>
    </w:p>
    <w:p w:rsidR="00C03BBF" w:rsidRPr="000849AC" w:rsidRDefault="00C03BBF" w:rsidP="000B1C37">
      <w:pPr>
        <w:pStyle w:val="a4"/>
        <w:contextualSpacing/>
        <w:jc w:val="both"/>
        <w:rPr>
          <w:rFonts w:ascii="Times New Roman" w:hAnsi="Times New Roman"/>
          <w:sz w:val="28"/>
          <w:szCs w:val="28"/>
        </w:rPr>
      </w:pPr>
    </w:p>
    <w:p w:rsidR="00514B9A" w:rsidRPr="000849AC" w:rsidRDefault="00C03BBF" w:rsidP="000B1C37">
      <w:pPr>
        <w:pStyle w:val="a4"/>
        <w:spacing w:line="240" w:lineRule="exact"/>
        <w:contextualSpacing/>
        <w:jc w:val="both"/>
        <w:rPr>
          <w:rFonts w:ascii="Times New Roman" w:hAnsi="Times New Roman"/>
          <w:sz w:val="28"/>
          <w:szCs w:val="28"/>
        </w:rPr>
        <w:sectPr w:rsidR="00514B9A" w:rsidRPr="000849AC" w:rsidSect="00260E77">
          <w:headerReference w:type="even" r:id="rId13"/>
          <w:headerReference w:type="default" r:id="rId14"/>
          <w:pgSz w:w="11906" w:h="16838" w:code="9"/>
          <w:pgMar w:top="1418" w:right="567" w:bottom="1134" w:left="1985" w:header="709" w:footer="142" w:gutter="0"/>
          <w:pgNumType w:start="1"/>
          <w:cols w:space="708"/>
          <w:titlePg/>
          <w:docGrid w:linePitch="360"/>
        </w:sectPr>
      </w:pPr>
      <w:r w:rsidRPr="000849AC">
        <w:rPr>
          <w:rFonts w:ascii="Times New Roman" w:hAnsi="Times New Roman"/>
          <w:sz w:val="28"/>
          <w:szCs w:val="28"/>
        </w:rPr>
        <w:t>Гла</w:t>
      </w:r>
      <w:r w:rsidR="00514B9A" w:rsidRPr="000849AC">
        <w:rPr>
          <w:rFonts w:ascii="Times New Roman" w:hAnsi="Times New Roman"/>
          <w:sz w:val="28"/>
          <w:szCs w:val="28"/>
        </w:rPr>
        <w:t>ва города Ставрополя</w:t>
      </w:r>
      <w:r w:rsidR="00514B9A" w:rsidRPr="000849AC">
        <w:rPr>
          <w:rFonts w:ascii="Times New Roman" w:hAnsi="Times New Roman"/>
          <w:sz w:val="28"/>
          <w:szCs w:val="28"/>
        </w:rPr>
        <w:tab/>
      </w:r>
      <w:r w:rsidR="00514B9A" w:rsidRPr="000849AC">
        <w:rPr>
          <w:rFonts w:ascii="Times New Roman" w:hAnsi="Times New Roman"/>
          <w:sz w:val="28"/>
          <w:szCs w:val="28"/>
        </w:rPr>
        <w:tab/>
      </w:r>
      <w:r w:rsidR="00514B9A" w:rsidRPr="000849AC">
        <w:rPr>
          <w:rFonts w:ascii="Times New Roman" w:hAnsi="Times New Roman"/>
          <w:sz w:val="28"/>
          <w:szCs w:val="28"/>
        </w:rPr>
        <w:tab/>
      </w:r>
      <w:r w:rsidR="00514B9A" w:rsidRPr="000849AC">
        <w:rPr>
          <w:rFonts w:ascii="Times New Roman" w:hAnsi="Times New Roman"/>
          <w:sz w:val="28"/>
          <w:szCs w:val="28"/>
        </w:rPr>
        <w:tab/>
      </w:r>
      <w:r w:rsidR="00514B9A" w:rsidRPr="000849AC">
        <w:rPr>
          <w:rFonts w:ascii="Times New Roman" w:hAnsi="Times New Roman"/>
          <w:sz w:val="28"/>
          <w:szCs w:val="28"/>
        </w:rPr>
        <w:tab/>
      </w:r>
      <w:r w:rsidR="00514B9A" w:rsidRPr="000849AC">
        <w:rPr>
          <w:rFonts w:ascii="Times New Roman" w:hAnsi="Times New Roman"/>
          <w:sz w:val="28"/>
          <w:szCs w:val="28"/>
        </w:rPr>
        <w:tab/>
      </w:r>
      <w:r w:rsidR="00514B9A" w:rsidRPr="000849AC">
        <w:rPr>
          <w:rFonts w:ascii="Times New Roman" w:hAnsi="Times New Roman"/>
          <w:sz w:val="28"/>
          <w:szCs w:val="28"/>
        </w:rPr>
        <w:tab/>
        <w:t xml:space="preserve"> </w:t>
      </w:r>
      <w:r w:rsidRPr="000849AC">
        <w:rPr>
          <w:rFonts w:ascii="Times New Roman" w:hAnsi="Times New Roman"/>
          <w:sz w:val="28"/>
          <w:szCs w:val="28"/>
        </w:rPr>
        <w:t>А.Х.</w:t>
      </w:r>
      <w:r w:rsidR="00514B9A" w:rsidRPr="000849AC">
        <w:rPr>
          <w:rFonts w:ascii="Times New Roman" w:hAnsi="Times New Roman"/>
          <w:sz w:val="28"/>
          <w:szCs w:val="28"/>
        </w:rPr>
        <w:t xml:space="preserve"> </w:t>
      </w:r>
      <w:r w:rsidRPr="000849AC">
        <w:rPr>
          <w:rFonts w:ascii="Times New Roman" w:hAnsi="Times New Roman"/>
          <w:sz w:val="28"/>
          <w:szCs w:val="28"/>
        </w:rPr>
        <w:t>Джатдоев</w:t>
      </w:r>
    </w:p>
    <w:p w:rsidR="0084454C" w:rsidRPr="000849AC" w:rsidRDefault="0084454C" w:rsidP="000B1C37">
      <w:pPr>
        <w:keepNext/>
        <w:suppressAutoHyphens/>
        <w:autoSpaceDE w:val="0"/>
        <w:autoSpaceDN w:val="0"/>
        <w:adjustRightInd w:val="0"/>
        <w:spacing w:after="0" w:line="240" w:lineRule="exact"/>
        <w:ind w:left="5103"/>
        <w:contextualSpacing/>
        <w:rPr>
          <w:rFonts w:ascii="Times New Roman" w:hAnsi="Times New Roman"/>
          <w:sz w:val="28"/>
          <w:szCs w:val="28"/>
          <w:lang w:eastAsia="ar-SA"/>
        </w:rPr>
      </w:pPr>
      <w:r w:rsidRPr="000849AC">
        <w:rPr>
          <w:rFonts w:ascii="Times New Roman" w:hAnsi="Times New Roman"/>
          <w:sz w:val="28"/>
          <w:szCs w:val="28"/>
          <w:lang w:eastAsia="ar-SA"/>
        </w:rPr>
        <w:t>Приложение</w:t>
      </w:r>
    </w:p>
    <w:p w:rsidR="0084454C" w:rsidRPr="000849AC" w:rsidRDefault="0084454C" w:rsidP="000B1C37">
      <w:pPr>
        <w:keepNext/>
        <w:suppressAutoHyphens/>
        <w:autoSpaceDE w:val="0"/>
        <w:autoSpaceDN w:val="0"/>
        <w:adjustRightInd w:val="0"/>
        <w:spacing w:after="0" w:line="240" w:lineRule="exact"/>
        <w:ind w:left="5103"/>
        <w:contextualSpacing/>
        <w:rPr>
          <w:rFonts w:ascii="Times New Roman" w:hAnsi="Times New Roman"/>
          <w:sz w:val="28"/>
          <w:szCs w:val="28"/>
          <w:lang w:eastAsia="ar-SA"/>
        </w:rPr>
      </w:pPr>
    </w:p>
    <w:p w:rsidR="0084454C" w:rsidRPr="000849AC" w:rsidRDefault="0084454C" w:rsidP="000B1C37">
      <w:pPr>
        <w:keepNext/>
        <w:suppressAutoHyphens/>
        <w:autoSpaceDE w:val="0"/>
        <w:autoSpaceDN w:val="0"/>
        <w:adjustRightInd w:val="0"/>
        <w:spacing w:after="0" w:line="240" w:lineRule="exact"/>
        <w:ind w:left="5103"/>
        <w:contextualSpacing/>
        <w:rPr>
          <w:rFonts w:ascii="Times New Roman" w:hAnsi="Times New Roman"/>
          <w:sz w:val="28"/>
          <w:szCs w:val="28"/>
        </w:rPr>
      </w:pPr>
      <w:r w:rsidRPr="000849AC">
        <w:rPr>
          <w:rFonts w:ascii="Times New Roman" w:hAnsi="Times New Roman"/>
          <w:sz w:val="28"/>
          <w:szCs w:val="28"/>
        </w:rPr>
        <w:t xml:space="preserve">к постановлению </w:t>
      </w:r>
    </w:p>
    <w:p w:rsidR="0084454C" w:rsidRPr="000849AC" w:rsidRDefault="0084454C" w:rsidP="000B1C37">
      <w:pPr>
        <w:keepNext/>
        <w:suppressAutoHyphens/>
        <w:spacing w:after="0" w:line="240" w:lineRule="exact"/>
        <w:ind w:left="5103"/>
        <w:contextualSpacing/>
        <w:rPr>
          <w:rFonts w:ascii="Times New Roman" w:hAnsi="Times New Roman"/>
          <w:sz w:val="28"/>
          <w:szCs w:val="28"/>
        </w:rPr>
      </w:pPr>
      <w:r w:rsidRPr="000849AC">
        <w:rPr>
          <w:rFonts w:ascii="Times New Roman" w:hAnsi="Times New Roman"/>
          <w:sz w:val="28"/>
          <w:szCs w:val="28"/>
        </w:rPr>
        <w:t>администрации города Ставрополя</w:t>
      </w:r>
    </w:p>
    <w:p w:rsidR="0084454C" w:rsidRPr="000849AC" w:rsidRDefault="0084454C" w:rsidP="000B1C37">
      <w:pPr>
        <w:keepNext/>
        <w:suppressAutoHyphens/>
        <w:spacing w:after="0" w:line="240" w:lineRule="exact"/>
        <w:ind w:left="5103"/>
        <w:contextualSpacing/>
        <w:rPr>
          <w:rFonts w:ascii="Times New Roman" w:hAnsi="Times New Roman"/>
          <w:sz w:val="28"/>
          <w:szCs w:val="28"/>
        </w:rPr>
      </w:pPr>
      <w:r w:rsidRPr="000849AC">
        <w:rPr>
          <w:rFonts w:ascii="Times New Roman" w:hAnsi="Times New Roman"/>
          <w:sz w:val="28"/>
          <w:szCs w:val="28"/>
        </w:rPr>
        <w:t xml:space="preserve">от   </w:t>
      </w:r>
      <w:r w:rsidR="0013229B">
        <w:rPr>
          <w:rFonts w:ascii="Times New Roman" w:hAnsi="Times New Roman"/>
          <w:sz w:val="28"/>
          <w:szCs w:val="28"/>
        </w:rPr>
        <w:t xml:space="preserve">19.03.2018 </w:t>
      </w:r>
      <w:r w:rsidR="002B0B75" w:rsidRPr="000849AC">
        <w:rPr>
          <w:rFonts w:ascii="Times New Roman" w:hAnsi="Times New Roman"/>
          <w:sz w:val="28"/>
          <w:szCs w:val="28"/>
        </w:rPr>
        <w:t xml:space="preserve">   </w:t>
      </w:r>
      <w:r w:rsidRPr="000849AC">
        <w:rPr>
          <w:rFonts w:ascii="Times New Roman" w:hAnsi="Times New Roman"/>
          <w:sz w:val="28"/>
          <w:szCs w:val="28"/>
        </w:rPr>
        <w:t>№</w:t>
      </w:r>
      <w:r w:rsidR="0013229B">
        <w:rPr>
          <w:rFonts w:ascii="Times New Roman" w:hAnsi="Times New Roman"/>
          <w:sz w:val="28"/>
          <w:szCs w:val="28"/>
        </w:rPr>
        <w:t xml:space="preserve"> 457</w:t>
      </w:r>
      <w:r w:rsidR="00365862" w:rsidRPr="000849AC">
        <w:rPr>
          <w:rFonts w:ascii="Times New Roman" w:hAnsi="Times New Roman"/>
          <w:sz w:val="28"/>
          <w:szCs w:val="28"/>
        </w:rPr>
        <w:t xml:space="preserve"> </w:t>
      </w:r>
      <w:r w:rsidR="002B0B75" w:rsidRPr="000849AC">
        <w:rPr>
          <w:rFonts w:ascii="Times New Roman" w:hAnsi="Times New Roman"/>
          <w:sz w:val="28"/>
          <w:szCs w:val="28"/>
        </w:rPr>
        <w:t xml:space="preserve"> </w:t>
      </w:r>
    </w:p>
    <w:p w:rsidR="004E2140" w:rsidRDefault="004E2140" w:rsidP="000B1C37">
      <w:pPr>
        <w:keepNext/>
        <w:suppressAutoHyphens/>
        <w:spacing w:after="0" w:line="240" w:lineRule="exact"/>
        <w:contextualSpacing/>
        <w:jc w:val="center"/>
        <w:rPr>
          <w:rFonts w:ascii="Times New Roman" w:hAnsi="Times New Roman"/>
          <w:sz w:val="28"/>
          <w:szCs w:val="28"/>
        </w:rPr>
      </w:pPr>
    </w:p>
    <w:p w:rsidR="00DF74BF" w:rsidRDefault="00DF74BF" w:rsidP="000B1C37">
      <w:pPr>
        <w:keepNext/>
        <w:suppressAutoHyphens/>
        <w:spacing w:after="0" w:line="240" w:lineRule="exact"/>
        <w:contextualSpacing/>
        <w:jc w:val="center"/>
        <w:rPr>
          <w:rFonts w:ascii="Times New Roman" w:hAnsi="Times New Roman"/>
          <w:sz w:val="28"/>
          <w:szCs w:val="28"/>
        </w:rPr>
      </w:pPr>
    </w:p>
    <w:p w:rsidR="006B062A" w:rsidRPr="000849AC" w:rsidRDefault="006B062A" w:rsidP="000B1C37">
      <w:pPr>
        <w:keepNext/>
        <w:suppressAutoHyphens/>
        <w:spacing w:after="0" w:line="240" w:lineRule="exact"/>
        <w:contextualSpacing/>
        <w:jc w:val="center"/>
        <w:rPr>
          <w:rFonts w:ascii="Times New Roman" w:hAnsi="Times New Roman"/>
          <w:sz w:val="28"/>
          <w:szCs w:val="28"/>
        </w:rPr>
      </w:pPr>
      <w:r w:rsidRPr="000849AC">
        <w:rPr>
          <w:rFonts w:ascii="Times New Roman" w:hAnsi="Times New Roman"/>
          <w:sz w:val="28"/>
          <w:szCs w:val="28"/>
        </w:rPr>
        <w:t>ДОКУМЕНТАЦИЯ</w:t>
      </w:r>
    </w:p>
    <w:p w:rsidR="006B062A" w:rsidRPr="000849AC" w:rsidRDefault="00904183" w:rsidP="000B1C37">
      <w:pPr>
        <w:keepNext/>
        <w:suppressAutoHyphens/>
        <w:spacing w:after="0" w:line="240" w:lineRule="exact"/>
        <w:contextualSpacing/>
        <w:jc w:val="center"/>
        <w:rPr>
          <w:rFonts w:ascii="Times New Roman" w:hAnsi="Times New Roman"/>
          <w:sz w:val="28"/>
          <w:szCs w:val="28"/>
        </w:rPr>
      </w:pPr>
      <w:r w:rsidRPr="000849AC">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Pr="000849AC">
        <w:rPr>
          <w:rFonts w:ascii="Times New Roman" w:hAnsi="Times New Roman"/>
          <w:sz w:val="28"/>
          <w:szCs w:val="28"/>
        </w:rPr>
        <w:t>в целях устойчивого развития территории, комплексной застройки города Ставрополя</w:t>
      </w:r>
    </w:p>
    <w:p w:rsidR="006B062A" w:rsidRPr="000849AC" w:rsidRDefault="006B062A" w:rsidP="000B1C37">
      <w:pPr>
        <w:keepNext/>
        <w:suppressAutoHyphens/>
        <w:spacing w:after="0" w:line="240" w:lineRule="exact"/>
        <w:contextualSpacing/>
        <w:jc w:val="center"/>
        <w:rPr>
          <w:rFonts w:ascii="Times New Roman" w:hAnsi="Times New Roman"/>
          <w:sz w:val="28"/>
          <w:szCs w:val="28"/>
        </w:rPr>
      </w:pPr>
    </w:p>
    <w:p w:rsidR="006B062A" w:rsidRPr="000849AC" w:rsidRDefault="0046664A" w:rsidP="000B1C37">
      <w:pPr>
        <w:keepNext/>
        <w:suppressAutoHyphens/>
        <w:spacing w:after="0" w:line="240" w:lineRule="exact"/>
        <w:contextualSpacing/>
        <w:jc w:val="center"/>
        <w:rPr>
          <w:rFonts w:ascii="Times New Roman" w:hAnsi="Times New Roman"/>
          <w:sz w:val="28"/>
          <w:szCs w:val="28"/>
        </w:rPr>
      </w:pPr>
      <w:r w:rsidRPr="000849AC">
        <w:rPr>
          <w:rFonts w:ascii="Times New Roman" w:hAnsi="Times New Roman"/>
          <w:sz w:val="28"/>
          <w:szCs w:val="28"/>
        </w:rPr>
        <w:t>Документация</w:t>
      </w:r>
    </w:p>
    <w:p w:rsidR="00F63EFD" w:rsidRDefault="00904183" w:rsidP="000B1C37">
      <w:pPr>
        <w:keepNext/>
        <w:spacing w:after="0" w:line="240" w:lineRule="exact"/>
        <w:contextualSpacing/>
        <w:jc w:val="center"/>
        <w:rPr>
          <w:rFonts w:ascii="Times New Roman" w:hAnsi="Times New Roman"/>
          <w:sz w:val="28"/>
          <w:szCs w:val="28"/>
        </w:rPr>
      </w:pPr>
      <w:r w:rsidRPr="000849AC">
        <w:rPr>
          <w:rFonts w:ascii="Times New Roman" w:eastAsia="Calibri" w:hAnsi="Times New Roman"/>
          <w:sz w:val="28"/>
          <w:szCs w:val="28"/>
          <w:lang w:eastAsia="en-US"/>
        </w:rPr>
        <w:t>по планировке территори</w:t>
      </w:r>
      <w:r w:rsidR="00654384" w:rsidRPr="000849AC">
        <w:rPr>
          <w:rFonts w:ascii="Times New Roman" w:eastAsia="Calibri" w:hAnsi="Times New Roman"/>
          <w:sz w:val="28"/>
          <w:szCs w:val="28"/>
          <w:lang w:eastAsia="en-US"/>
        </w:rPr>
        <w:t>и (проект планировки территории</w:t>
      </w:r>
      <w:r w:rsidRPr="000849AC">
        <w:rPr>
          <w:rFonts w:ascii="Times New Roman" w:eastAsia="Calibri" w:hAnsi="Times New Roman"/>
          <w:sz w:val="28"/>
          <w:szCs w:val="28"/>
          <w:lang w:eastAsia="en-US"/>
        </w:rPr>
        <w:t xml:space="preserve">) </w:t>
      </w:r>
      <w:r w:rsidRPr="000849AC">
        <w:rPr>
          <w:rFonts w:ascii="Times New Roman" w:hAnsi="Times New Roman"/>
          <w:sz w:val="28"/>
          <w:szCs w:val="28"/>
        </w:rPr>
        <w:t xml:space="preserve">в целях устойчивого развития территории, комплексной застройки </w:t>
      </w:r>
    </w:p>
    <w:p w:rsidR="006B062A" w:rsidRPr="000849AC" w:rsidRDefault="00904183" w:rsidP="000B1C37">
      <w:pPr>
        <w:keepNext/>
        <w:spacing w:after="0" w:line="240" w:lineRule="exact"/>
        <w:contextualSpacing/>
        <w:jc w:val="center"/>
        <w:rPr>
          <w:rFonts w:ascii="Times New Roman" w:eastAsia="Calibri" w:hAnsi="Times New Roman"/>
          <w:sz w:val="28"/>
          <w:szCs w:val="28"/>
          <w:lang w:eastAsia="en-US"/>
        </w:rPr>
      </w:pPr>
      <w:r w:rsidRPr="000849AC">
        <w:rPr>
          <w:rFonts w:ascii="Times New Roman" w:hAnsi="Times New Roman"/>
          <w:sz w:val="28"/>
          <w:szCs w:val="28"/>
        </w:rPr>
        <w:t>города Ставрополя</w:t>
      </w:r>
    </w:p>
    <w:p w:rsidR="006B062A" w:rsidRPr="000849AC" w:rsidRDefault="006B062A" w:rsidP="000B1C37">
      <w:pPr>
        <w:keepNext/>
        <w:spacing w:after="0" w:line="240" w:lineRule="exact"/>
        <w:contextualSpacing/>
        <w:jc w:val="center"/>
        <w:rPr>
          <w:rFonts w:ascii="Times New Roman" w:hAnsi="Times New Roman"/>
          <w:bCs/>
          <w:sz w:val="28"/>
          <w:szCs w:val="28"/>
        </w:rPr>
      </w:pPr>
    </w:p>
    <w:p w:rsidR="006B062A" w:rsidRPr="0046664A" w:rsidRDefault="006B062A" w:rsidP="00DF74BF">
      <w:pPr>
        <w:keepNext/>
        <w:spacing w:after="0" w:line="240" w:lineRule="auto"/>
        <w:ind w:firstLine="709"/>
        <w:contextualSpacing/>
        <w:jc w:val="both"/>
        <w:rPr>
          <w:rFonts w:ascii="Times New Roman" w:hAnsi="Times New Roman"/>
          <w:sz w:val="28"/>
          <w:szCs w:val="28"/>
          <w:lang w:eastAsia="ar-SA"/>
        </w:rPr>
      </w:pPr>
      <w:r w:rsidRPr="0046664A">
        <w:rPr>
          <w:rFonts w:ascii="Times New Roman" w:hAnsi="Times New Roman"/>
          <w:sz w:val="28"/>
          <w:szCs w:val="28"/>
          <w:lang w:eastAsia="ar-SA"/>
        </w:rPr>
        <w:t xml:space="preserve">1. </w:t>
      </w:r>
      <w:bookmarkStart w:id="0" w:name="OLE_LINK4"/>
      <w:bookmarkStart w:id="1" w:name="OLE_LINK5"/>
      <w:bookmarkStart w:id="2" w:name="OLE_LINK6"/>
      <w:r w:rsidR="0046664A" w:rsidRPr="0046664A">
        <w:rPr>
          <w:rFonts w:ascii="Times New Roman" w:hAnsi="Times New Roman"/>
          <w:sz w:val="28"/>
          <w:szCs w:val="28"/>
          <w:lang w:eastAsia="ar-SA"/>
        </w:rPr>
        <w:t>Общая часть.</w:t>
      </w:r>
    </w:p>
    <w:p w:rsidR="00DD16AF" w:rsidRPr="000849AC" w:rsidRDefault="00DD16AF" w:rsidP="00DF74BF">
      <w:pPr>
        <w:keepNext/>
        <w:spacing w:after="0" w:line="240" w:lineRule="auto"/>
        <w:ind w:firstLine="709"/>
        <w:contextualSpacing/>
        <w:jc w:val="both"/>
        <w:rPr>
          <w:rFonts w:ascii="Times New Roman" w:hAnsi="Times New Roman"/>
          <w:sz w:val="28"/>
          <w:szCs w:val="28"/>
        </w:rPr>
      </w:pPr>
      <w:proofErr w:type="gramStart"/>
      <w:r w:rsidRPr="000849AC">
        <w:rPr>
          <w:rFonts w:ascii="Times New Roman" w:hAnsi="Times New Roman"/>
          <w:sz w:val="28"/>
          <w:szCs w:val="28"/>
        </w:rPr>
        <w:t xml:space="preserve">Документация </w:t>
      </w:r>
      <w:r w:rsidRPr="000849AC">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szCs w:val="28"/>
          <w:lang w:eastAsia="en-US"/>
        </w:rPr>
        <w:t xml:space="preserve"> </w:t>
      </w:r>
      <w:r w:rsidR="0046664A" w:rsidRPr="00DA03E6">
        <w:rPr>
          <w:rFonts w:ascii="Times New Roman" w:eastAsia="Calibri" w:hAnsi="Times New Roman"/>
          <w:sz w:val="28"/>
          <w:szCs w:val="28"/>
          <w:lang w:eastAsia="en-US"/>
        </w:rPr>
        <w:t xml:space="preserve">в пределах территории, расположенной </w:t>
      </w:r>
      <w:r w:rsidR="0046664A">
        <w:rPr>
          <w:rFonts w:ascii="Times New Roman" w:hAnsi="Times New Roman"/>
          <w:sz w:val="28"/>
          <w:szCs w:val="28"/>
        </w:rPr>
        <w:t xml:space="preserve">в границах </w:t>
      </w:r>
      <w:r w:rsidR="0046664A">
        <w:rPr>
          <w:rFonts w:ascii="Times New Roman" w:hAnsi="Times New Roman"/>
          <w:sz w:val="28"/>
          <w:szCs w:val="28"/>
          <w:lang w:eastAsia="ar-SA"/>
        </w:rPr>
        <w:t>земельных участков</w:t>
      </w:r>
      <w:r w:rsidR="0046664A" w:rsidRPr="00EA72D1">
        <w:rPr>
          <w:rFonts w:ascii="Times New Roman" w:hAnsi="Times New Roman"/>
          <w:sz w:val="28"/>
          <w:szCs w:val="28"/>
          <w:lang w:eastAsia="ar-SA"/>
        </w:rPr>
        <w:t xml:space="preserve"> с кадастровыми номерами: </w:t>
      </w:r>
      <w:r w:rsidR="0046664A" w:rsidRPr="00E27DA3">
        <w:rPr>
          <w:rFonts w:ascii="Times New Roman" w:hAnsi="Times New Roman"/>
          <w:sz w:val="28"/>
          <w:szCs w:val="28"/>
          <w:lang w:eastAsia="ar-SA"/>
        </w:rPr>
        <w:t>26:12:011401:85, 26:12:011401:276</w:t>
      </w:r>
      <w:r w:rsidR="0046664A">
        <w:rPr>
          <w:rFonts w:ascii="Times New Roman" w:hAnsi="Times New Roman"/>
          <w:sz w:val="28"/>
          <w:szCs w:val="28"/>
          <w:lang w:eastAsia="ar-SA"/>
        </w:rPr>
        <w:t xml:space="preserve">, </w:t>
      </w:r>
      <w:r w:rsidR="0046664A" w:rsidRPr="00E27DA3">
        <w:rPr>
          <w:rFonts w:ascii="Times New Roman" w:hAnsi="Times New Roman"/>
          <w:sz w:val="28"/>
          <w:szCs w:val="28"/>
          <w:lang w:eastAsia="ar-SA"/>
        </w:rPr>
        <w:t>26:12:011401:278</w:t>
      </w:r>
      <w:r w:rsidR="0046664A">
        <w:rPr>
          <w:rFonts w:ascii="Times New Roman" w:hAnsi="Times New Roman"/>
          <w:sz w:val="28"/>
          <w:szCs w:val="28"/>
          <w:lang w:eastAsia="ar-SA"/>
        </w:rPr>
        <w:t>,</w:t>
      </w:r>
      <w:r w:rsidR="0046664A" w:rsidRPr="00E27D9E">
        <w:rPr>
          <w:rFonts w:ascii="Times New Roman" w:hAnsi="Times New Roman"/>
          <w:sz w:val="28"/>
          <w:szCs w:val="28"/>
          <w:lang w:eastAsia="ar-SA"/>
        </w:rPr>
        <w:t xml:space="preserve"> </w:t>
      </w:r>
      <w:r w:rsidR="0046664A" w:rsidRPr="00E27DA3">
        <w:rPr>
          <w:rFonts w:ascii="Times New Roman" w:hAnsi="Times New Roman"/>
          <w:sz w:val="28"/>
          <w:szCs w:val="28"/>
          <w:lang w:eastAsia="ar-SA"/>
        </w:rPr>
        <w:t>26:12:011401:27</w:t>
      </w:r>
      <w:r w:rsidR="0046664A">
        <w:rPr>
          <w:rFonts w:ascii="Times New Roman" w:hAnsi="Times New Roman"/>
          <w:sz w:val="28"/>
          <w:szCs w:val="28"/>
          <w:lang w:eastAsia="ar-SA"/>
        </w:rPr>
        <w:t xml:space="preserve">9, </w:t>
      </w:r>
      <w:r w:rsidR="0046664A" w:rsidRPr="00E27DA3">
        <w:rPr>
          <w:rFonts w:ascii="Times New Roman" w:hAnsi="Times New Roman"/>
          <w:sz w:val="28"/>
          <w:szCs w:val="28"/>
          <w:lang w:eastAsia="ar-SA"/>
        </w:rPr>
        <w:t>26:12:011401:286, 26:12:011401:287, 26:12:011401:288,</w:t>
      </w:r>
      <w:r w:rsidR="0046664A">
        <w:rPr>
          <w:rFonts w:ascii="Times New Roman" w:hAnsi="Times New Roman"/>
          <w:sz w:val="28"/>
          <w:szCs w:val="28"/>
          <w:lang w:eastAsia="ar-SA"/>
        </w:rPr>
        <w:t xml:space="preserve"> </w:t>
      </w:r>
      <w:r w:rsidR="0046664A" w:rsidRPr="00E27DA3">
        <w:rPr>
          <w:rFonts w:ascii="Times New Roman" w:hAnsi="Times New Roman"/>
          <w:sz w:val="28"/>
          <w:szCs w:val="28"/>
          <w:lang w:eastAsia="ar-SA"/>
        </w:rPr>
        <w:t>26:12</w:t>
      </w:r>
      <w:proofErr w:type="gramEnd"/>
      <w:r w:rsidR="0046664A" w:rsidRPr="00E27DA3">
        <w:rPr>
          <w:rFonts w:ascii="Times New Roman" w:hAnsi="Times New Roman"/>
          <w:sz w:val="28"/>
          <w:szCs w:val="28"/>
          <w:lang w:eastAsia="ar-SA"/>
        </w:rPr>
        <w:t>:011401:289</w:t>
      </w:r>
      <w:r w:rsidR="0046664A">
        <w:rPr>
          <w:rFonts w:ascii="Times New Roman" w:hAnsi="Times New Roman"/>
          <w:sz w:val="28"/>
          <w:szCs w:val="28"/>
          <w:lang w:eastAsia="ar-SA"/>
        </w:rPr>
        <w:t xml:space="preserve">, </w:t>
      </w:r>
      <w:r w:rsidR="0046664A" w:rsidRPr="00E27DA3">
        <w:rPr>
          <w:rFonts w:ascii="Times New Roman" w:hAnsi="Times New Roman"/>
          <w:sz w:val="28"/>
          <w:szCs w:val="28"/>
          <w:lang w:eastAsia="ar-SA"/>
        </w:rPr>
        <w:t>26:12:011401:294, 26:12:011401:295</w:t>
      </w:r>
      <w:r w:rsidR="0046664A">
        <w:rPr>
          <w:rFonts w:ascii="Times New Roman" w:hAnsi="Times New Roman"/>
          <w:sz w:val="28"/>
          <w:szCs w:val="28"/>
        </w:rPr>
        <w:t xml:space="preserve"> города Ставрополя</w:t>
      </w:r>
      <w:r w:rsidR="00DF74BF">
        <w:rPr>
          <w:rFonts w:ascii="Times New Roman" w:hAnsi="Times New Roman"/>
          <w:sz w:val="28"/>
          <w:szCs w:val="28"/>
        </w:rPr>
        <w:t>,</w:t>
      </w:r>
      <w:r w:rsidR="0046664A">
        <w:rPr>
          <w:rFonts w:ascii="Times New Roman" w:hAnsi="Times New Roman"/>
          <w:sz w:val="28"/>
          <w:szCs w:val="28"/>
        </w:rPr>
        <w:t xml:space="preserve"> </w:t>
      </w:r>
      <w:proofErr w:type="gramStart"/>
      <w:r w:rsidRPr="000849AC">
        <w:rPr>
          <w:rFonts w:ascii="Times New Roman" w:eastAsia="Calibri" w:hAnsi="Times New Roman"/>
          <w:sz w:val="28"/>
          <w:szCs w:val="28"/>
          <w:lang w:eastAsia="en-US"/>
        </w:rPr>
        <w:t>подготовлена</w:t>
      </w:r>
      <w:proofErr w:type="gramEnd"/>
      <w:r w:rsidRPr="000849AC">
        <w:rPr>
          <w:rFonts w:ascii="Times New Roman" w:eastAsia="Calibri" w:hAnsi="Times New Roman"/>
          <w:sz w:val="28"/>
          <w:szCs w:val="28"/>
          <w:lang w:eastAsia="en-US"/>
        </w:rPr>
        <w:t xml:space="preserve"> на основании</w:t>
      </w:r>
      <w:r w:rsidRPr="000849AC">
        <w:rPr>
          <w:rFonts w:ascii="Times New Roman" w:hAnsi="Times New Roman"/>
          <w:sz w:val="24"/>
          <w:szCs w:val="24"/>
        </w:rPr>
        <w:t xml:space="preserve"> </w:t>
      </w:r>
      <w:r w:rsidRPr="000849AC">
        <w:rPr>
          <w:rFonts w:ascii="Times New Roman" w:eastAsia="Calibri" w:hAnsi="Times New Roman"/>
          <w:sz w:val="28"/>
          <w:szCs w:val="28"/>
          <w:lang w:eastAsia="en-US"/>
        </w:rPr>
        <w:t xml:space="preserve">постановления администрации города Ставрополя </w:t>
      </w:r>
      <w:r w:rsidRPr="000849AC">
        <w:rPr>
          <w:rFonts w:ascii="Times New Roman" w:eastAsia="Calibri" w:hAnsi="Times New Roman"/>
          <w:sz w:val="28"/>
          <w:szCs w:val="28"/>
          <w:lang w:eastAsia="ar-SA"/>
        </w:rPr>
        <w:t>от 23.11.2017 № 2218 «</w:t>
      </w:r>
      <w:r w:rsidRPr="000849AC">
        <w:rPr>
          <w:rFonts w:ascii="Times New Roman" w:eastAsia="Calibri" w:hAnsi="Times New Roman"/>
          <w:sz w:val="28"/>
          <w:szCs w:val="28"/>
          <w:lang w:eastAsia="en-US"/>
        </w:rPr>
        <w:t xml:space="preserve">О подготовке документации по планировке территории (проекта планировки территории, проекта межевания территории) </w:t>
      </w:r>
      <w:r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szCs w:val="28"/>
          <w:lang w:eastAsia="ar-SA"/>
        </w:rPr>
        <w:t>»</w:t>
      </w:r>
      <w:r w:rsidRPr="000849AC">
        <w:rPr>
          <w:rFonts w:ascii="Times New Roman" w:eastAsia="Calibri" w:hAnsi="Times New Roman"/>
          <w:sz w:val="28"/>
          <w:szCs w:val="28"/>
          <w:lang w:eastAsia="en-US"/>
        </w:rPr>
        <w:t>.</w:t>
      </w:r>
    </w:p>
    <w:p w:rsidR="00DD16AF" w:rsidRPr="000849AC" w:rsidRDefault="0046664A" w:rsidP="00DD16AF">
      <w:pPr>
        <w:keepNext/>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Д</w:t>
      </w:r>
      <w:r w:rsidR="00DD16AF" w:rsidRPr="000849AC">
        <w:rPr>
          <w:rFonts w:ascii="Times New Roman" w:hAnsi="Times New Roman"/>
          <w:sz w:val="28"/>
          <w:szCs w:val="28"/>
        </w:rPr>
        <w:t>окументаци</w:t>
      </w:r>
      <w:r>
        <w:rPr>
          <w:rFonts w:ascii="Times New Roman" w:hAnsi="Times New Roman"/>
          <w:sz w:val="28"/>
          <w:szCs w:val="28"/>
        </w:rPr>
        <w:t>я</w:t>
      </w:r>
      <w:r w:rsidR="00DD16AF" w:rsidRPr="000849AC">
        <w:rPr>
          <w:rFonts w:ascii="Times New Roman" w:hAnsi="Times New Roman"/>
          <w:sz w:val="28"/>
          <w:szCs w:val="28"/>
        </w:rPr>
        <w:t xml:space="preserve"> </w:t>
      </w:r>
      <w:r w:rsidR="00DD16AF" w:rsidRPr="000849AC">
        <w:rPr>
          <w:rFonts w:ascii="Times New Roman" w:eastAsia="Calibri" w:hAnsi="Times New Roman"/>
          <w:sz w:val="28"/>
          <w:szCs w:val="28"/>
          <w:lang w:eastAsia="en-US"/>
        </w:rPr>
        <w:t xml:space="preserve">по планировке территории (проект планировки территории) в целях устойчивого развития территории, комплексной застройки города Ставрополя </w:t>
      </w:r>
      <w:r w:rsidR="00DD16AF" w:rsidRPr="000849AC">
        <w:rPr>
          <w:rFonts w:ascii="Times New Roman" w:hAnsi="Times New Roman"/>
          <w:spacing w:val="5"/>
          <w:sz w:val="28"/>
          <w:szCs w:val="28"/>
        </w:rPr>
        <w:t xml:space="preserve">(далее – проект планировки территории) </w:t>
      </w:r>
      <w:r>
        <w:rPr>
          <w:rFonts w:ascii="Times New Roman" w:hAnsi="Times New Roman"/>
          <w:sz w:val="28"/>
          <w:szCs w:val="28"/>
        </w:rPr>
        <w:t>подготовлена</w:t>
      </w:r>
      <w:r w:rsidR="00DD16AF" w:rsidRPr="000849AC">
        <w:rPr>
          <w:rFonts w:ascii="Times New Roman" w:hAnsi="Times New Roman"/>
          <w:sz w:val="28"/>
          <w:szCs w:val="28"/>
        </w:rPr>
        <w:t xml:space="preserve"> для обеспечения устойчивого развития территории </w:t>
      </w:r>
      <w:r w:rsidR="00DD16AF" w:rsidRPr="000849AC">
        <w:rPr>
          <w:rFonts w:ascii="Times New Roman" w:eastAsia="Calibri" w:hAnsi="Times New Roman"/>
          <w:sz w:val="28"/>
          <w:szCs w:val="28"/>
          <w:lang w:eastAsia="en-US"/>
        </w:rPr>
        <w:t>города Ставрополя</w:t>
      </w:r>
      <w:r w:rsidR="00DD16AF" w:rsidRPr="000849AC">
        <w:rPr>
          <w:rFonts w:ascii="Times New Roman" w:hAnsi="Times New Roman"/>
          <w:sz w:val="28"/>
          <w:szCs w:val="28"/>
        </w:rPr>
        <w:t>,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обеспечения</w:t>
      </w:r>
      <w:proofErr w:type="gramEnd"/>
      <w:r w:rsidR="00DD16AF" w:rsidRPr="000849AC">
        <w:rPr>
          <w:rFonts w:ascii="Times New Roman" w:hAnsi="Times New Roman"/>
          <w:sz w:val="28"/>
          <w:szCs w:val="28"/>
        </w:rPr>
        <w:t xml:space="preserve"> территории смешанной застройки инженерной, транспортной, социальной инфраструктурами.</w:t>
      </w:r>
    </w:p>
    <w:p w:rsidR="00DD16AF" w:rsidRPr="000849AC" w:rsidRDefault="00DD16AF" w:rsidP="00DD16AF">
      <w:pPr>
        <w:keepNext/>
        <w:spacing w:after="0" w:line="240" w:lineRule="auto"/>
        <w:ind w:firstLine="709"/>
        <w:contextualSpacing/>
        <w:jc w:val="both"/>
        <w:rPr>
          <w:rFonts w:ascii="Times New Roman" w:hAnsi="Times New Roman"/>
          <w:sz w:val="28"/>
          <w:szCs w:val="28"/>
        </w:rPr>
      </w:pPr>
      <w:r w:rsidRPr="000849AC">
        <w:rPr>
          <w:rFonts w:ascii="Times New Roman" w:hAnsi="Times New Roman"/>
          <w:sz w:val="28"/>
          <w:szCs w:val="28"/>
        </w:rPr>
        <w:t>П</w:t>
      </w:r>
      <w:r w:rsidRPr="000849AC">
        <w:rPr>
          <w:rFonts w:ascii="Times New Roman" w:hAnsi="Times New Roman"/>
          <w:spacing w:val="5"/>
          <w:sz w:val="28"/>
          <w:szCs w:val="28"/>
        </w:rPr>
        <w:t xml:space="preserve">роект планировки территории разработан в соответствии с Градостроительным кодексом Российской Федерации </w:t>
      </w:r>
      <w:r w:rsidRPr="000849AC">
        <w:rPr>
          <w:rFonts w:ascii="Times New Roman" w:hAnsi="Times New Roman"/>
          <w:sz w:val="28"/>
          <w:szCs w:val="32"/>
          <w:lang w:eastAsia="en-US"/>
        </w:rPr>
        <w:t xml:space="preserve">(далее – </w:t>
      </w:r>
      <w:proofErr w:type="spellStart"/>
      <w:r w:rsidRPr="000849AC">
        <w:rPr>
          <w:rFonts w:ascii="Times New Roman" w:hAnsi="Times New Roman"/>
          <w:sz w:val="28"/>
          <w:szCs w:val="32"/>
          <w:lang w:eastAsia="en-US"/>
        </w:rPr>
        <w:t>ГрК</w:t>
      </w:r>
      <w:proofErr w:type="spellEnd"/>
      <w:r w:rsidRPr="000849AC">
        <w:rPr>
          <w:rFonts w:ascii="Times New Roman" w:hAnsi="Times New Roman"/>
          <w:sz w:val="28"/>
          <w:szCs w:val="32"/>
          <w:lang w:eastAsia="en-US"/>
        </w:rPr>
        <w:t xml:space="preserve"> РФ)</w:t>
      </w:r>
      <w:r w:rsidRPr="000849AC">
        <w:rPr>
          <w:rFonts w:ascii="Times New Roman" w:hAnsi="Times New Roman"/>
          <w:spacing w:val="5"/>
          <w:sz w:val="28"/>
          <w:szCs w:val="28"/>
        </w:rPr>
        <w:t>,</w:t>
      </w:r>
      <w:r w:rsidRPr="000849AC">
        <w:rPr>
          <w:rFonts w:ascii="Times New Roman" w:hAnsi="Times New Roman"/>
          <w:spacing w:val="-1"/>
          <w:sz w:val="28"/>
          <w:szCs w:val="28"/>
        </w:rPr>
        <w:t xml:space="preserve"> градостроительными и техническими регламентами, в том </w:t>
      </w:r>
      <w:r w:rsidRPr="000849AC">
        <w:rPr>
          <w:rFonts w:ascii="Times New Roman" w:hAnsi="Times New Roman"/>
          <w:spacing w:val="8"/>
          <w:sz w:val="28"/>
          <w:szCs w:val="28"/>
        </w:rPr>
        <w:t xml:space="preserve">числе устанавливающими требования по обеспечению безопасной эксплуатации зданий, строений, </w:t>
      </w:r>
      <w:r w:rsidRPr="000849AC">
        <w:rPr>
          <w:rFonts w:ascii="Times New Roman" w:hAnsi="Times New Roman"/>
          <w:spacing w:val="2"/>
          <w:sz w:val="28"/>
          <w:szCs w:val="28"/>
        </w:rPr>
        <w:t xml:space="preserve">сооружений и безопасного использования прилегающих к ним территорий и с соблюдением технических </w:t>
      </w:r>
      <w:r w:rsidRPr="000849AC">
        <w:rPr>
          <w:rFonts w:ascii="Times New Roman" w:hAnsi="Times New Roman"/>
          <w:sz w:val="28"/>
          <w:szCs w:val="28"/>
        </w:rPr>
        <w:t>условий.</w:t>
      </w:r>
    </w:p>
    <w:p w:rsidR="00DD16AF" w:rsidRPr="000849AC" w:rsidRDefault="00DD16AF" w:rsidP="00DD16AF">
      <w:pPr>
        <w:keepNext/>
        <w:suppressAutoHyphens/>
        <w:spacing w:after="0" w:line="240" w:lineRule="auto"/>
        <w:ind w:firstLine="720"/>
        <w:contextualSpacing/>
        <w:jc w:val="both"/>
        <w:rPr>
          <w:rFonts w:ascii="Times New Roman" w:hAnsi="Times New Roman"/>
          <w:sz w:val="28"/>
          <w:szCs w:val="28"/>
        </w:rPr>
      </w:pPr>
      <w:r w:rsidRPr="000849AC">
        <w:rPr>
          <w:rFonts w:ascii="Times New Roman" w:hAnsi="Times New Roman"/>
          <w:sz w:val="28"/>
          <w:szCs w:val="28"/>
        </w:rPr>
        <w:t>При разработке проекта планировки территории учтены положения:</w:t>
      </w:r>
    </w:p>
    <w:p w:rsidR="00DD16AF" w:rsidRPr="000849AC" w:rsidRDefault="0046664A" w:rsidP="00DD16AF">
      <w:pPr>
        <w:keepNext/>
        <w:suppressAutoHyphens/>
        <w:spacing w:after="0" w:line="240" w:lineRule="auto"/>
        <w:ind w:firstLine="720"/>
        <w:contextualSpacing/>
        <w:jc w:val="both"/>
        <w:rPr>
          <w:rFonts w:ascii="Times New Roman" w:hAnsi="Times New Roman"/>
          <w:sz w:val="28"/>
          <w:szCs w:val="28"/>
        </w:rPr>
      </w:pPr>
      <w:r>
        <w:rPr>
          <w:rFonts w:ascii="Times New Roman" w:hAnsi="Times New Roman"/>
          <w:sz w:val="28"/>
          <w:szCs w:val="28"/>
        </w:rPr>
        <w:t>С</w:t>
      </w:r>
      <w:r w:rsidR="00DD16AF" w:rsidRPr="000849AC">
        <w:rPr>
          <w:rFonts w:ascii="Times New Roman" w:hAnsi="Times New Roman"/>
          <w:sz w:val="28"/>
          <w:szCs w:val="28"/>
        </w:rPr>
        <w:t>тратегии социально-экономического развития Ставропольского края до 2020 года и на период до 2025 года, утвержденной распоряжением Правительства Ставропольского края от 15</w:t>
      </w:r>
      <w:r w:rsidR="00DF74BF">
        <w:rPr>
          <w:rFonts w:ascii="Times New Roman" w:hAnsi="Times New Roman"/>
          <w:sz w:val="28"/>
          <w:szCs w:val="28"/>
        </w:rPr>
        <w:t xml:space="preserve"> июля </w:t>
      </w:r>
      <w:r w:rsidR="00DD16AF" w:rsidRPr="000849AC">
        <w:rPr>
          <w:rFonts w:ascii="Times New Roman" w:hAnsi="Times New Roman"/>
          <w:sz w:val="28"/>
          <w:szCs w:val="28"/>
        </w:rPr>
        <w:t>2009</w:t>
      </w:r>
      <w:r w:rsidR="00DF74BF">
        <w:rPr>
          <w:rFonts w:ascii="Times New Roman" w:hAnsi="Times New Roman"/>
          <w:sz w:val="28"/>
          <w:szCs w:val="28"/>
        </w:rPr>
        <w:t xml:space="preserve"> г.</w:t>
      </w:r>
      <w:r w:rsidR="00DD16AF" w:rsidRPr="000849AC">
        <w:rPr>
          <w:rFonts w:ascii="Times New Roman" w:hAnsi="Times New Roman"/>
          <w:sz w:val="28"/>
          <w:szCs w:val="28"/>
        </w:rPr>
        <w:t xml:space="preserve"> № 221-рп «Об утверждении Стратегии социально-экономического развития Ставропольского края до 2020 года и на период до 2025 года»;</w:t>
      </w:r>
    </w:p>
    <w:p w:rsidR="00DD16AF" w:rsidRPr="000849AC" w:rsidRDefault="00DD16AF" w:rsidP="00DD16AF">
      <w:pPr>
        <w:keepNext/>
        <w:suppressAutoHyphens/>
        <w:spacing w:after="0" w:line="240" w:lineRule="auto"/>
        <w:ind w:firstLine="720"/>
        <w:contextualSpacing/>
        <w:jc w:val="both"/>
        <w:rPr>
          <w:rFonts w:ascii="Times New Roman" w:hAnsi="Times New Roman"/>
          <w:sz w:val="28"/>
          <w:szCs w:val="28"/>
        </w:rPr>
      </w:pPr>
      <w:r w:rsidRPr="000849AC">
        <w:rPr>
          <w:rFonts w:ascii="Times New Roman" w:hAnsi="Times New Roman"/>
          <w:sz w:val="28"/>
          <w:szCs w:val="28"/>
        </w:rPr>
        <w:t xml:space="preserve">схемы территориального планирования Ставропольского края, утвержденной постановлением Правительства Ставропольского края </w:t>
      </w:r>
      <w:r w:rsidRPr="000849AC">
        <w:rPr>
          <w:rFonts w:ascii="Times New Roman" w:hAnsi="Times New Roman"/>
          <w:sz w:val="28"/>
          <w:szCs w:val="28"/>
        </w:rPr>
        <w:br/>
        <w:t>от 05</w:t>
      </w:r>
      <w:r w:rsidR="00DF74BF">
        <w:rPr>
          <w:rFonts w:ascii="Times New Roman" w:hAnsi="Times New Roman"/>
          <w:sz w:val="28"/>
          <w:szCs w:val="28"/>
        </w:rPr>
        <w:t xml:space="preserve"> апреля </w:t>
      </w:r>
      <w:r w:rsidRPr="000849AC">
        <w:rPr>
          <w:rFonts w:ascii="Times New Roman" w:hAnsi="Times New Roman"/>
          <w:sz w:val="28"/>
          <w:szCs w:val="28"/>
        </w:rPr>
        <w:t>2011</w:t>
      </w:r>
      <w:r w:rsidR="00DF74BF">
        <w:rPr>
          <w:rFonts w:ascii="Times New Roman" w:hAnsi="Times New Roman"/>
          <w:sz w:val="28"/>
          <w:szCs w:val="28"/>
        </w:rPr>
        <w:t xml:space="preserve"> г.</w:t>
      </w:r>
      <w:r w:rsidRPr="000849AC">
        <w:rPr>
          <w:rFonts w:ascii="Times New Roman" w:hAnsi="Times New Roman"/>
          <w:sz w:val="28"/>
          <w:szCs w:val="28"/>
        </w:rPr>
        <w:t xml:space="preserve"> № 116-п «Об утверждении схемы территориального планирования Ставропольского края»;</w:t>
      </w:r>
    </w:p>
    <w:p w:rsidR="00DD16AF" w:rsidRPr="000849AC" w:rsidRDefault="00DD16AF" w:rsidP="00DD16AF">
      <w:pPr>
        <w:keepNext/>
        <w:suppressAutoHyphens/>
        <w:spacing w:after="0" w:line="240" w:lineRule="auto"/>
        <w:ind w:firstLine="720"/>
        <w:contextualSpacing/>
        <w:jc w:val="both"/>
        <w:rPr>
          <w:rFonts w:ascii="Times New Roman" w:hAnsi="Times New Roman"/>
          <w:sz w:val="28"/>
          <w:szCs w:val="28"/>
        </w:rPr>
      </w:pPr>
      <w:r w:rsidRPr="000849AC">
        <w:rPr>
          <w:rFonts w:ascii="Times New Roman" w:hAnsi="Times New Roman"/>
          <w:sz w:val="28"/>
          <w:szCs w:val="28"/>
        </w:rPr>
        <w:t>корректировки генерального плана города Ставрополя на 2010 –              2030 годы, утвержденной решением Ставропольской городской Думы           от 03 сентября 2009 г</w:t>
      </w:r>
      <w:r w:rsidR="00DF74BF">
        <w:rPr>
          <w:rFonts w:ascii="Times New Roman" w:hAnsi="Times New Roman"/>
          <w:sz w:val="28"/>
          <w:szCs w:val="28"/>
        </w:rPr>
        <w:t>ода</w:t>
      </w:r>
      <w:r w:rsidRPr="000849AC">
        <w:rPr>
          <w:rFonts w:ascii="Times New Roman" w:hAnsi="Times New Roman"/>
          <w:sz w:val="28"/>
          <w:szCs w:val="28"/>
        </w:rPr>
        <w:t xml:space="preserve"> № 98 «Об утверждении корректировки генерального плана города Ставрополя на 2010 – 2030 годы» (далее – генеральный план);</w:t>
      </w:r>
    </w:p>
    <w:p w:rsidR="0046664A" w:rsidRDefault="00DD16AF" w:rsidP="00DD16AF">
      <w:pPr>
        <w:keepNext/>
        <w:suppressAutoHyphens/>
        <w:spacing w:after="0" w:line="240" w:lineRule="auto"/>
        <w:ind w:firstLine="720"/>
        <w:contextualSpacing/>
        <w:jc w:val="both"/>
        <w:rPr>
          <w:rFonts w:ascii="Times New Roman" w:hAnsi="Times New Roman"/>
          <w:sz w:val="28"/>
          <w:szCs w:val="28"/>
        </w:rPr>
      </w:pPr>
      <w:r w:rsidRPr="000849AC">
        <w:rPr>
          <w:rFonts w:ascii="Times New Roman" w:hAnsi="Times New Roman"/>
          <w:sz w:val="28"/>
          <w:szCs w:val="28"/>
        </w:rPr>
        <w:t>Правил землепользования и застройки муниципального образования города Ставрополя Ставропольского края, утвержденных решением Ставропольской городской Думы от 27 сентября 2017 г. № 136 «О Правилах землепользования и застройки муниципального образования города Ставрополя Ставропольского края» (далее – Правила)</w:t>
      </w:r>
      <w:r w:rsidR="0046664A">
        <w:rPr>
          <w:rFonts w:ascii="Times New Roman" w:hAnsi="Times New Roman"/>
          <w:sz w:val="28"/>
          <w:szCs w:val="28"/>
        </w:rPr>
        <w:t>;</w:t>
      </w:r>
    </w:p>
    <w:p w:rsidR="00DD16AF" w:rsidRPr="000849AC" w:rsidRDefault="0046664A" w:rsidP="00DD16AF">
      <w:pPr>
        <w:keepNext/>
        <w:suppressAutoHyphens/>
        <w:spacing w:after="0" w:line="240" w:lineRule="auto"/>
        <w:ind w:firstLine="720"/>
        <w:contextualSpacing/>
        <w:jc w:val="both"/>
        <w:rPr>
          <w:rFonts w:ascii="Times New Roman" w:hAnsi="Times New Roman"/>
          <w:sz w:val="28"/>
          <w:szCs w:val="28"/>
        </w:rPr>
      </w:pPr>
      <w:r w:rsidRPr="0046664A">
        <w:rPr>
          <w:rFonts w:ascii="Times New Roman" w:hAnsi="Times New Roman"/>
          <w:sz w:val="28"/>
          <w:szCs w:val="28"/>
        </w:rPr>
        <w:t>норматив</w:t>
      </w:r>
      <w:r>
        <w:rPr>
          <w:rFonts w:ascii="Times New Roman" w:hAnsi="Times New Roman"/>
          <w:sz w:val="28"/>
          <w:szCs w:val="28"/>
        </w:rPr>
        <w:t>ов</w:t>
      </w:r>
      <w:r w:rsidRPr="0046664A">
        <w:rPr>
          <w:rFonts w:ascii="Times New Roman" w:hAnsi="Times New Roman"/>
          <w:sz w:val="28"/>
          <w:szCs w:val="28"/>
        </w:rPr>
        <w:t xml:space="preserve"> градостроительного проектирования муниципального образования города Ставрополя Ставропольского края, утвержденны</w:t>
      </w:r>
      <w:r>
        <w:rPr>
          <w:rFonts w:ascii="Times New Roman" w:hAnsi="Times New Roman"/>
          <w:sz w:val="28"/>
          <w:szCs w:val="28"/>
        </w:rPr>
        <w:t>х</w:t>
      </w:r>
      <w:r w:rsidRPr="0046664A">
        <w:rPr>
          <w:rFonts w:ascii="Times New Roman" w:hAnsi="Times New Roman"/>
          <w:sz w:val="28"/>
          <w:szCs w:val="28"/>
        </w:rPr>
        <w:t xml:space="preserve"> решением Ставропольской городской Думы от 17 июня 2015 г. № 680 «Об утверждении нормативов градостроительного проектирования муниципального образования города Ставрополя Ставропольского края»</w:t>
      </w:r>
      <w:r>
        <w:rPr>
          <w:rFonts w:ascii="Times New Roman" w:hAnsi="Times New Roman"/>
          <w:sz w:val="28"/>
          <w:szCs w:val="28"/>
        </w:rPr>
        <w:t xml:space="preserve"> (далее – нормативы </w:t>
      </w:r>
      <w:r w:rsidRPr="0046664A">
        <w:rPr>
          <w:rFonts w:ascii="Times New Roman" w:hAnsi="Times New Roman"/>
          <w:sz w:val="28"/>
          <w:szCs w:val="28"/>
        </w:rPr>
        <w:t>градостроительного проектирования</w:t>
      </w:r>
      <w:r>
        <w:rPr>
          <w:rFonts w:ascii="Times New Roman" w:hAnsi="Times New Roman"/>
          <w:sz w:val="28"/>
          <w:szCs w:val="28"/>
        </w:rPr>
        <w:t>)</w:t>
      </w:r>
      <w:r w:rsidR="00DD16AF" w:rsidRPr="000849AC">
        <w:rPr>
          <w:rFonts w:ascii="Times New Roman" w:hAnsi="Times New Roman"/>
          <w:sz w:val="28"/>
          <w:szCs w:val="28"/>
        </w:rPr>
        <w:t>.</w:t>
      </w:r>
    </w:p>
    <w:p w:rsidR="00DD16AF" w:rsidRPr="000849AC" w:rsidRDefault="00DD16AF" w:rsidP="00DD16AF">
      <w:pPr>
        <w:keepNext/>
        <w:spacing w:after="0" w:line="240" w:lineRule="auto"/>
        <w:ind w:firstLine="709"/>
        <w:contextualSpacing/>
        <w:jc w:val="both"/>
        <w:rPr>
          <w:rFonts w:ascii="Times New Roman" w:hAnsi="Times New Roman"/>
          <w:sz w:val="28"/>
          <w:szCs w:val="28"/>
        </w:rPr>
      </w:pPr>
      <w:r w:rsidRPr="000849AC">
        <w:rPr>
          <w:rFonts w:ascii="Times New Roman" w:hAnsi="Times New Roman"/>
          <w:sz w:val="28"/>
          <w:szCs w:val="28"/>
        </w:rPr>
        <w:t>Проект планировки территории предусматривает детализацию основных положений генерального плана по освоению приоритетных направлений градостроительного развития города Ставрополя. Основные проектные решения проекта планировки территории разработаны в соответствии с требованиями технических регламентов, а до их вступления в силу – нормативно-технических документов в части, не противоречащей Федеральному закону от 27 декабря 2002 г. № 184-ФЗ «О техническом регулировании».</w:t>
      </w:r>
    </w:p>
    <w:p w:rsidR="00DD16AF" w:rsidRPr="000849AC" w:rsidRDefault="00DD16AF" w:rsidP="00DD16AF">
      <w:pPr>
        <w:keepNext/>
        <w:spacing w:after="0" w:line="240" w:lineRule="auto"/>
        <w:ind w:firstLine="709"/>
        <w:contextualSpacing/>
        <w:jc w:val="both"/>
        <w:rPr>
          <w:rFonts w:ascii="Times New Roman" w:hAnsi="Times New Roman"/>
          <w:sz w:val="28"/>
          <w:szCs w:val="28"/>
        </w:rPr>
      </w:pPr>
      <w:r w:rsidRPr="000849AC">
        <w:rPr>
          <w:rFonts w:ascii="Times New Roman" w:hAnsi="Times New Roman"/>
          <w:sz w:val="28"/>
          <w:szCs w:val="28"/>
        </w:rPr>
        <w:t>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DD16AF" w:rsidRPr="002375A0" w:rsidRDefault="00DD16AF" w:rsidP="00DD16AF">
      <w:pPr>
        <w:keepNext/>
        <w:spacing w:after="0" w:line="240" w:lineRule="auto"/>
        <w:ind w:firstLine="709"/>
        <w:contextualSpacing/>
        <w:jc w:val="both"/>
        <w:rPr>
          <w:rFonts w:ascii="Times New Roman" w:hAnsi="Times New Roman"/>
          <w:sz w:val="28"/>
          <w:szCs w:val="28"/>
        </w:rPr>
      </w:pPr>
      <w:r w:rsidRPr="002375A0">
        <w:rPr>
          <w:rFonts w:ascii="Times New Roman" w:hAnsi="Times New Roman"/>
          <w:sz w:val="28"/>
          <w:szCs w:val="28"/>
        </w:rPr>
        <w:t xml:space="preserve">2. Положение о размещении объектов капитального строительства местного значения, характеристиках планируемого развития территории </w:t>
      </w:r>
      <w:r w:rsidR="002375A0" w:rsidRPr="00337289">
        <w:rPr>
          <w:rFonts w:ascii="Times New Roman" w:hAnsi="Times New Roman"/>
          <w:sz w:val="28"/>
          <w:szCs w:val="28"/>
        </w:rPr>
        <w:t xml:space="preserve">в границах проекта планировки территории </w:t>
      </w:r>
      <w:r w:rsidRPr="002375A0">
        <w:rPr>
          <w:rFonts w:ascii="Times New Roman" w:hAnsi="Times New Roman"/>
          <w:sz w:val="28"/>
          <w:szCs w:val="28"/>
        </w:rPr>
        <w:t>и характеристиках развития систем социального, транспортного обслуживания и инженерно-технического обеспечения</w:t>
      </w:r>
      <w:r w:rsidR="002375A0">
        <w:rPr>
          <w:rFonts w:ascii="Times New Roman" w:hAnsi="Times New Roman"/>
          <w:sz w:val="28"/>
          <w:szCs w:val="28"/>
        </w:rPr>
        <w:t>.</w:t>
      </w:r>
    </w:p>
    <w:p w:rsidR="00DD16AF" w:rsidRPr="000849AC" w:rsidRDefault="00DD16AF" w:rsidP="00DD16AF">
      <w:pPr>
        <w:keepNext/>
        <w:spacing w:after="0" w:line="240" w:lineRule="auto"/>
        <w:ind w:firstLine="709"/>
        <w:contextualSpacing/>
        <w:jc w:val="both"/>
        <w:rPr>
          <w:rFonts w:ascii="Times New Roman" w:hAnsi="Times New Roman"/>
          <w:sz w:val="28"/>
          <w:szCs w:val="28"/>
        </w:rPr>
      </w:pPr>
      <w:r w:rsidRPr="000849AC">
        <w:rPr>
          <w:rFonts w:ascii="Times New Roman" w:hAnsi="Times New Roman"/>
          <w:sz w:val="28"/>
          <w:szCs w:val="28"/>
        </w:rPr>
        <w:t>В границах проекта планировки территории предусматривается размещение объектов местного значения в функциональных зонах</w:t>
      </w:r>
      <w:r w:rsidR="00C172ED">
        <w:rPr>
          <w:rFonts w:ascii="Times New Roman" w:hAnsi="Times New Roman"/>
          <w:sz w:val="28"/>
          <w:szCs w:val="28"/>
        </w:rPr>
        <w:t>,</w:t>
      </w:r>
      <w:r w:rsidRPr="000849AC">
        <w:rPr>
          <w:rFonts w:ascii="Times New Roman" w:hAnsi="Times New Roman"/>
          <w:sz w:val="28"/>
          <w:szCs w:val="28"/>
        </w:rPr>
        <w:t xml:space="preserve"> принятых в соответствии с генеральным планом и Правилами.</w:t>
      </w:r>
    </w:p>
    <w:p w:rsidR="00DD16AF" w:rsidRPr="002375A0" w:rsidRDefault="002375A0" w:rsidP="00DD16AF">
      <w:pPr>
        <w:keepNext/>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00DD16AF" w:rsidRPr="002375A0">
        <w:rPr>
          <w:rFonts w:ascii="Times New Roman" w:hAnsi="Times New Roman"/>
          <w:sz w:val="28"/>
          <w:szCs w:val="28"/>
        </w:rPr>
        <w:t xml:space="preserve"> Функциональное зонирование </w:t>
      </w:r>
      <w:bookmarkStart w:id="3" w:name="OLE_LINK21"/>
      <w:bookmarkStart w:id="4" w:name="OLE_LINK22"/>
      <w:bookmarkStart w:id="5" w:name="OLE_LINK23"/>
      <w:r w:rsidR="00DD16AF" w:rsidRPr="002375A0">
        <w:rPr>
          <w:rFonts w:ascii="Times New Roman" w:hAnsi="Times New Roman"/>
          <w:sz w:val="28"/>
          <w:szCs w:val="28"/>
        </w:rPr>
        <w:t xml:space="preserve">территории </w:t>
      </w:r>
      <w:bookmarkStart w:id="6" w:name="OLE_LINK27"/>
      <w:bookmarkStart w:id="7" w:name="OLE_LINK28"/>
      <w:r w:rsidR="00DD16AF" w:rsidRPr="002375A0">
        <w:rPr>
          <w:rFonts w:ascii="Times New Roman" w:hAnsi="Times New Roman"/>
          <w:sz w:val="28"/>
          <w:szCs w:val="28"/>
        </w:rPr>
        <w:t>в границах проекта планировки территории</w:t>
      </w:r>
      <w:bookmarkEnd w:id="3"/>
      <w:bookmarkEnd w:id="4"/>
      <w:bookmarkEnd w:id="5"/>
      <w:bookmarkEnd w:id="6"/>
      <w:bookmarkEnd w:id="7"/>
      <w:r>
        <w:rPr>
          <w:rFonts w:ascii="Times New Roman" w:hAnsi="Times New Roman"/>
          <w:sz w:val="28"/>
          <w:szCs w:val="28"/>
        </w:rPr>
        <w:t>.</w:t>
      </w:r>
    </w:p>
    <w:p w:rsidR="00DD16AF" w:rsidRPr="000849AC" w:rsidRDefault="00C3148A" w:rsidP="00DD16AF">
      <w:pPr>
        <w:keepNext/>
        <w:spacing w:after="0" w:line="240" w:lineRule="auto"/>
        <w:ind w:firstLine="709"/>
        <w:contextualSpacing/>
        <w:jc w:val="both"/>
        <w:rPr>
          <w:rFonts w:ascii="Times New Roman" w:eastAsia="MS Mincho" w:hAnsi="Times New Roman"/>
          <w:sz w:val="28"/>
          <w:szCs w:val="28"/>
        </w:rPr>
      </w:pPr>
      <w:r>
        <w:rPr>
          <w:rFonts w:ascii="Times New Roman" w:hAnsi="Times New Roman"/>
          <w:sz w:val="28"/>
          <w:szCs w:val="28"/>
        </w:rPr>
        <w:t>Т</w:t>
      </w:r>
      <w:r w:rsidR="00DD16AF" w:rsidRPr="000849AC">
        <w:rPr>
          <w:rFonts w:ascii="Times New Roman" w:hAnsi="Times New Roman"/>
          <w:sz w:val="28"/>
          <w:szCs w:val="28"/>
        </w:rPr>
        <w:t xml:space="preserve">ехнико-экономические показатели проекта планировки территории приводятся в </w:t>
      </w:r>
      <w:r w:rsidR="00DD16AF" w:rsidRPr="002375A0">
        <w:rPr>
          <w:rFonts w:ascii="Times New Roman" w:hAnsi="Times New Roman"/>
          <w:sz w:val="28"/>
          <w:szCs w:val="28"/>
        </w:rPr>
        <w:t xml:space="preserve">приложении 1 </w:t>
      </w:r>
      <w:r w:rsidR="00DD16AF" w:rsidRPr="000849AC">
        <w:rPr>
          <w:rFonts w:ascii="Times New Roman" w:hAnsi="Times New Roman"/>
          <w:sz w:val="28"/>
          <w:szCs w:val="28"/>
        </w:rPr>
        <w:t>к документации по планировке территории (проекту планировки территории, проекту межевания территории)</w:t>
      </w:r>
      <w:r w:rsidR="00DD16AF" w:rsidRPr="000849AC">
        <w:rPr>
          <w:rFonts w:ascii="Times New Roman" w:eastAsia="Calibri" w:hAnsi="Times New Roman"/>
          <w:sz w:val="28"/>
          <w:szCs w:val="28"/>
          <w:lang w:eastAsia="en-US"/>
        </w:rPr>
        <w:t xml:space="preserve"> в целях устойчивого развития территории, комплексной застройки города Ставрополя.</w:t>
      </w:r>
    </w:p>
    <w:p w:rsidR="00DD16AF" w:rsidRPr="000849AC" w:rsidRDefault="00DD16AF" w:rsidP="00DD16A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 xml:space="preserve">Функциональное зонирование территории в </w:t>
      </w:r>
      <w:bookmarkStart w:id="8" w:name="OLE_LINK24"/>
      <w:bookmarkStart w:id="9" w:name="OLE_LINK25"/>
      <w:bookmarkStart w:id="10" w:name="OLE_LINK26"/>
      <w:r w:rsidRPr="000849AC">
        <w:rPr>
          <w:rFonts w:ascii="Times New Roman" w:eastAsia="MS Mincho" w:hAnsi="Times New Roman"/>
          <w:sz w:val="28"/>
          <w:szCs w:val="28"/>
        </w:rPr>
        <w:t>границах проекта планировки территории</w:t>
      </w:r>
      <w:bookmarkEnd w:id="8"/>
      <w:bookmarkEnd w:id="9"/>
      <w:bookmarkEnd w:id="10"/>
      <w:r w:rsidRPr="000849AC">
        <w:rPr>
          <w:rFonts w:ascii="Times New Roman" w:eastAsia="MS Mincho" w:hAnsi="Times New Roman"/>
          <w:sz w:val="28"/>
          <w:szCs w:val="28"/>
        </w:rPr>
        <w:t xml:space="preserve"> соответствует генеральному плану и Правилам.</w:t>
      </w:r>
    </w:p>
    <w:p w:rsidR="00184EFF" w:rsidRPr="000849AC" w:rsidRDefault="002375A0" w:rsidP="00184EFF">
      <w:pPr>
        <w:keepNext/>
        <w:spacing w:after="0" w:line="240" w:lineRule="auto"/>
        <w:ind w:firstLine="709"/>
        <w:contextualSpacing/>
        <w:jc w:val="both"/>
        <w:rPr>
          <w:rFonts w:ascii="Times New Roman" w:eastAsia="MS Mincho" w:hAnsi="Times New Roman"/>
          <w:sz w:val="28"/>
          <w:szCs w:val="28"/>
        </w:rPr>
      </w:pPr>
      <w:proofErr w:type="gramStart"/>
      <w:r>
        <w:rPr>
          <w:rFonts w:ascii="Times New Roman" w:eastAsia="MS Mincho" w:hAnsi="Times New Roman"/>
          <w:sz w:val="28"/>
          <w:szCs w:val="28"/>
        </w:rPr>
        <w:t xml:space="preserve">Территория </w:t>
      </w:r>
      <w:r w:rsidRPr="00337289">
        <w:rPr>
          <w:rFonts w:ascii="Times New Roman" w:hAnsi="Times New Roman"/>
          <w:sz w:val="28"/>
          <w:szCs w:val="28"/>
        </w:rPr>
        <w:t>в границах проекта планировки территории</w:t>
      </w:r>
      <w:r w:rsidR="00184EFF" w:rsidRPr="000849AC">
        <w:rPr>
          <w:rFonts w:ascii="Times New Roman" w:eastAsia="MS Mincho" w:hAnsi="Times New Roman"/>
          <w:sz w:val="28"/>
          <w:szCs w:val="28"/>
        </w:rPr>
        <w:t xml:space="preserve"> разделена на </w:t>
      </w:r>
      <w:r w:rsidR="00DF74BF">
        <w:rPr>
          <w:rFonts w:ascii="Times New Roman" w:eastAsia="MS Mincho" w:hAnsi="Times New Roman"/>
          <w:sz w:val="28"/>
          <w:szCs w:val="28"/>
        </w:rPr>
        <w:br/>
      </w:r>
      <w:r w:rsidR="00184EFF" w:rsidRPr="000849AC">
        <w:rPr>
          <w:rFonts w:ascii="Times New Roman" w:eastAsia="MS Mincho" w:hAnsi="Times New Roman"/>
          <w:sz w:val="28"/>
          <w:szCs w:val="28"/>
        </w:rPr>
        <w:t>4 основных зоны</w:t>
      </w:r>
      <w:r w:rsidR="00DF74BF">
        <w:rPr>
          <w:rFonts w:ascii="Times New Roman" w:eastAsia="MS Mincho" w:hAnsi="Times New Roman"/>
          <w:sz w:val="28"/>
          <w:szCs w:val="28"/>
        </w:rPr>
        <w:t>, которые приведены в приложении</w:t>
      </w:r>
      <w:r w:rsidR="00BD4458" w:rsidRPr="000849AC">
        <w:rPr>
          <w:rFonts w:ascii="Times New Roman" w:eastAsia="MS Mincho" w:hAnsi="Times New Roman"/>
          <w:sz w:val="28"/>
          <w:szCs w:val="28"/>
        </w:rPr>
        <w:t xml:space="preserve"> </w:t>
      </w:r>
      <w:r w:rsidR="00B17316" w:rsidRPr="000849AC">
        <w:rPr>
          <w:rFonts w:ascii="Times New Roman" w:eastAsia="MS Mincho" w:hAnsi="Times New Roman"/>
          <w:sz w:val="28"/>
          <w:szCs w:val="28"/>
        </w:rPr>
        <w:t>12</w:t>
      </w:r>
      <w:r w:rsidR="00BD4458" w:rsidRPr="000849AC">
        <w:rPr>
          <w:rFonts w:ascii="Times New Roman" w:eastAsia="MS Mincho" w:hAnsi="Times New Roman"/>
          <w:sz w:val="28"/>
          <w:szCs w:val="28"/>
        </w:rPr>
        <w:t xml:space="preserve"> к </w:t>
      </w:r>
      <w:r w:rsidR="00BD4458" w:rsidRPr="000849AC">
        <w:rPr>
          <w:rFonts w:ascii="Times New Roman" w:hAnsi="Times New Roman"/>
          <w:sz w:val="28"/>
          <w:szCs w:val="28"/>
        </w:rPr>
        <w:t xml:space="preserve">документации </w:t>
      </w:r>
      <w:r w:rsidR="00BD4458"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BD4458" w:rsidRPr="000849AC">
        <w:rPr>
          <w:rFonts w:ascii="Times New Roman" w:hAnsi="Times New Roman"/>
          <w:sz w:val="28"/>
          <w:szCs w:val="28"/>
        </w:rPr>
        <w:t>в целях устойчивого развития территории, комплексной застройки города Ставрополя</w:t>
      </w:r>
      <w:r w:rsidR="00184EFF" w:rsidRPr="000849AC">
        <w:rPr>
          <w:rFonts w:ascii="Times New Roman" w:eastAsia="MS Mincho" w:hAnsi="Times New Roman"/>
          <w:sz w:val="28"/>
          <w:szCs w:val="28"/>
        </w:rPr>
        <w:t>:</w:t>
      </w:r>
      <w:proofErr w:type="gramEnd"/>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зона размещения объектов образования и просвещения, спорта;</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зона музея и озелененные территории общего пользования;</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зона дошкольных образовательных организаций;</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зона жилой застройки.</w:t>
      </w:r>
    </w:p>
    <w:p w:rsidR="00184EFF" w:rsidRPr="000849AC" w:rsidRDefault="002375A0" w:rsidP="00804B7A">
      <w:pPr>
        <w:keepNext/>
        <w:spacing w:after="0" w:line="240"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Зона ж</w:t>
      </w:r>
      <w:r w:rsidR="00184EFF" w:rsidRPr="000849AC">
        <w:rPr>
          <w:rFonts w:ascii="Times New Roman" w:eastAsia="MS Mincho" w:hAnsi="Times New Roman"/>
          <w:sz w:val="28"/>
          <w:szCs w:val="28"/>
        </w:rPr>
        <w:t>ил</w:t>
      </w:r>
      <w:r>
        <w:rPr>
          <w:rFonts w:ascii="Times New Roman" w:eastAsia="MS Mincho" w:hAnsi="Times New Roman"/>
          <w:sz w:val="28"/>
          <w:szCs w:val="28"/>
        </w:rPr>
        <w:t>ой</w:t>
      </w:r>
      <w:r w:rsidR="00184EFF" w:rsidRPr="000849AC">
        <w:rPr>
          <w:rFonts w:ascii="Times New Roman" w:eastAsia="MS Mincho" w:hAnsi="Times New Roman"/>
          <w:sz w:val="28"/>
          <w:szCs w:val="28"/>
        </w:rPr>
        <w:t xml:space="preserve"> застройк</w:t>
      </w:r>
      <w:r>
        <w:rPr>
          <w:rFonts w:ascii="Times New Roman" w:eastAsia="MS Mincho" w:hAnsi="Times New Roman"/>
          <w:sz w:val="28"/>
          <w:szCs w:val="28"/>
        </w:rPr>
        <w:t>и</w:t>
      </w:r>
      <w:r w:rsidR="00184EFF" w:rsidRPr="000849AC">
        <w:rPr>
          <w:rFonts w:ascii="Times New Roman" w:eastAsia="MS Mincho" w:hAnsi="Times New Roman"/>
          <w:sz w:val="28"/>
          <w:szCs w:val="28"/>
        </w:rPr>
        <w:t xml:space="preserve"> представлена </w:t>
      </w:r>
      <w:r w:rsidR="008743B0">
        <w:rPr>
          <w:rFonts w:ascii="Times New Roman" w:eastAsia="MS Mincho" w:hAnsi="Times New Roman"/>
          <w:sz w:val="28"/>
          <w:szCs w:val="28"/>
        </w:rPr>
        <w:t>девятью</w:t>
      </w:r>
      <w:r w:rsidR="00184EFF" w:rsidRPr="000849AC">
        <w:rPr>
          <w:rFonts w:ascii="Times New Roman" w:eastAsia="MS Mincho" w:hAnsi="Times New Roman"/>
          <w:sz w:val="28"/>
          <w:szCs w:val="28"/>
        </w:rPr>
        <w:t xml:space="preserve"> многоэтажными </w:t>
      </w:r>
      <w:r>
        <w:rPr>
          <w:rFonts w:ascii="Times New Roman" w:eastAsia="MS Mincho" w:hAnsi="Times New Roman"/>
          <w:sz w:val="28"/>
          <w:szCs w:val="28"/>
        </w:rPr>
        <w:t xml:space="preserve">жилыми </w:t>
      </w:r>
      <w:r w:rsidR="00184EFF" w:rsidRPr="000849AC">
        <w:rPr>
          <w:rFonts w:ascii="Times New Roman" w:eastAsia="MS Mincho" w:hAnsi="Times New Roman"/>
          <w:sz w:val="28"/>
          <w:szCs w:val="28"/>
        </w:rPr>
        <w:t>домами, состоящ</w:t>
      </w:r>
      <w:r w:rsidR="00F07C66">
        <w:rPr>
          <w:rFonts w:ascii="Times New Roman" w:eastAsia="MS Mincho" w:hAnsi="Times New Roman"/>
          <w:sz w:val="28"/>
          <w:szCs w:val="28"/>
        </w:rPr>
        <w:t>ими</w:t>
      </w:r>
      <w:r w:rsidR="00184EFF" w:rsidRPr="000849AC">
        <w:rPr>
          <w:rFonts w:ascii="Times New Roman" w:eastAsia="MS Mincho" w:hAnsi="Times New Roman"/>
          <w:sz w:val="28"/>
          <w:szCs w:val="28"/>
        </w:rPr>
        <w:t xml:space="preserve"> из разных типов </w:t>
      </w:r>
      <w:proofErr w:type="gramStart"/>
      <w:r w:rsidR="00184EFF" w:rsidRPr="000849AC">
        <w:rPr>
          <w:rFonts w:ascii="Times New Roman" w:eastAsia="MS Mincho" w:hAnsi="Times New Roman"/>
          <w:sz w:val="28"/>
          <w:szCs w:val="28"/>
        </w:rPr>
        <w:t>блок-секций</w:t>
      </w:r>
      <w:proofErr w:type="gramEnd"/>
      <w:r w:rsidR="00184EFF" w:rsidRPr="000849AC">
        <w:rPr>
          <w:rFonts w:ascii="Times New Roman" w:eastAsia="MS Mincho" w:hAnsi="Times New Roman"/>
          <w:sz w:val="28"/>
          <w:szCs w:val="28"/>
        </w:rPr>
        <w:t xml:space="preserve"> эконом класса разной этажности, дошкольной образовательной организацией на 160 мест</w:t>
      </w:r>
      <w:r w:rsidR="008743B0">
        <w:rPr>
          <w:rFonts w:ascii="Times New Roman" w:eastAsia="MS Mincho" w:hAnsi="Times New Roman"/>
          <w:sz w:val="28"/>
          <w:szCs w:val="28"/>
        </w:rPr>
        <w:t>, двумя подземными автостоянками</w:t>
      </w:r>
      <w:r w:rsidR="00184EFF" w:rsidRPr="000849AC">
        <w:rPr>
          <w:rFonts w:ascii="Times New Roman" w:eastAsia="MS Mincho" w:hAnsi="Times New Roman"/>
          <w:sz w:val="28"/>
          <w:szCs w:val="28"/>
        </w:rPr>
        <w:t xml:space="preserve">. Застройка выполнена таким образом, чтобы в границах одного квартала создать группы зданий, объединенных системой кулуарных дворовых пространств с развитой системой благоустройства, состоящих из детских, спортивных площадок и площадок для отдыха </w:t>
      </w:r>
      <w:r w:rsidR="00533D71">
        <w:rPr>
          <w:rFonts w:ascii="Times New Roman" w:eastAsia="MS Mincho" w:hAnsi="Times New Roman"/>
          <w:sz w:val="28"/>
          <w:szCs w:val="28"/>
        </w:rPr>
        <w:t>взрослого населения</w:t>
      </w:r>
      <w:r w:rsidR="00184EFF" w:rsidRPr="000849AC">
        <w:rPr>
          <w:rFonts w:ascii="Times New Roman" w:eastAsia="MS Mincho" w:hAnsi="Times New Roman"/>
          <w:sz w:val="28"/>
          <w:szCs w:val="28"/>
        </w:rPr>
        <w:t>.</w:t>
      </w:r>
      <w:r>
        <w:rPr>
          <w:rFonts w:ascii="Times New Roman" w:eastAsia="MS Mincho" w:hAnsi="Times New Roman"/>
          <w:sz w:val="28"/>
          <w:szCs w:val="28"/>
        </w:rPr>
        <w:t xml:space="preserve"> </w:t>
      </w:r>
      <w:r w:rsidR="00184EFF" w:rsidRPr="000849AC">
        <w:rPr>
          <w:rFonts w:ascii="Times New Roman" w:eastAsia="MS Mincho" w:hAnsi="Times New Roman"/>
          <w:sz w:val="28"/>
          <w:szCs w:val="28"/>
        </w:rPr>
        <w:t xml:space="preserve">В центральной части </w:t>
      </w:r>
      <w:r>
        <w:rPr>
          <w:rFonts w:ascii="Times New Roman" w:eastAsia="MS Mincho" w:hAnsi="Times New Roman"/>
          <w:sz w:val="28"/>
          <w:szCs w:val="28"/>
        </w:rPr>
        <w:t xml:space="preserve">зоны жилой </w:t>
      </w:r>
      <w:r w:rsidR="00184EFF" w:rsidRPr="000849AC">
        <w:rPr>
          <w:rFonts w:ascii="Times New Roman" w:eastAsia="MS Mincho" w:hAnsi="Times New Roman"/>
          <w:sz w:val="28"/>
          <w:szCs w:val="28"/>
        </w:rPr>
        <w:t xml:space="preserve">застройки </w:t>
      </w:r>
      <w:r>
        <w:rPr>
          <w:rFonts w:ascii="Times New Roman" w:eastAsia="MS Mincho" w:hAnsi="Times New Roman"/>
          <w:sz w:val="28"/>
          <w:szCs w:val="28"/>
        </w:rPr>
        <w:t xml:space="preserve">запроектирован </w:t>
      </w:r>
      <w:r w:rsidR="00184EFF" w:rsidRPr="000849AC">
        <w:rPr>
          <w:rFonts w:ascii="Times New Roman" w:eastAsia="MS Mincho" w:hAnsi="Times New Roman"/>
          <w:sz w:val="28"/>
          <w:szCs w:val="28"/>
        </w:rPr>
        <w:t>спортивн</w:t>
      </w:r>
      <w:r w:rsidR="00533D71">
        <w:rPr>
          <w:rFonts w:ascii="Times New Roman" w:eastAsia="MS Mincho" w:hAnsi="Times New Roman"/>
          <w:sz w:val="28"/>
          <w:szCs w:val="28"/>
        </w:rPr>
        <w:t>ый</w:t>
      </w:r>
      <w:r w:rsidR="00184EFF" w:rsidRPr="000849AC">
        <w:rPr>
          <w:rFonts w:ascii="Times New Roman" w:eastAsia="MS Mincho" w:hAnsi="Times New Roman"/>
          <w:sz w:val="28"/>
          <w:szCs w:val="28"/>
        </w:rPr>
        <w:t xml:space="preserve"> </w:t>
      </w:r>
      <w:r w:rsidR="00533D71">
        <w:rPr>
          <w:rFonts w:ascii="Times New Roman" w:eastAsia="MS Mincho" w:hAnsi="Times New Roman"/>
          <w:sz w:val="28"/>
          <w:szCs w:val="28"/>
        </w:rPr>
        <w:t xml:space="preserve">центр в границах </w:t>
      </w:r>
      <w:r w:rsidR="00184EFF" w:rsidRPr="000849AC">
        <w:rPr>
          <w:rFonts w:ascii="Times New Roman" w:eastAsia="MS Mincho" w:hAnsi="Times New Roman"/>
          <w:sz w:val="28"/>
          <w:szCs w:val="28"/>
        </w:rPr>
        <w:t>квартала</w:t>
      </w:r>
      <w:r w:rsidR="007E1827">
        <w:rPr>
          <w:rFonts w:ascii="Times New Roman" w:eastAsia="MS Mincho" w:hAnsi="Times New Roman"/>
          <w:sz w:val="28"/>
          <w:szCs w:val="28"/>
        </w:rPr>
        <w:t>, установленного п</w:t>
      </w:r>
      <w:r w:rsidR="007E1827" w:rsidRPr="000849AC">
        <w:rPr>
          <w:rFonts w:ascii="Times New Roman" w:eastAsia="MS Mincho" w:hAnsi="Times New Roman"/>
          <w:sz w:val="28"/>
          <w:szCs w:val="28"/>
        </w:rPr>
        <w:t xml:space="preserve">роектом </w:t>
      </w:r>
      <w:r w:rsidR="00533D71">
        <w:rPr>
          <w:rFonts w:ascii="Times New Roman" w:eastAsia="MS Mincho" w:hAnsi="Times New Roman"/>
          <w:sz w:val="28"/>
          <w:szCs w:val="28"/>
        </w:rPr>
        <w:t>планировки территории</w:t>
      </w:r>
      <w:r w:rsidR="00F650FF">
        <w:rPr>
          <w:rFonts w:ascii="Times New Roman" w:eastAsia="MS Mincho" w:hAnsi="Times New Roman"/>
          <w:sz w:val="28"/>
          <w:szCs w:val="28"/>
        </w:rPr>
        <w:t xml:space="preserve"> (далее – жилой квартал)</w:t>
      </w:r>
      <w:r w:rsidR="00533D71">
        <w:rPr>
          <w:rFonts w:ascii="Times New Roman" w:eastAsia="MS Mincho" w:hAnsi="Times New Roman"/>
          <w:sz w:val="28"/>
          <w:szCs w:val="28"/>
        </w:rPr>
        <w:t>,</w:t>
      </w:r>
      <w:r w:rsidR="00184EFF" w:rsidRPr="000849AC">
        <w:rPr>
          <w:rFonts w:ascii="Times New Roman" w:eastAsia="MS Mincho" w:hAnsi="Times New Roman"/>
          <w:sz w:val="28"/>
          <w:szCs w:val="28"/>
        </w:rPr>
        <w:t xml:space="preserve"> с комплексом теннисных кортов и многофункциональной спортивной площадкой для подвижных игр.</w:t>
      </w:r>
      <w:r w:rsidR="00804B7A">
        <w:rPr>
          <w:rFonts w:ascii="Times New Roman" w:eastAsia="MS Mincho" w:hAnsi="Times New Roman"/>
          <w:sz w:val="28"/>
          <w:szCs w:val="28"/>
        </w:rPr>
        <w:t xml:space="preserve"> Перечень </w:t>
      </w:r>
      <w:r w:rsidR="00804B7A" w:rsidRPr="00804B7A">
        <w:rPr>
          <w:rFonts w:ascii="Times New Roman" w:eastAsia="MS Mincho" w:hAnsi="Times New Roman"/>
          <w:sz w:val="28"/>
          <w:szCs w:val="28"/>
        </w:rPr>
        <w:t>координат характерных точек устанавливаемых границ кварталов</w:t>
      </w:r>
      <w:r w:rsidR="00804B7A">
        <w:rPr>
          <w:rFonts w:ascii="Times New Roman" w:eastAsia="MS Mincho" w:hAnsi="Times New Roman"/>
          <w:sz w:val="28"/>
          <w:szCs w:val="28"/>
        </w:rPr>
        <w:t xml:space="preserve"> </w:t>
      </w:r>
      <w:r w:rsidR="00804B7A" w:rsidRPr="000849AC">
        <w:rPr>
          <w:rFonts w:ascii="Times New Roman" w:eastAsia="Calibri" w:hAnsi="Times New Roman"/>
          <w:sz w:val="28"/>
          <w:lang w:eastAsia="en-US"/>
        </w:rPr>
        <w:t xml:space="preserve">представлен в </w:t>
      </w:r>
      <w:r w:rsidR="00804B7A" w:rsidRPr="000849AC">
        <w:rPr>
          <w:rFonts w:ascii="Times New Roman" w:eastAsia="MS Mincho" w:hAnsi="Times New Roman"/>
          <w:sz w:val="28"/>
          <w:szCs w:val="28"/>
        </w:rPr>
        <w:t xml:space="preserve">приложении </w:t>
      </w:r>
      <w:r w:rsidR="00804B7A">
        <w:rPr>
          <w:rFonts w:ascii="Times New Roman" w:eastAsia="MS Mincho" w:hAnsi="Times New Roman"/>
          <w:sz w:val="28"/>
          <w:szCs w:val="28"/>
        </w:rPr>
        <w:t>11</w:t>
      </w:r>
      <w:r w:rsidR="00804B7A" w:rsidRPr="000849AC">
        <w:rPr>
          <w:rFonts w:ascii="Times New Roman" w:eastAsia="MS Mincho" w:hAnsi="Times New Roman"/>
          <w:sz w:val="28"/>
          <w:szCs w:val="28"/>
        </w:rPr>
        <w:t xml:space="preserve"> к </w:t>
      </w:r>
      <w:r w:rsidR="00804B7A" w:rsidRPr="000849AC">
        <w:rPr>
          <w:rFonts w:ascii="Times New Roman" w:hAnsi="Times New Roman"/>
          <w:sz w:val="28"/>
          <w:szCs w:val="28"/>
        </w:rPr>
        <w:t xml:space="preserve">документации </w:t>
      </w:r>
      <w:r w:rsidR="00804B7A"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804B7A" w:rsidRPr="000849AC">
        <w:rPr>
          <w:rFonts w:ascii="Times New Roman" w:hAnsi="Times New Roman"/>
          <w:sz w:val="28"/>
          <w:szCs w:val="28"/>
        </w:rPr>
        <w:t>в целях устойчивого развития территории, комплексной застройки города Ставрополя</w:t>
      </w:r>
      <w:r w:rsidR="00804B7A" w:rsidRPr="000849AC">
        <w:rPr>
          <w:rFonts w:ascii="Times New Roman" w:eastAsia="Calibri" w:hAnsi="Times New Roman"/>
          <w:sz w:val="28"/>
          <w:lang w:eastAsia="en-US"/>
        </w:rPr>
        <w:t>.</w:t>
      </w:r>
    </w:p>
    <w:p w:rsidR="00184EFF" w:rsidRPr="000849AC" w:rsidRDefault="00184EFF" w:rsidP="002375A0">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 xml:space="preserve">Проектом </w:t>
      </w:r>
      <w:r w:rsidR="002375A0">
        <w:rPr>
          <w:rFonts w:ascii="Times New Roman" w:eastAsia="MS Mincho" w:hAnsi="Times New Roman"/>
          <w:sz w:val="28"/>
          <w:szCs w:val="28"/>
        </w:rPr>
        <w:t xml:space="preserve">планировки территории </w:t>
      </w:r>
      <w:r w:rsidRPr="000849AC">
        <w:rPr>
          <w:rFonts w:ascii="Times New Roman" w:eastAsia="MS Mincho" w:hAnsi="Times New Roman"/>
          <w:sz w:val="28"/>
          <w:szCs w:val="28"/>
        </w:rPr>
        <w:t>предусмотрено комплексное благоустройство территории</w:t>
      </w:r>
      <w:r w:rsidR="002375A0" w:rsidRPr="002375A0">
        <w:rPr>
          <w:rFonts w:ascii="Times New Roman" w:eastAsia="MS Mincho" w:hAnsi="Times New Roman"/>
          <w:sz w:val="28"/>
          <w:szCs w:val="28"/>
        </w:rPr>
        <w:t xml:space="preserve"> </w:t>
      </w:r>
      <w:r w:rsidR="002375A0" w:rsidRPr="000849AC">
        <w:rPr>
          <w:rFonts w:ascii="Times New Roman" w:eastAsia="MS Mincho" w:hAnsi="Times New Roman"/>
          <w:sz w:val="28"/>
          <w:szCs w:val="28"/>
        </w:rPr>
        <w:t>многоэтажны</w:t>
      </w:r>
      <w:r w:rsidR="002375A0">
        <w:rPr>
          <w:rFonts w:ascii="Times New Roman" w:eastAsia="MS Mincho" w:hAnsi="Times New Roman"/>
          <w:sz w:val="28"/>
          <w:szCs w:val="28"/>
        </w:rPr>
        <w:t>х</w:t>
      </w:r>
      <w:r w:rsidR="002375A0" w:rsidRPr="000849AC">
        <w:rPr>
          <w:rFonts w:ascii="Times New Roman" w:eastAsia="MS Mincho" w:hAnsi="Times New Roman"/>
          <w:sz w:val="28"/>
          <w:szCs w:val="28"/>
        </w:rPr>
        <w:t xml:space="preserve"> </w:t>
      </w:r>
      <w:r w:rsidR="002375A0">
        <w:rPr>
          <w:rFonts w:ascii="Times New Roman" w:eastAsia="MS Mincho" w:hAnsi="Times New Roman"/>
          <w:sz w:val="28"/>
          <w:szCs w:val="28"/>
        </w:rPr>
        <w:t>жилых домов</w:t>
      </w:r>
      <w:r w:rsidRPr="000849AC">
        <w:rPr>
          <w:rFonts w:ascii="Times New Roman" w:eastAsia="MS Mincho" w:hAnsi="Times New Roman"/>
          <w:sz w:val="28"/>
          <w:szCs w:val="28"/>
        </w:rPr>
        <w:t xml:space="preserve"> с учетом совместного использования внутри дворового пространства всеми жильцами </w:t>
      </w:r>
      <w:r w:rsidR="00F650FF">
        <w:rPr>
          <w:rFonts w:ascii="Times New Roman" w:eastAsia="MS Mincho" w:hAnsi="Times New Roman"/>
          <w:sz w:val="28"/>
          <w:szCs w:val="28"/>
        </w:rPr>
        <w:t xml:space="preserve">жилого </w:t>
      </w:r>
      <w:r w:rsidRPr="000849AC">
        <w:rPr>
          <w:rFonts w:ascii="Times New Roman" w:eastAsia="MS Mincho" w:hAnsi="Times New Roman"/>
          <w:sz w:val="28"/>
          <w:szCs w:val="28"/>
        </w:rPr>
        <w:t>квартала</w:t>
      </w:r>
      <w:r w:rsidR="003208E9" w:rsidRPr="000849AC">
        <w:rPr>
          <w:rFonts w:ascii="Times New Roman" w:eastAsia="MS Mincho" w:hAnsi="Times New Roman"/>
          <w:sz w:val="28"/>
          <w:szCs w:val="28"/>
        </w:rPr>
        <w:t>.</w:t>
      </w:r>
      <w:r w:rsidR="002375A0">
        <w:rPr>
          <w:rFonts w:ascii="Times New Roman" w:eastAsia="MS Mincho" w:hAnsi="Times New Roman"/>
          <w:sz w:val="28"/>
          <w:szCs w:val="28"/>
        </w:rPr>
        <w:t xml:space="preserve"> Многоэтажные ж</w:t>
      </w:r>
      <w:r w:rsidRPr="000849AC">
        <w:rPr>
          <w:rFonts w:ascii="Times New Roman" w:eastAsia="MS Mincho" w:hAnsi="Times New Roman"/>
          <w:sz w:val="28"/>
          <w:szCs w:val="28"/>
        </w:rPr>
        <w:t>илые дома обеспечены всеми нормативными площадками для проведения досуг</w:t>
      </w:r>
      <w:r w:rsidR="0081233B" w:rsidRPr="000849AC">
        <w:rPr>
          <w:rFonts w:ascii="Times New Roman" w:eastAsia="MS Mincho" w:hAnsi="Times New Roman"/>
          <w:sz w:val="28"/>
          <w:szCs w:val="28"/>
        </w:rPr>
        <w:t>а детей и взрослого населения.</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Согласно п</w:t>
      </w:r>
      <w:r w:rsidR="00A10143" w:rsidRPr="000849AC">
        <w:rPr>
          <w:rFonts w:ascii="Times New Roman" w:eastAsia="MS Mincho" w:hAnsi="Times New Roman"/>
          <w:sz w:val="28"/>
          <w:szCs w:val="28"/>
        </w:rPr>
        <w:t>ункту</w:t>
      </w:r>
      <w:r w:rsidRPr="000849AC">
        <w:rPr>
          <w:rFonts w:ascii="Times New Roman" w:eastAsia="MS Mincho" w:hAnsi="Times New Roman"/>
          <w:sz w:val="28"/>
          <w:szCs w:val="28"/>
        </w:rPr>
        <w:t xml:space="preserve"> 7.5 СП 42.13330.201</w:t>
      </w:r>
      <w:r w:rsidR="00D6098F">
        <w:rPr>
          <w:rFonts w:ascii="Times New Roman" w:eastAsia="MS Mincho" w:hAnsi="Times New Roman"/>
          <w:sz w:val="28"/>
          <w:szCs w:val="28"/>
        </w:rPr>
        <w:t>6</w:t>
      </w:r>
      <w:r w:rsidRPr="000849AC">
        <w:rPr>
          <w:rFonts w:ascii="Times New Roman" w:eastAsia="MS Mincho" w:hAnsi="Times New Roman"/>
          <w:sz w:val="28"/>
          <w:szCs w:val="28"/>
        </w:rPr>
        <w:t xml:space="preserve"> </w:t>
      </w:r>
      <w:r w:rsidR="002375A0">
        <w:rPr>
          <w:rFonts w:ascii="Times New Roman" w:eastAsia="MS Mincho" w:hAnsi="Times New Roman"/>
          <w:sz w:val="28"/>
          <w:szCs w:val="28"/>
        </w:rPr>
        <w:t xml:space="preserve">Свод правил. </w:t>
      </w:r>
      <w:r w:rsidRPr="000849AC">
        <w:rPr>
          <w:rFonts w:ascii="Times New Roman" w:eastAsia="MS Mincho" w:hAnsi="Times New Roman"/>
          <w:sz w:val="28"/>
          <w:szCs w:val="28"/>
        </w:rPr>
        <w:t>«Градостроительство. Планировка и застройка городских и сельских поселений», площадки для игр детей, отдыха взрослого населения и занятия физкультурой, занимают не менее 10</w:t>
      </w:r>
      <w:r w:rsidR="00533D71">
        <w:rPr>
          <w:rFonts w:ascii="Times New Roman" w:eastAsia="MS Mincho" w:hAnsi="Times New Roman"/>
          <w:sz w:val="28"/>
          <w:szCs w:val="28"/>
        </w:rPr>
        <w:t xml:space="preserve"> процентов</w:t>
      </w:r>
      <w:r w:rsidRPr="000849AC">
        <w:rPr>
          <w:rFonts w:ascii="Times New Roman" w:eastAsia="MS Mincho" w:hAnsi="Times New Roman"/>
          <w:sz w:val="28"/>
          <w:szCs w:val="28"/>
        </w:rPr>
        <w:t xml:space="preserve"> от общей площади </w:t>
      </w:r>
      <w:r w:rsidR="00F650FF">
        <w:rPr>
          <w:rFonts w:ascii="Times New Roman" w:eastAsia="MS Mincho" w:hAnsi="Times New Roman"/>
          <w:sz w:val="28"/>
          <w:szCs w:val="28"/>
        </w:rPr>
        <w:t xml:space="preserve">жилого </w:t>
      </w:r>
      <w:r w:rsidR="00533D71">
        <w:rPr>
          <w:rFonts w:ascii="Times New Roman" w:eastAsia="MS Mincho" w:hAnsi="Times New Roman"/>
          <w:sz w:val="28"/>
          <w:szCs w:val="28"/>
        </w:rPr>
        <w:t>квартала</w:t>
      </w:r>
      <w:r w:rsidRPr="000849AC">
        <w:rPr>
          <w:rFonts w:ascii="Times New Roman" w:eastAsia="MS Mincho" w:hAnsi="Times New Roman"/>
          <w:sz w:val="28"/>
          <w:szCs w:val="28"/>
        </w:rPr>
        <w:t>.</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 xml:space="preserve">Расположение и ориентация зданий и сооружений </w:t>
      </w:r>
      <w:r w:rsidR="002375A0">
        <w:rPr>
          <w:rFonts w:ascii="Times New Roman" w:eastAsia="MS Mincho" w:hAnsi="Times New Roman"/>
          <w:sz w:val="28"/>
          <w:szCs w:val="28"/>
        </w:rPr>
        <w:t>в зоне жилой застройки</w:t>
      </w:r>
      <w:r w:rsidRPr="000849AC">
        <w:rPr>
          <w:rFonts w:ascii="Times New Roman" w:eastAsia="MS Mincho" w:hAnsi="Times New Roman"/>
          <w:sz w:val="28"/>
          <w:szCs w:val="28"/>
        </w:rPr>
        <w:t xml:space="preserve"> выполнены с соблюдением требований к ориентации и инсоляции помещений</w:t>
      </w:r>
      <w:r w:rsidR="00533D71">
        <w:rPr>
          <w:rFonts w:ascii="Times New Roman" w:eastAsia="MS Mincho" w:hAnsi="Times New Roman"/>
          <w:sz w:val="28"/>
          <w:szCs w:val="28"/>
        </w:rPr>
        <w:t>, а также в</w:t>
      </w:r>
      <w:r w:rsidRPr="000849AC">
        <w:rPr>
          <w:rFonts w:ascii="Times New Roman" w:eastAsia="MS Mincho" w:hAnsi="Times New Roman"/>
          <w:sz w:val="28"/>
          <w:szCs w:val="28"/>
        </w:rPr>
        <w:t xml:space="preserve">ыдержаны санитарные и противопожарные разрывы между зданиями и сооружениями. </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 xml:space="preserve">Согласно </w:t>
      </w:r>
      <w:r w:rsidR="00533D71" w:rsidRPr="00533D71">
        <w:rPr>
          <w:rFonts w:ascii="Times New Roman" w:eastAsia="MS Mincho" w:hAnsi="Times New Roman"/>
          <w:sz w:val="28"/>
          <w:szCs w:val="28"/>
        </w:rPr>
        <w:t xml:space="preserve">СанПиН 2.2.1/2.1.1.1076-01. 2.2.1/2.1.1. </w:t>
      </w:r>
      <w:r w:rsidR="00533D71">
        <w:rPr>
          <w:rFonts w:ascii="Times New Roman" w:eastAsia="MS Mincho" w:hAnsi="Times New Roman"/>
          <w:sz w:val="28"/>
          <w:szCs w:val="28"/>
        </w:rPr>
        <w:t>«</w:t>
      </w:r>
      <w:r w:rsidR="00533D71" w:rsidRPr="00533D71">
        <w:rPr>
          <w:rFonts w:ascii="Times New Roman" w:eastAsia="MS Mincho" w:hAnsi="Times New Roman"/>
          <w:sz w:val="28"/>
          <w:szCs w:val="28"/>
        </w:rPr>
        <w:t>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w:t>
      </w:r>
      <w:r w:rsidR="00533D71">
        <w:rPr>
          <w:rFonts w:ascii="Times New Roman" w:eastAsia="MS Mincho" w:hAnsi="Times New Roman"/>
          <w:sz w:val="28"/>
          <w:szCs w:val="28"/>
        </w:rPr>
        <w:t xml:space="preserve">» </w:t>
      </w:r>
      <w:r w:rsidRPr="000849AC">
        <w:rPr>
          <w:rFonts w:ascii="Times New Roman" w:eastAsia="MS Mincho" w:hAnsi="Times New Roman"/>
          <w:sz w:val="28"/>
          <w:szCs w:val="28"/>
        </w:rPr>
        <w:t>50</w:t>
      </w:r>
      <w:r w:rsidR="00533D71">
        <w:rPr>
          <w:rFonts w:ascii="Times New Roman" w:eastAsia="MS Mincho" w:hAnsi="Times New Roman"/>
          <w:sz w:val="28"/>
          <w:szCs w:val="28"/>
        </w:rPr>
        <w:t xml:space="preserve"> процентов</w:t>
      </w:r>
      <w:r w:rsidRPr="000849AC">
        <w:rPr>
          <w:rFonts w:ascii="Times New Roman" w:eastAsia="MS Mincho" w:hAnsi="Times New Roman"/>
          <w:sz w:val="28"/>
          <w:szCs w:val="28"/>
        </w:rPr>
        <w:t xml:space="preserve"> территорий детских площадок должн</w:t>
      </w:r>
      <w:r w:rsidR="00445D53">
        <w:rPr>
          <w:rFonts w:ascii="Times New Roman" w:eastAsia="MS Mincho" w:hAnsi="Times New Roman"/>
          <w:sz w:val="28"/>
          <w:szCs w:val="28"/>
        </w:rPr>
        <w:t>ы</w:t>
      </w:r>
      <w:r w:rsidRPr="000849AC">
        <w:rPr>
          <w:rFonts w:ascii="Times New Roman" w:eastAsia="MS Mincho" w:hAnsi="Times New Roman"/>
          <w:sz w:val="28"/>
          <w:szCs w:val="28"/>
        </w:rPr>
        <w:t xml:space="preserve"> </w:t>
      </w:r>
      <w:proofErr w:type="spellStart"/>
      <w:r w:rsidRPr="000849AC">
        <w:rPr>
          <w:rFonts w:ascii="Times New Roman" w:eastAsia="MS Mincho" w:hAnsi="Times New Roman"/>
          <w:sz w:val="28"/>
          <w:szCs w:val="28"/>
        </w:rPr>
        <w:t>инсолироваться</w:t>
      </w:r>
      <w:proofErr w:type="spellEnd"/>
      <w:r w:rsidRPr="000849AC">
        <w:rPr>
          <w:rFonts w:ascii="Times New Roman" w:eastAsia="MS Mincho" w:hAnsi="Times New Roman"/>
          <w:sz w:val="28"/>
          <w:szCs w:val="28"/>
        </w:rPr>
        <w:t xml:space="preserve"> не менее </w:t>
      </w:r>
      <w:r w:rsidR="00C20739">
        <w:rPr>
          <w:rFonts w:ascii="Times New Roman" w:eastAsia="MS Mincho" w:hAnsi="Times New Roman"/>
          <w:sz w:val="28"/>
          <w:szCs w:val="28"/>
        </w:rPr>
        <w:t xml:space="preserve">трех </w:t>
      </w:r>
      <w:r w:rsidRPr="000849AC">
        <w:rPr>
          <w:rFonts w:ascii="Times New Roman" w:eastAsia="MS Mincho" w:hAnsi="Times New Roman"/>
          <w:sz w:val="28"/>
          <w:szCs w:val="28"/>
        </w:rPr>
        <w:t xml:space="preserve">часов, а для ограничения теплового воздействия на территории </w:t>
      </w:r>
      <w:r w:rsidR="00C20739">
        <w:rPr>
          <w:rFonts w:ascii="Times New Roman" w:eastAsia="MS Mincho" w:hAnsi="Times New Roman"/>
          <w:sz w:val="28"/>
          <w:szCs w:val="28"/>
          <w:lang w:val="en-US"/>
        </w:rPr>
        <w:t>III</w:t>
      </w:r>
      <w:r w:rsidRPr="000849AC">
        <w:rPr>
          <w:rFonts w:ascii="Times New Roman" w:eastAsia="MS Mincho" w:hAnsi="Times New Roman"/>
          <w:sz w:val="28"/>
          <w:szCs w:val="28"/>
        </w:rPr>
        <w:t xml:space="preserve"> климатического района 50</w:t>
      </w:r>
      <w:r w:rsidR="00C20739" w:rsidRPr="00C20739">
        <w:rPr>
          <w:rFonts w:ascii="Times New Roman" w:eastAsia="MS Mincho" w:hAnsi="Times New Roman"/>
          <w:sz w:val="28"/>
          <w:szCs w:val="28"/>
        </w:rPr>
        <w:t xml:space="preserve"> </w:t>
      </w:r>
      <w:r w:rsidR="00C20739">
        <w:rPr>
          <w:rFonts w:ascii="Times New Roman" w:eastAsia="MS Mincho" w:hAnsi="Times New Roman"/>
          <w:sz w:val="28"/>
          <w:szCs w:val="28"/>
        </w:rPr>
        <w:t>процентов</w:t>
      </w:r>
      <w:r w:rsidRPr="000849AC">
        <w:rPr>
          <w:rFonts w:ascii="Times New Roman" w:eastAsia="MS Mincho" w:hAnsi="Times New Roman"/>
          <w:sz w:val="28"/>
          <w:szCs w:val="28"/>
        </w:rPr>
        <w:t xml:space="preserve"> территории необходимо обеспечить специальными затеняющими устройствами и озеленением. </w:t>
      </w:r>
      <w:r w:rsidR="00C20739">
        <w:rPr>
          <w:rFonts w:ascii="Times New Roman" w:eastAsia="MS Mincho" w:hAnsi="Times New Roman"/>
          <w:sz w:val="28"/>
          <w:szCs w:val="28"/>
        </w:rPr>
        <w:t>При подготовке проекта планировки территории</w:t>
      </w:r>
      <w:r w:rsidRPr="000849AC">
        <w:rPr>
          <w:rFonts w:ascii="Times New Roman" w:eastAsia="MS Mincho" w:hAnsi="Times New Roman"/>
          <w:sz w:val="28"/>
          <w:szCs w:val="28"/>
        </w:rPr>
        <w:t xml:space="preserve"> и невозможностью посадки большого количества крупномерных деревьев, для создания тени площадки расположены таким образом, что</w:t>
      </w:r>
      <w:r w:rsidR="00C20739">
        <w:rPr>
          <w:rFonts w:ascii="Times New Roman" w:eastAsia="MS Mincho" w:hAnsi="Times New Roman"/>
          <w:sz w:val="28"/>
          <w:szCs w:val="28"/>
        </w:rPr>
        <w:t>бы</w:t>
      </w:r>
      <w:r w:rsidRPr="000849AC">
        <w:rPr>
          <w:rFonts w:ascii="Times New Roman" w:eastAsia="MS Mincho" w:hAnsi="Times New Roman"/>
          <w:sz w:val="28"/>
          <w:szCs w:val="28"/>
        </w:rPr>
        <w:t xml:space="preserve"> в зависимости от времени года и погоды </w:t>
      </w:r>
      <w:r w:rsidR="00C20739">
        <w:rPr>
          <w:rFonts w:ascii="Times New Roman" w:eastAsia="MS Mincho" w:hAnsi="Times New Roman"/>
          <w:sz w:val="28"/>
          <w:szCs w:val="28"/>
        </w:rPr>
        <w:t xml:space="preserve">площадки для игр детей непрерывно </w:t>
      </w:r>
      <w:proofErr w:type="spellStart"/>
      <w:r w:rsidR="00C20739">
        <w:rPr>
          <w:rFonts w:ascii="Times New Roman" w:eastAsia="MS Mincho" w:hAnsi="Times New Roman"/>
          <w:sz w:val="28"/>
          <w:szCs w:val="28"/>
        </w:rPr>
        <w:t>инсолировались</w:t>
      </w:r>
      <w:proofErr w:type="spellEnd"/>
      <w:r w:rsidR="00C20739">
        <w:rPr>
          <w:rFonts w:ascii="Times New Roman" w:eastAsia="MS Mincho" w:hAnsi="Times New Roman"/>
          <w:sz w:val="28"/>
          <w:szCs w:val="28"/>
        </w:rPr>
        <w:t xml:space="preserve"> и были в тени в равной степени.</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 xml:space="preserve">Обеспечение спортивными площадками </w:t>
      </w:r>
      <w:r w:rsidR="00445D53">
        <w:rPr>
          <w:rFonts w:ascii="Times New Roman" w:eastAsia="MS Mincho" w:hAnsi="Times New Roman"/>
          <w:sz w:val="28"/>
          <w:szCs w:val="28"/>
        </w:rPr>
        <w:t xml:space="preserve">выполнено следующим образом: </w:t>
      </w:r>
      <w:r w:rsidR="00C20739">
        <w:rPr>
          <w:rFonts w:ascii="Times New Roman" w:eastAsia="MS Mincho" w:hAnsi="Times New Roman"/>
          <w:sz w:val="28"/>
          <w:szCs w:val="28"/>
        </w:rPr>
        <w:t>50 процентов</w:t>
      </w:r>
      <w:r w:rsidRPr="000849AC">
        <w:rPr>
          <w:rFonts w:ascii="Times New Roman" w:eastAsia="MS Mincho" w:hAnsi="Times New Roman"/>
          <w:sz w:val="28"/>
          <w:szCs w:val="28"/>
        </w:rPr>
        <w:t xml:space="preserve"> располага</w:t>
      </w:r>
      <w:r w:rsidR="00C20739">
        <w:rPr>
          <w:rFonts w:ascii="Times New Roman" w:eastAsia="MS Mincho" w:hAnsi="Times New Roman"/>
          <w:sz w:val="28"/>
          <w:szCs w:val="28"/>
        </w:rPr>
        <w:t>ю</w:t>
      </w:r>
      <w:r w:rsidRPr="000849AC">
        <w:rPr>
          <w:rFonts w:ascii="Times New Roman" w:eastAsia="MS Mincho" w:hAnsi="Times New Roman"/>
          <w:sz w:val="28"/>
          <w:szCs w:val="28"/>
        </w:rPr>
        <w:t xml:space="preserve">тся в границах </w:t>
      </w:r>
      <w:r w:rsidR="008669B2">
        <w:rPr>
          <w:rFonts w:ascii="Times New Roman" w:eastAsia="MS Mincho" w:hAnsi="Times New Roman"/>
          <w:sz w:val="28"/>
          <w:szCs w:val="28"/>
        </w:rPr>
        <w:t xml:space="preserve">жилого </w:t>
      </w:r>
      <w:r w:rsidR="007E1827">
        <w:rPr>
          <w:rFonts w:ascii="Times New Roman" w:eastAsia="MS Mincho" w:hAnsi="Times New Roman"/>
          <w:sz w:val="28"/>
          <w:szCs w:val="28"/>
        </w:rPr>
        <w:t>квартала</w:t>
      </w:r>
      <w:r w:rsidRPr="000849AC">
        <w:rPr>
          <w:rFonts w:ascii="Times New Roman" w:eastAsia="MS Mincho" w:hAnsi="Times New Roman"/>
          <w:sz w:val="28"/>
          <w:szCs w:val="28"/>
        </w:rPr>
        <w:t>,</w:t>
      </w:r>
      <w:r w:rsidR="00C20739">
        <w:rPr>
          <w:rFonts w:ascii="Times New Roman" w:eastAsia="MS Mincho" w:hAnsi="Times New Roman"/>
          <w:sz w:val="28"/>
          <w:szCs w:val="28"/>
        </w:rPr>
        <w:br/>
      </w:r>
      <w:r w:rsidRPr="000849AC">
        <w:rPr>
          <w:rFonts w:ascii="Times New Roman" w:eastAsia="MS Mincho" w:hAnsi="Times New Roman"/>
          <w:sz w:val="28"/>
          <w:szCs w:val="28"/>
        </w:rPr>
        <w:t>а 50</w:t>
      </w:r>
      <w:r w:rsidR="00C20739">
        <w:rPr>
          <w:rFonts w:ascii="Times New Roman" w:eastAsia="MS Mincho" w:hAnsi="Times New Roman"/>
          <w:sz w:val="28"/>
          <w:szCs w:val="28"/>
        </w:rPr>
        <w:t xml:space="preserve"> процентов</w:t>
      </w:r>
      <w:r w:rsidRPr="000849AC">
        <w:rPr>
          <w:rFonts w:ascii="Times New Roman" w:eastAsia="MS Mincho" w:hAnsi="Times New Roman"/>
          <w:sz w:val="28"/>
          <w:szCs w:val="28"/>
        </w:rPr>
        <w:t xml:space="preserve"> </w:t>
      </w:r>
      <w:r w:rsidR="00C20739" w:rsidRPr="000849AC">
        <w:rPr>
          <w:rFonts w:ascii="Times New Roman" w:eastAsia="MS Mincho" w:hAnsi="Times New Roman"/>
          <w:sz w:val="28"/>
          <w:szCs w:val="28"/>
        </w:rPr>
        <w:t>располага</w:t>
      </w:r>
      <w:r w:rsidR="00C20739">
        <w:rPr>
          <w:rFonts w:ascii="Times New Roman" w:eastAsia="MS Mincho" w:hAnsi="Times New Roman"/>
          <w:sz w:val="28"/>
          <w:szCs w:val="28"/>
        </w:rPr>
        <w:t>ю</w:t>
      </w:r>
      <w:r w:rsidR="00C20739" w:rsidRPr="000849AC">
        <w:rPr>
          <w:rFonts w:ascii="Times New Roman" w:eastAsia="MS Mincho" w:hAnsi="Times New Roman"/>
          <w:sz w:val="28"/>
          <w:szCs w:val="28"/>
        </w:rPr>
        <w:t xml:space="preserve">тся </w:t>
      </w:r>
      <w:r w:rsidRPr="000849AC">
        <w:rPr>
          <w:rFonts w:ascii="Times New Roman" w:eastAsia="MS Mincho" w:hAnsi="Times New Roman"/>
          <w:sz w:val="28"/>
          <w:szCs w:val="28"/>
        </w:rPr>
        <w:t xml:space="preserve">в </w:t>
      </w:r>
      <w:r w:rsidR="005407DE">
        <w:rPr>
          <w:rFonts w:ascii="Times New Roman" w:eastAsia="MS Mincho" w:hAnsi="Times New Roman"/>
          <w:sz w:val="28"/>
          <w:szCs w:val="28"/>
        </w:rPr>
        <w:t>проектируемом</w:t>
      </w:r>
      <w:r w:rsidRPr="000849AC">
        <w:rPr>
          <w:rFonts w:ascii="Times New Roman" w:eastAsia="MS Mincho" w:hAnsi="Times New Roman"/>
          <w:sz w:val="28"/>
          <w:szCs w:val="28"/>
        </w:rPr>
        <w:t xml:space="preserve"> спортивном комплексе, находящемся на территории формируемого бульвара, расположенного </w:t>
      </w:r>
      <w:r w:rsidR="002375A0">
        <w:rPr>
          <w:rFonts w:ascii="Times New Roman" w:eastAsia="MS Mincho" w:hAnsi="Times New Roman"/>
          <w:sz w:val="28"/>
          <w:szCs w:val="28"/>
        </w:rPr>
        <w:t>в восточной</w:t>
      </w:r>
      <w:r w:rsidRPr="000849AC">
        <w:rPr>
          <w:rFonts w:ascii="Times New Roman" w:eastAsia="MS Mincho" w:hAnsi="Times New Roman"/>
          <w:sz w:val="28"/>
          <w:szCs w:val="28"/>
        </w:rPr>
        <w:t xml:space="preserve"> части </w:t>
      </w:r>
      <w:r w:rsidR="008669B2">
        <w:rPr>
          <w:rFonts w:ascii="Times New Roman" w:eastAsia="MS Mincho" w:hAnsi="Times New Roman"/>
          <w:sz w:val="28"/>
          <w:szCs w:val="28"/>
        </w:rPr>
        <w:t xml:space="preserve">жилого </w:t>
      </w:r>
      <w:r w:rsidR="00C20739">
        <w:rPr>
          <w:rFonts w:ascii="Times New Roman" w:eastAsia="MS Mincho" w:hAnsi="Times New Roman"/>
          <w:sz w:val="28"/>
          <w:szCs w:val="28"/>
        </w:rPr>
        <w:t xml:space="preserve">квартала, где </w:t>
      </w:r>
      <w:r w:rsidRPr="000849AC">
        <w:rPr>
          <w:rFonts w:ascii="Times New Roman" w:eastAsia="MS Mincho" w:hAnsi="Times New Roman"/>
          <w:sz w:val="28"/>
          <w:szCs w:val="28"/>
        </w:rPr>
        <w:t>предусмотрен</w:t>
      </w:r>
      <w:r w:rsidR="00C20739">
        <w:rPr>
          <w:rFonts w:ascii="Times New Roman" w:eastAsia="MS Mincho" w:hAnsi="Times New Roman"/>
          <w:sz w:val="28"/>
          <w:szCs w:val="28"/>
        </w:rPr>
        <w:t>о место</w:t>
      </w:r>
      <w:r w:rsidRPr="000849AC">
        <w:rPr>
          <w:rFonts w:ascii="Times New Roman" w:eastAsia="MS Mincho" w:hAnsi="Times New Roman"/>
          <w:sz w:val="28"/>
          <w:szCs w:val="28"/>
        </w:rPr>
        <w:t xml:space="preserve"> для подвижных игр и тренировок на открытом пространстве.</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Население жилого квартала составляет 4873 человек</w:t>
      </w:r>
      <w:r w:rsidR="00445D53">
        <w:rPr>
          <w:rFonts w:ascii="Times New Roman" w:eastAsia="MS Mincho" w:hAnsi="Times New Roman"/>
          <w:sz w:val="28"/>
          <w:szCs w:val="28"/>
        </w:rPr>
        <w:t>а</w:t>
      </w:r>
      <w:r w:rsidRPr="000849AC">
        <w:rPr>
          <w:rFonts w:ascii="Times New Roman" w:eastAsia="MS Mincho" w:hAnsi="Times New Roman"/>
          <w:sz w:val="28"/>
          <w:szCs w:val="28"/>
        </w:rPr>
        <w:t>, количество населения принято из расчета 30</w:t>
      </w:r>
      <w:r w:rsidR="00BD4458" w:rsidRPr="000849AC">
        <w:rPr>
          <w:rFonts w:ascii="Times New Roman" w:eastAsia="MS Mincho" w:hAnsi="Times New Roman"/>
          <w:sz w:val="28"/>
          <w:szCs w:val="28"/>
        </w:rPr>
        <w:t xml:space="preserve"> кв. м</w:t>
      </w:r>
      <w:r w:rsidRPr="000849AC">
        <w:rPr>
          <w:rFonts w:ascii="Times New Roman" w:eastAsia="MS Mincho" w:hAnsi="Times New Roman"/>
          <w:sz w:val="28"/>
          <w:szCs w:val="28"/>
        </w:rPr>
        <w:t xml:space="preserve"> общей площади жилого дома на одного человека.</w:t>
      </w:r>
    </w:p>
    <w:p w:rsidR="00184EFF" w:rsidRPr="000849AC" w:rsidRDefault="00184EFF" w:rsidP="00184EFF">
      <w:pPr>
        <w:keepNext/>
        <w:spacing w:after="0" w:line="240" w:lineRule="auto"/>
        <w:ind w:firstLine="709"/>
        <w:contextualSpacing/>
        <w:jc w:val="both"/>
        <w:rPr>
          <w:rFonts w:ascii="Times New Roman" w:eastAsia="MS Mincho" w:hAnsi="Times New Roman"/>
          <w:sz w:val="28"/>
          <w:szCs w:val="28"/>
        </w:rPr>
      </w:pPr>
      <w:r w:rsidRPr="000849AC">
        <w:rPr>
          <w:rFonts w:ascii="Times New Roman" w:eastAsia="MS Mincho" w:hAnsi="Times New Roman"/>
          <w:sz w:val="28"/>
          <w:szCs w:val="28"/>
        </w:rPr>
        <w:t xml:space="preserve">Благоустройство выполняется с учетом требований для маломобильных групп населения, устройством пандусов и размещением парковочных мест. Парковки для посетителей и служащих </w:t>
      </w:r>
      <w:r w:rsidR="00BD4458" w:rsidRPr="000849AC">
        <w:rPr>
          <w:rFonts w:ascii="Times New Roman" w:eastAsia="MS Mincho" w:hAnsi="Times New Roman"/>
          <w:sz w:val="28"/>
          <w:szCs w:val="28"/>
        </w:rPr>
        <w:t>организаций, расположенных во встроенных помещениях многоквартирных жилых домов</w:t>
      </w:r>
      <w:r w:rsidRPr="000849AC">
        <w:rPr>
          <w:rFonts w:ascii="Times New Roman" w:eastAsia="MS Mincho" w:hAnsi="Times New Roman"/>
          <w:sz w:val="28"/>
          <w:szCs w:val="28"/>
        </w:rPr>
        <w:t>, а также инвалидов-колясочников расположены на открытых площадках на расстоянии не более 50 м от входа в помещение. Предусмотрено устройство съездов с тротуар</w:t>
      </w:r>
      <w:r w:rsidR="005407DE">
        <w:rPr>
          <w:rFonts w:ascii="Times New Roman" w:eastAsia="MS Mincho" w:hAnsi="Times New Roman"/>
          <w:sz w:val="28"/>
          <w:szCs w:val="28"/>
        </w:rPr>
        <w:t>ов</w:t>
      </w:r>
      <w:r w:rsidRPr="000849AC">
        <w:rPr>
          <w:rFonts w:ascii="Times New Roman" w:eastAsia="MS Mincho" w:hAnsi="Times New Roman"/>
          <w:sz w:val="28"/>
          <w:szCs w:val="28"/>
        </w:rPr>
        <w:t xml:space="preserve"> на </w:t>
      </w:r>
      <w:r w:rsidR="00DE1899">
        <w:rPr>
          <w:rFonts w:ascii="Times New Roman" w:eastAsia="MS Mincho" w:hAnsi="Times New Roman"/>
          <w:sz w:val="28"/>
          <w:szCs w:val="28"/>
        </w:rPr>
        <w:t>проезжую часть</w:t>
      </w:r>
      <w:r w:rsidRPr="000849AC">
        <w:rPr>
          <w:rFonts w:ascii="Times New Roman" w:eastAsia="MS Mincho" w:hAnsi="Times New Roman"/>
          <w:sz w:val="28"/>
          <w:szCs w:val="28"/>
        </w:rPr>
        <w:t xml:space="preserve"> с понижением бордюра до 4,0 см, выделены места парковки автотранс</w:t>
      </w:r>
      <w:r w:rsidR="00DE1899">
        <w:rPr>
          <w:rFonts w:ascii="Times New Roman" w:eastAsia="MS Mincho" w:hAnsi="Times New Roman"/>
          <w:sz w:val="28"/>
          <w:szCs w:val="28"/>
        </w:rPr>
        <w:t>порта инвалидов (10 процентов</w:t>
      </w:r>
      <w:r w:rsidRPr="000849AC">
        <w:rPr>
          <w:rFonts w:ascii="Times New Roman" w:eastAsia="MS Mincho" w:hAnsi="Times New Roman"/>
          <w:sz w:val="28"/>
          <w:szCs w:val="28"/>
        </w:rPr>
        <w:t xml:space="preserve"> от общего количества </w:t>
      </w:r>
      <w:proofErr w:type="spellStart"/>
      <w:r w:rsidRPr="000849AC">
        <w:rPr>
          <w:rFonts w:ascii="Times New Roman" w:eastAsia="MS Mincho" w:hAnsi="Times New Roman"/>
          <w:sz w:val="28"/>
          <w:szCs w:val="28"/>
        </w:rPr>
        <w:t>машино</w:t>
      </w:r>
      <w:proofErr w:type="spellEnd"/>
      <w:r w:rsidRPr="000849AC">
        <w:rPr>
          <w:rFonts w:ascii="Times New Roman" w:eastAsia="MS Mincho" w:hAnsi="Times New Roman"/>
          <w:sz w:val="28"/>
          <w:szCs w:val="28"/>
        </w:rPr>
        <w:t>-мест). Продольные уклоны по тротуарам приняты 5</w:t>
      </w:r>
      <w:r w:rsidR="00BD4458" w:rsidRPr="000849AC">
        <w:rPr>
          <w:rFonts w:ascii="Times New Roman" w:eastAsia="MS Mincho" w:hAnsi="Times New Roman"/>
          <w:sz w:val="28"/>
          <w:szCs w:val="28"/>
        </w:rPr>
        <w:t xml:space="preserve"> </w:t>
      </w:r>
      <w:r w:rsidR="00916321" w:rsidRPr="00916321">
        <w:rPr>
          <w:rFonts w:ascii="Times New Roman" w:eastAsia="MS Mincho" w:hAnsi="Times New Roman"/>
          <w:sz w:val="28"/>
          <w:szCs w:val="28"/>
        </w:rPr>
        <w:t>промилле</w:t>
      </w:r>
      <w:r w:rsidRPr="000849AC">
        <w:rPr>
          <w:rFonts w:ascii="Times New Roman" w:eastAsia="MS Mincho" w:hAnsi="Times New Roman"/>
          <w:sz w:val="28"/>
          <w:szCs w:val="28"/>
        </w:rPr>
        <w:t xml:space="preserve">. </w:t>
      </w:r>
    </w:p>
    <w:p w:rsidR="00184EFF" w:rsidRPr="000849AC" w:rsidRDefault="007E1827" w:rsidP="00184EFF">
      <w:pPr>
        <w:keepNext/>
        <w:spacing w:after="0" w:line="240"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Застройка в границах проекта планировки территории</w:t>
      </w:r>
      <w:r w:rsidR="00184EFF" w:rsidRPr="000849AC">
        <w:rPr>
          <w:rFonts w:ascii="Times New Roman" w:eastAsia="MS Mincho" w:hAnsi="Times New Roman"/>
          <w:sz w:val="28"/>
          <w:szCs w:val="28"/>
        </w:rPr>
        <w:t xml:space="preserve"> спланирована с учетом всех действующих противопожарных и санитарных норм. Запроектированы пожарные проезды вокруг всех зданий, обеспечивающие доступ пожарных ко всем помещениям. Подъезд</w:t>
      </w:r>
      <w:r w:rsidR="005407DE">
        <w:rPr>
          <w:rFonts w:ascii="Times New Roman" w:eastAsia="MS Mincho" w:hAnsi="Times New Roman"/>
          <w:sz w:val="28"/>
          <w:szCs w:val="28"/>
        </w:rPr>
        <w:t>ы</w:t>
      </w:r>
      <w:r w:rsidR="00184EFF" w:rsidRPr="000849AC">
        <w:rPr>
          <w:rFonts w:ascii="Times New Roman" w:eastAsia="MS Mincho" w:hAnsi="Times New Roman"/>
          <w:sz w:val="28"/>
          <w:szCs w:val="28"/>
        </w:rPr>
        <w:t xml:space="preserve"> к зданиям осуществля</w:t>
      </w:r>
      <w:r w:rsidR="005407DE">
        <w:rPr>
          <w:rFonts w:ascii="Times New Roman" w:eastAsia="MS Mincho" w:hAnsi="Times New Roman"/>
          <w:sz w:val="28"/>
          <w:szCs w:val="28"/>
        </w:rPr>
        <w:t>ю</w:t>
      </w:r>
      <w:r w:rsidR="00184EFF" w:rsidRPr="000849AC">
        <w:rPr>
          <w:rFonts w:ascii="Times New Roman" w:eastAsia="MS Mincho" w:hAnsi="Times New Roman"/>
          <w:sz w:val="28"/>
          <w:szCs w:val="28"/>
        </w:rPr>
        <w:t>тся со всех сторон. Тротуарное покрытие запроектировано</w:t>
      </w:r>
      <w:r w:rsidR="005407DE">
        <w:rPr>
          <w:rFonts w:ascii="Times New Roman" w:eastAsia="MS Mincho" w:hAnsi="Times New Roman"/>
          <w:sz w:val="28"/>
          <w:szCs w:val="28"/>
        </w:rPr>
        <w:t xml:space="preserve"> в</w:t>
      </w:r>
      <w:r w:rsidR="00184EFF" w:rsidRPr="000849AC">
        <w:rPr>
          <w:rFonts w:ascii="Times New Roman" w:eastAsia="MS Mincho" w:hAnsi="Times New Roman"/>
          <w:sz w:val="28"/>
          <w:szCs w:val="28"/>
        </w:rPr>
        <w:t xml:space="preserve"> плиточн</w:t>
      </w:r>
      <w:r w:rsidR="005407DE">
        <w:rPr>
          <w:rFonts w:ascii="Times New Roman" w:eastAsia="MS Mincho" w:hAnsi="Times New Roman"/>
          <w:sz w:val="28"/>
          <w:szCs w:val="28"/>
        </w:rPr>
        <w:t>о</w:t>
      </w:r>
      <w:r w:rsidR="00184EFF" w:rsidRPr="000849AC">
        <w:rPr>
          <w:rFonts w:ascii="Times New Roman" w:eastAsia="MS Mincho" w:hAnsi="Times New Roman"/>
          <w:sz w:val="28"/>
          <w:szCs w:val="28"/>
        </w:rPr>
        <w:t>м</w:t>
      </w:r>
      <w:r w:rsidR="005407DE">
        <w:rPr>
          <w:rFonts w:ascii="Times New Roman" w:eastAsia="MS Mincho" w:hAnsi="Times New Roman"/>
          <w:sz w:val="28"/>
          <w:szCs w:val="28"/>
        </w:rPr>
        <w:t xml:space="preserve"> исполнении</w:t>
      </w:r>
      <w:r w:rsidR="004D4811">
        <w:rPr>
          <w:rFonts w:ascii="Times New Roman" w:eastAsia="MS Mincho" w:hAnsi="Times New Roman"/>
          <w:sz w:val="28"/>
          <w:szCs w:val="28"/>
        </w:rPr>
        <w:t xml:space="preserve"> и рассчитано</w:t>
      </w:r>
      <w:r w:rsidR="00184EFF" w:rsidRPr="000849AC">
        <w:rPr>
          <w:rFonts w:ascii="Times New Roman" w:eastAsia="MS Mincho" w:hAnsi="Times New Roman"/>
          <w:sz w:val="28"/>
          <w:szCs w:val="28"/>
        </w:rPr>
        <w:t xml:space="preserve"> на проезд автомашин. Ширина пожарного проезда принята</w:t>
      </w:r>
      <w:r w:rsidR="005407DE">
        <w:rPr>
          <w:rFonts w:ascii="Times New Roman" w:eastAsia="MS Mincho" w:hAnsi="Times New Roman"/>
          <w:sz w:val="28"/>
          <w:szCs w:val="28"/>
        </w:rPr>
        <w:t xml:space="preserve"> </w:t>
      </w:r>
      <w:r w:rsidR="00184EFF" w:rsidRPr="000849AC">
        <w:rPr>
          <w:rFonts w:ascii="Times New Roman" w:eastAsia="MS Mincho" w:hAnsi="Times New Roman"/>
          <w:sz w:val="28"/>
          <w:szCs w:val="28"/>
        </w:rPr>
        <w:t>6 м</w:t>
      </w:r>
      <w:r w:rsidR="00916321">
        <w:rPr>
          <w:rFonts w:ascii="Times New Roman" w:eastAsia="MS Mincho" w:hAnsi="Times New Roman"/>
          <w:sz w:val="28"/>
          <w:szCs w:val="28"/>
        </w:rPr>
        <w:t>.</w:t>
      </w:r>
      <w:r w:rsidR="00184EFF" w:rsidRPr="000849AC">
        <w:rPr>
          <w:rFonts w:ascii="Times New Roman" w:eastAsia="MS Mincho" w:hAnsi="Times New Roman"/>
          <w:sz w:val="28"/>
          <w:szCs w:val="28"/>
        </w:rPr>
        <w:t xml:space="preserve"> Территория </w:t>
      </w:r>
      <w:r w:rsidR="00916321">
        <w:rPr>
          <w:rFonts w:ascii="Times New Roman" w:eastAsia="MS Mincho" w:hAnsi="Times New Roman"/>
          <w:sz w:val="28"/>
          <w:szCs w:val="28"/>
        </w:rPr>
        <w:t xml:space="preserve">в границах жилого квартала </w:t>
      </w:r>
      <w:r w:rsidR="00184EFF" w:rsidRPr="000849AC">
        <w:rPr>
          <w:rFonts w:ascii="Times New Roman" w:eastAsia="MS Mincho" w:hAnsi="Times New Roman"/>
          <w:sz w:val="28"/>
          <w:szCs w:val="28"/>
        </w:rPr>
        <w:t>обустроена малыми архитектурными формами, освещена и имеет мощеные покрытия и травяные газоны.</w:t>
      </w:r>
    </w:p>
    <w:p w:rsidR="00DD16AF" w:rsidRDefault="00BD4458" w:rsidP="000B0017">
      <w:pPr>
        <w:keepNext/>
        <w:spacing w:after="0" w:line="240" w:lineRule="auto"/>
        <w:ind w:firstLine="709"/>
        <w:contextualSpacing/>
        <w:jc w:val="both"/>
        <w:rPr>
          <w:rFonts w:ascii="Times New Roman" w:eastAsia="MS Mincho" w:hAnsi="Times New Roman"/>
          <w:sz w:val="28"/>
          <w:szCs w:val="28"/>
        </w:rPr>
      </w:pPr>
      <w:r w:rsidRPr="000849AC">
        <w:rPr>
          <w:rFonts w:ascii="Times New Roman" w:hAnsi="Times New Roman"/>
          <w:sz w:val="28"/>
          <w:szCs w:val="28"/>
        </w:rPr>
        <w:t xml:space="preserve">Разделение </w:t>
      </w:r>
      <w:r w:rsidR="000B0017" w:rsidRPr="000849AC">
        <w:rPr>
          <w:rFonts w:ascii="Times New Roman" w:hAnsi="Times New Roman"/>
          <w:sz w:val="28"/>
          <w:szCs w:val="28"/>
        </w:rPr>
        <w:t>на очередности планируемого развития территории</w:t>
      </w:r>
      <w:r w:rsidR="00916321" w:rsidRPr="00916321">
        <w:rPr>
          <w:rFonts w:ascii="Times New Roman" w:eastAsia="MS Mincho" w:hAnsi="Times New Roman"/>
          <w:sz w:val="28"/>
          <w:szCs w:val="28"/>
        </w:rPr>
        <w:t xml:space="preserve"> </w:t>
      </w:r>
      <w:r w:rsidR="00916321">
        <w:rPr>
          <w:rFonts w:ascii="Times New Roman" w:eastAsia="MS Mincho" w:hAnsi="Times New Roman"/>
          <w:sz w:val="28"/>
          <w:szCs w:val="28"/>
        </w:rPr>
        <w:t xml:space="preserve">в границах проекта </w:t>
      </w:r>
      <w:r w:rsidR="00916321" w:rsidRPr="000849AC">
        <w:rPr>
          <w:rFonts w:ascii="Times New Roman" w:eastAsia="MS Mincho" w:hAnsi="Times New Roman"/>
          <w:sz w:val="28"/>
          <w:szCs w:val="28"/>
        </w:rPr>
        <w:t>планировки территории</w:t>
      </w:r>
      <w:r w:rsidR="000B0017" w:rsidRPr="000849AC">
        <w:rPr>
          <w:rFonts w:ascii="Times New Roman" w:hAnsi="Times New Roman"/>
          <w:sz w:val="28"/>
          <w:szCs w:val="28"/>
        </w:rPr>
        <w:t xml:space="preserve">, </w:t>
      </w:r>
      <w:r w:rsidR="000B0017" w:rsidRPr="000849AC">
        <w:rPr>
          <w:rFonts w:ascii="Times New Roman" w:eastAsia="MS Mincho" w:hAnsi="Times New Roman"/>
          <w:sz w:val="28"/>
          <w:szCs w:val="28"/>
        </w:rPr>
        <w:t>содержащие этапы проектирования, проектом планировки территории не предполагается.</w:t>
      </w:r>
    </w:p>
    <w:p w:rsidR="00303F0A" w:rsidRPr="000849AC" w:rsidRDefault="00303F0A" w:rsidP="000B0017">
      <w:pPr>
        <w:keepNext/>
        <w:spacing w:after="0" w:line="240"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Объекты культурного наследия в границах проекта планировки территории отсутствуют.</w:t>
      </w:r>
    </w:p>
    <w:p w:rsidR="00DD16AF" w:rsidRPr="000849AC" w:rsidRDefault="005407DE" w:rsidP="005407DE">
      <w:pPr>
        <w:keepNext/>
        <w:spacing w:after="0" w:line="240"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4</w:t>
      </w:r>
      <w:r w:rsidR="00DD16AF" w:rsidRPr="000849AC">
        <w:rPr>
          <w:rFonts w:ascii="Times New Roman" w:eastAsia="MS Mincho" w:hAnsi="Times New Roman"/>
          <w:sz w:val="28"/>
          <w:szCs w:val="28"/>
        </w:rPr>
        <w:t>. Красные линии</w:t>
      </w:r>
      <w:r>
        <w:rPr>
          <w:rFonts w:ascii="Times New Roman" w:eastAsia="MS Mincho" w:hAnsi="Times New Roman"/>
          <w:sz w:val="28"/>
          <w:szCs w:val="28"/>
        </w:rPr>
        <w:t>.</w:t>
      </w:r>
    </w:p>
    <w:p w:rsidR="00DD16AF" w:rsidRPr="000849AC" w:rsidRDefault="00DD16AF" w:rsidP="00654384">
      <w:pPr>
        <w:keepNext/>
        <w:spacing w:after="0" w:line="240" w:lineRule="auto"/>
        <w:ind w:firstLine="709"/>
        <w:contextualSpacing/>
        <w:jc w:val="both"/>
        <w:rPr>
          <w:rFonts w:ascii="Times New Roman" w:hAnsi="Times New Roman"/>
          <w:bCs/>
          <w:sz w:val="28"/>
          <w:szCs w:val="28"/>
        </w:rPr>
      </w:pPr>
      <w:r w:rsidRPr="000849AC">
        <w:rPr>
          <w:rFonts w:ascii="Times New Roman" w:eastAsia="MS Mincho" w:hAnsi="Times New Roman"/>
          <w:sz w:val="28"/>
          <w:szCs w:val="28"/>
        </w:rPr>
        <w:t>Красные линии регулируют инфраструктуру улично-дорожной и пешеходной сети в границах проекта планировки территории. Проектируемые красные</w:t>
      </w:r>
      <w:r w:rsidRPr="000849AC">
        <w:rPr>
          <w:rFonts w:ascii="Times New Roman" w:hAnsi="Times New Roman"/>
          <w:bCs/>
          <w:sz w:val="28"/>
          <w:szCs w:val="28"/>
        </w:rPr>
        <w:t xml:space="preserve"> линии решены в увязке с существующими улицами за границами проекта планировки территории.</w:t>
      </w:r>
    </w:p>
    <w:p w:rsidR="00DD16AF" w:rsidRPr="000849AC" w:rsidRDefault="00DD16AF" w:rsidP="00654384">
      <w:pPr>
        <w:keepNext/>
        <w:spacing w:after="0" w:line="240" w:lineRule="auto"/>
        <w:ind w:firstLine="709"/>
        <w:contextualSpacing/>
        <w:jc w:val="both"/>
        <w:rPr>
          <w:rFonts w:ascii="Times New Roman" w:hAnsi="Times New Roman"/>
          <w:bCs/>
          <w:sz w:val="28"/>
          <w:szCs w:val="28"/>
        </w:rPr>
      </w:pPr>
      <w:r w:rsidRPr="000849AC">
        <w:rPr>
          <w:rFonts w:ascii="Times New Roman" w:hAnsi="Times New Roman"/>
          <w:bCs/>
          <w:sz w:val="28"/>
          <w:szCs w:val="28"/>
        </w:rPr>
        <w:t>Для установления красных линий и выноса в натуру использованы методы расчета по координатам.</w:t>
      </w:r>
    </w:p>
    <w:p w:rsidR="00B17316" w:rsidRPr="000849AC" w:rsidRDefault="00B17316" w:rsidP="006122B5">
      <w:pPr>
        <w:keepNext/>
        <w:spacing w:after="0" w:line="240" w:lineRule="auto"/>
        <w:ind w:firstLine="709"/>
        <w:contextualSpacing/>
        <w:jc w:val="both"/>
        <w:rPr>
          <w:rFonts w:ascii="Times New Roman" w:hAnsi="Times New Roman"/>
          <w:sz w:val="28"/>
          <w:szCs w:val="28"/>
        </w:rPr>
      </w:pPr>
      <w:r w:rsidRPr="000849AC">
        <w:rPr>
          <w:rFonts w:ascii="Times New Roman" w:hAnsi="Times New Roman"/>
          <w:sz w:val="28"/>
          <w:szCs w:val="28"/>
        </w:rPr>
        <w:t xml:space="preserve">Схема устанавливаемых красных линий и линий регулирования застройки в границах проекта планировки территории представлена в приложении 12 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DD16AF" w:rsidRPr="000849AC" w:rsidRDefault="00910D11" w:rsidP="006122B5">
      <w:pPr>
        <w:keepNext/>
        <w:spacing w:after="0" w:line="240" w:lineRule="auto"/>
        <w:ind w:firstLine="709"/>
        <w:contextualSpacing/>
        <w:jc w:val="both"/>
        <w:rPr>
          <w:rFonts w:ascii="Times New Roman" w:hAnsi="Times New Roman"/>
          <w:sz w:val="28"/>
          <w:szCs w:val="28"/>
        </w:rPr>
      </w:pPr>
      <w:r>
        <w:rPr>
          <w:rFonts w:ascii="Times New Roman" w:hAnsi="Times New Roman"/>
          <w:sz w:val="28"/>
          <w:szCs w:val="28"/>
        </w:rPr>
        <w:t>Перечень</w:t>
      </w:r>
      <w:r w:rsidR="00DD16AF" w:rsidRPr="000849AC">
        <w:rPr>
          <w:rFonts w:ascii="Times New Roman" w:hAnsi="Times New Roman"/>
          <w:sz w:val="28"/>
          <w:szCs w:val="28"/>
        </w:rPr>
        <w:t xml:space="preserve"> координат характерных точек устанавливаемых красных линий и линий регулирования застройки в границах проекта планировки территории представлен</w:t>
      </w:r>
      <w:r w:rsidR="003853A0">
        <w:rPr>
          <w:rFonts w:ascii="Times New Roman" w:hAnsi="Times New Roman"/>
          <w:sz w:val="28"/>
          <w:szCs w:val="28"/>
        </w:rPr>
        <w:t>ы</w:t>
      </w:r>
      <w:r w:rsidR="00DD16AF" w:rsidRPr="000849AC">
        <w:rPr>
          <w:rFonts w:ascii="Times New Roman" w:hAnsi="Times New Roman"/>
          <w:sz w:val="28"/>
          <w:szCs w:val="28"/>
        </w:rPr>
        <w:t xml:space="preserve"> в приложени</w:t>
      </w:r>
      <w:r w:rsidR="003853A0">
        <w:rPr>
          <w:rFonts w:ascii="Times New Roman" w:hAnsi="Times New Roman"/>
          <w:sz w:val="28"/>
          <w:szCs w:val="28"/>
        </w:rPr>
        <w:t>и</w:t>
      </w:r>
      <w:r w:rsidR="00DD16AF" w:rsidRPr="000849AC">
        <w:rPr>
          <w:rFonts w:ascii="Times New Roman" w:hAnsi="Times New Roman"/>
          <w:sz w:val="28"/>
          <w:szCs w:val="28"/>
        </w:rPr>
        <w:t xml:space="preserve"> </w:t>
      </w:r>
      <w:r w:rsidR="003853A0">
        <w:rPr>
          <w:rFonts w:ascii="Times New Roman" w:hAnsi="Times New Roman"/>
          <w:sz w:val="28"/>
          <w:szCs w:val="28"/>
        </w:rPr>
        <w:t>9 и в</w:t>
      </w:r>
      <w:r w:rsidR="002A6E9C" w:rsidRPr="000849AC">
        <w:rPr>
          <w:rFonts w:ascii="Times New Roman" w:hAnsi="Times New Roman"/>
          <w:sz w:val="28"/>
          <w:szCs w:val="28"/>
        </w:rPr>
        <w:t xml:space="preserve"> </w:t>
      </w:r>
      <w:r w:rsidR="003853A0" w:rsidRPr="000849AC">
        <w:rPr>
          <w:rFonts w:ascii="Times New Roman" w:hAnsi="Times New Roman"/>
          <w:sz w:val="28"/>
          <w:szCs w:val="28"/>
        </w:rPr>
        <w:t>приложени</w:t>
      </w:r>
      <w:r w:rsidR="003853A0">
        <w:rPr>
          <w:rFonts w:ascii="Times New Roman" w:hAnsi="Times New Roman"/>
          <w:sz w:val="28"/>
          <w:szCs w:val="28"/>
        </w:rPr>
        <w:t>и</w:t>
      </w:r>
      <w:r w:rsidR="003853A0" w:rsidRPr="000849AC">
        <w:rPr>
          <w:rFonts w:ascii="Times New Roman" w:hAnsi="Times New Roman"/>
          <w:sz w:val="28"/>
          <w:szCs w:val="28"/>
        </w:rPr>
        <w:t xml:space="preserve"> </w:t>
      </w:r>
      <w:r w:rsidR="002A6E9C" w:rsidRPr="000849AC">
        <w:rPr>
          <w:rFonts w:ascii="Times New Roman" w:hAnsi="Times New Roman"/>
          <w:sz w:val="28"/>
          <w:szCs w:val="28"/>
        </w:rPr>
        <w:t>10</w:t>
      </w:r>
      <w:r w:rsidR="00DD16AF" w:rsidRPr="000849AC">
        <w:rPr>
          <w:rFonts w:ascii="Times New Roman" w:hAnsi="Times New Roman"/>
          <w:sz w:val="28"/>
          <w:szCs w:val="28"/>
        </w:rPr>
        <w:t xml:space="preserve"> к документации </w:t>
      </w:r>
      <w:r w:rsidR="00DD16AF"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DD16AF" w:rsidRPr="000849AC">
        <w:rPr>
          <w:rFonts w:ascii="Times New Roman" w:hAnsi="Times New Roman"/>
          <w:sz w:val="28"/>
          <w:szCs w:val="28"/>
        </w:rPr>
        <w:t>.</w:t>
      </w:r>
    </w:p>
    <w:p w:rsidR="00654384" w:rsidRPr="000849AC" w:rsidRDefault="00654384" w:rsidP="006122B5">
      <w:pPr>
        <w:keepNext/>
        <w:spacing w:after="0" w:line="240" w:lineRule="exact"/>
        <w:ind w:firstLine="709"/>
        <w:contextualSpacing/>
        <w:outlineLvl w:val="0"/>
        <w:rPr>
          <w:rFonts w:ascii="Times New Roman" w:eastAsia="Calibri" w:hAnsi="Times New Roman"/>
          <w:sz w:val="28"/>
          <w:szCs w:val="28"/>
          <w:lang w:eastAsia="en-US"/>
        </w:rPr>
      </w:pPr>
    </w:p>
    <w:p w:rsidR="00654384" w:rsidRPr="000849AC" w:rsidRDefault="005407DE" w:rsidP="006122B5">
      <w:pPr>
        <w:keepNext/>
        <w:suppressAutoHyphens/>
        <w:spacing w:after="0" w:line="240" w:lineRule="exact"/>
        <w:contextualSpacing/>
        <w:jc w:val="center"/>
        <w:rPr>
          <w:rFonts w:ascii="Times New Roman" w:hAnsi="Times New Roman"/>
          <w:sz w:val="28"/>
          <w:szCs w:val="28"/>
        </w:rPr>
      </w:pPr>
      <w:r w:rsidRPr="000849AC">
        <w:rPr>
          <w:rFonts w:ascii="Times New Roman" w:hAnsi="Times New Roman"/>
          <w:sz w:val="28"/>
          <w:szCs w:val="28"/>
        </w:rPr>
        <w:t>Документация</w:t>
      </w:r>
    </w:p>
    <w:p w:rsidR="00F63EFD" w:rsidRDefault="00654384" w:rsidP="006122B5">
      <w:pPr>
        <w:keepNext/>
        <w:suppressAutoHyphens/>
        <w:spacing w:after="0" w:line="240" w:lineRule="exact"/>
        <w:contextualSpacing/>
        <w:jc w:val="center"/>
        <w:rPr>
          <w:rFonts w:ascii="Times New Roman" w:hAnsi="Times New Roman"/>
          <w:sz w:val="28"/>
          <w:szCs w:val="28"/>
        </w:rPr>
      </w:pPr>
      <w:r w:rsidRPr="000849AC">
        <w:rPr>
          <w:rFonts w:ascii="Times New Roman" w:eastAsia="Calibri" w:hAnsi="Times New Roman"/>
          <w:sz w:val="28"/>
          <w:szCs w:val="28"/>
          <w:lang w:eastAsia="en-US"/>
        </w:rPr>
        <w:t xml:space="preserve">по планировке территории (проект межевания территории) </w:t>
      </w:r>
      <w:r w:rsidRPr="000849AC">
        <w:rPr>
          <w:rFonts w:ascii="Times New Roman" w:hAnsi="Times New Roman"/>
          <w:sz w:val="28"/>
          <w:szCs w:val="28"/>
        </w:rPr>
        <w:t xml:space="preserve">в целях устойчивого развития территории, комплексной застройки </w:t>
      </w:r>
    </w:p>
    <w:p w:rsidR="00654384" w:rsidRPr="000849AC" w:rsidRDefault="00654384" w:rsidP="006122B5">
      <w:pPr>
        <w:keepNext/>
        <w:suppressAutoHyphens/>
        <w:spacing w:after="0" w:line="240" w:lineRule="exact"/>
        <w:contextualSpacing/>
        <w:jc w:val="center"/>
        <w:rPr>
          <w:rFonts w:ascii="Times New Roman" w:hAnsi="Times New Roman"/>
          <w:sz w:val="28"/>
          <w:szCs w:val="28"/>
        </w:rPr>
      </w:pPr>
      <w:r w:rsidRPr="000849AC">
        <w:rPr>
          <w:rFonts w:ascii="Times New Roman" w:hAnsi="Times New Roman"/>
          <w:sz w:val="28"/>
          <w:szCs w:val="28"/>
        </w:rPr>
        <w:t>города Ставрополя</w:t>
      </w:r>
    </w:p>
    <w:p w:rsidR="00654384" w:rsidRPr="000849AC" w:rsidRDefault="00654384" w:rsidP="0081233B">
      <w:pPr>
        <w:keepNext/>
        <w:suppressAutoHyphens/>
        <w:spacing w:after="0" w:line="240" w:lineRule="exact"/>
        <w:contextualSpacing/>
        <w:jc w:val="center"/>
        <w:rPr>
          <w:rFonts w:ascii="Times New Roman" w:hAnsi="Times New Roman"/>
          <w:sz w:val="28"/>
          <w:szCs w:val="28"/>
        </w:rPr>
      </w:pPr>
    </w:p>
    <w:p w:rsidR="006122B5" w:rsidRPr="000849AC" w:rsidRDefault="005407DE" w:rsidP="005407DE">
      <w:pPr>
        <w:spacing w:after="0" w:line="240" w:lineRule="auto"/>
        <w:ind w:firstLine="709"/>
        <w:jc w:val="both"/>
        <w:rPr>
          <w:rFonts w:ascii="Times New Roman" w:hAnsi="Times New Roman"/>
          <w:sz w:val="28"/>
          <w:szCs w:val="28"/>
        </w:rPr>
      </w:pPr>
      <w:r>
        <w:rPr>
          <w:rFonts w:ascii="Times New Roman" w:hAnsi="Times New Roman"/>
          <w:sz w:val="28"/>
          <w:szCs w:val="28"/>
        </w:rPr>
        <w:t>5</w:t>
      </w:r>
      <w:r w:rsidR="006122B5" w:rsidRPr="000849AC">
        <w:rPr>
          <w:rFonts w:ascii="Times New Roman" w:hAnsi="Times New Roman"/>
          <w:sz w:val="28"/>
          <w:szCs w:val="28"/>
        </w:rPr>
        <w:t xml:space="preserve">. </w:t>
      </w:r>
      <w:r>
        <w:rPr>
          <w:rFonts w:ascii="Times New Roman" w:hAnsi="Times New Roman"/>
          <w:sz w:val="28"/>
          <w:szCs w:val="28"/>
        </w:rPr>
        <w:t>Основная часть.</w:t>
      </w:r>
    </w:p>
    <w:p w:rsidR="006122B5" w:rsidRPr="000849AC" w:rsidRDefault="006122B5" w:rsidP="0081233B">
      <w:pPr>
        <w:spacing w:after="0" w:line="240" w:lineRule="auto"/>
        <w:ind w:firstLine="709"/>
        <w:jc w:val="both"/>
        <w:rPr>
          <w:rFonts w:ascii="Times New Roman" w:hAnsi="Times New Roman"/>
          <w:sz w:val="28"/>
          <w:szCs w:val="32"/>
          <w:lang w:eastAsia="en-US"/>
        </w:rPr>
      </w:pPr>
      <w:proofErr w:type="gramStart"/>
      <w:r w:rsidRPr="000849AC">
        <w:rPr>
          <w:rFonts w:ascii="Times New Roman" w:hAnsi="Times New Roman"/>
          <w:sz w:val="28"/>
          <w:szCs w:val="32"/>
          <w:lang w:eastAsia="en-US"/>
        </w:rPr>
        <w:t xml:space="preserve">Разработка </w:t>
      </w:r>
      <w:r w:rsidR="000B00C4" w:rsidRPr="000849AC">
        <w:rPr>
          <w:rFonts w:ascii="Times New Roman" w:hAnsi="Times New Roman"/>
          <w:sz w:val="28"/>
          <w:szCs w:val="32"/>
          <w:lang w:eastAsia="en-US"/>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(проекта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000B00C4" w:rsidRPr="000849AC">
        <w:rPr>
          <w:rFonts w:ascii="Times New Roman" w:hAnsi="Times New Roman"/>
          <w:sz w:val="28"/>
          <w:szCs w:val="32"/>
          <w:lang w:eastAsia="en-US"/>
        </w:rPr>
        <w:t xml:space="preserve"> (далее – </w:t>
      </w:r>
      <w:r w:rsidRPr="000849AC">
        <w:rPr>
          <w:rFonts w:ascii="Times New Roman" w:hAnsi="Times New Roman"/>
          <w:sz w:val="28"/>
          <w:szCs w:val="32"/>
          <w:lang w:eastAsia="en-US"/>
        </w:rPr>
        <w:t>проект межевания территории</w:t>
      </w:r>
      <w:r w:rsidR="000B00C4" w:rsidRPr="000849AC">
        <w:rPr>
          <w:rFonts w:ascii="Times New Roman" w:hAnsi="Times New Roman"/>
          <w:sz w:val="28"/>
          <w:szCs w:val="32"/>
          <w:lang w:eastAsia="en-US"/>
        </w:rPr>
        <w:t>)</w:t>
      </w:r>
      <w:r w:rsidRPr="000849AC">
        <w:rPr>
          <w:rFonts w:ascii="Times New Roman" w:hAnsi="Times New Roman"/>
          <w:sz w:val="28"/>
          <w:szCs w:val="32"/>
          <w:lang w:eastAsia="en-US"/>
        </w:rPr>
        <w:t xml:space="preserve"> выполнена </w:t>
      </w:r>
      <w:r w:rsidR="000B00C4" w:rsidRPr="000849AC">
        <w:rPr>
          <w:rFonts w:ascii="Times New Roman" w:eastAsia="Calibri" w:hAnsi="Times New Roman"/>
          <w:sz w:val="28"/>
          <w:szCs w:val="28"/>
          <w:lang w:eastAsia="en-US"/>
        </w:rPr>
        <w:t>на основании</w:t>
      </w:r>
      <w:r w:rsidR="000B00C4" w:rsidRPr="000849AC">
        <w:rPr>
          <w:rFonts w:ascii="Times New Roman" w:hAnsi="Times New Roman"/>
          <w:sz w:val="24"/>
          <w:szCs w:val="24"/>
        </w:rPr>
        <w:t xml:space="preserve"> </w:t>
      </w:r>
      <w:r w:rsidR="000B00C4" w:rsidRPr="000849AC">
        <w:rPr>
          <w:rFonts w:ascii="Times New Roman" w:eastAsia="Calibri" w:hAnsi="Times New Roman"/>
          <w:sz w:val="28"/>
          <w:szCs w:val="28"/>
          <w:lang w:eastAsia="en-US"/>
        </w:rPr>
        <w:t xml:space="preserve">постановления администрации города Ставрополя </w:t>
      </w:r>
      <w:r w:rsidR="000B00C4" w:rsidRPr="000849AC">
        <w:rPr>
          <w:rFonts w:ascii="Times New Roman" w:eastAsia="Calibri" w:hAnsi="Times New Roman"/>
          <w:sz w:val="28"/>
          <w:szCs w:val="28"/>
          <w:lang w:eastAsia="ar-SA"/>
        </w:rPr>
        <w:t>от 23.11.2017 № 2218 «</w:t>
      </w:r>
      <w:r w:rsidR="000B00C4" w:rsidRPr="000849AC">
        <w:rPr>
          <w:rFonts w:ascii="Times New Roman" w:eastAsia="Calibri" w:hAnsi="Times New Roman"/>
          <w:sz w:val="28"/>
          <w:szCs w:val="28"/>
          <w:lang w:eastAsia="en-US"/>
        </w:rPr>
        <w:t xml:space="preserve">О подготовке документации по планировке территории (проекта планировки территории, проекта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000B00C4" w:rsidRPr="000849AC">
        <w:rPr>
          <w:rFonts w:ascii="Times New Roman" w:eastAsia="Calibri" w:hAnsi="Times New Roman"/>
          <w:sz w:val="28"/>
          <w:szCs w:val="28"/>
          <w:lang w:eastAsia="ar-SA"/>
        </w:rPr>
        <w:t>»</w:t>
      </w:r>
      <w:r w:rsidRPr="000849AC">
        <w:rPr>
          <w:rFonts w:ascii="Times New Roman" w:hAnsi="Times New Roman"/>
          <w:sz w:val="28"/>
          <w:szCs w:val="32"/>
          <w:lang w:eastAsia="en-US"/>
        </w:rPr>
        <w:t xml:space="preserve">. </w:t>
      </w:r>
      <w:proofErr w:type="gramEnd"/>
    </w:p>
    <w:p w:rsidR="005407DE" w:rsidRPr="00337289" w:rsidRDefault="005407DE" w:rsidP="005407DE">
      <w:pPr>
        <w:spacing w:after="0" w:line="240" w:lineRule="auto"/>
        <w:ind w:firstLine="709"/>
        <w:contextualSpacing/>
        <w:jc w:val="both"/>
        <w:rPr>
          <w:rFonts w:ascii="Times New Roman" w:eastAsia="Calibri" w:hAnsi="Times New Roman"/>
          <w:sz w:val="28"/>
          <w:lang w:eastAsia="en-US"/>
        </w:rPr>
      </w:pPr>
      <w:r w:rsidRPr="00337289">
        <w:rPr>
          <w:rFonts w:ascii="Times New Roman" w:eastAsia="Calibri" w:hAnsi="Times New Roman"/>
          <w:sz w:val="28"/>
          <w:lang w:eastAsia="en-US"/>
        </w:rPr>
        <w:t xml:space="preserve">В соответствии с приказом Федеральной службы земельного кадастра России от 28.03.2002 № </w:t>
      </w:r>
      <w:proofErr w:type="gramStart"/>
      <w:r w:rsidRPr="00337289">
        <w:rPr>
          <w:rFonts w:ascii="Times New Roman" w:eastAsia="Calibri" w:hAnsi="Times New Roman"/>
          <w:sz w:val="28"/>
          <w:lang w:eastAsia="en-US"/>
        </w:rPr>
        <w:t>П</w:t>
      </w:r>
      <w:proofErr w:type="gramEnd"/>
      <w:r w:rsidRPr="00337289">
        <w:rPr>
          <w:rFonts w:ascii="Times New Roman" w:eastAsia="Calibri" w:hAnsi="Times New Roman"/>
          <w:sz w:val="28"/>
          <w:lang w:eastAsia="en-US"/>
        </w:rPr>
        <w:t>/256 «О введении местных систем координат» принята система координат МСК – 26 от СК-95.</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В процессе разработки проекта </w:t>
      </w:r>
      <w:r w:rsidR="000B00C4" w:rsidRPr="000849AC">
        <w:rPr>
          <w:rFonts w:ascii="Times New Roman" w:eastAsia="Calibri" w:hAnsi="Times New Roman"/>
          <w:sz w:val="28"/>
          <w:lang w:eastAsia="en-US"/>
        </w:rPr>
        <w:t xml:space="preserve">межевания территории </w:t>
      </w:r>
      <w:r w:rsidRPr="000849AC">
        <w:rPr>
          <w:rFonts w:ascii="Times New Roman" w:eastAsia="Calibri" w:hAnsi="Times New Roman"/>
          <w:sz w:val="28"/>
          <w:lang w:eastAsia="en-US"/>
        </w:rPr>
        <w:t>использовались следующие материалы и нормативно-правовые документы:</w:t>
      </w:r>
    </w:p>
    <w:p w:rsidR="005407DE" w:rsidRPr="00337289" w:rsidRDefault="005407DE" w:rsidP="005407DE">
      <w:pPr>
        <w:spacing w:after="0" w:line="240" w:lineRule="auto"/>
        <w:ind w:firstLine="709"/>
        <w:contextualSpacing/>
        <w:jc w:val="both"/>
        <w:rPr>
          <w:rFonts w:ascii="Times New Roman" w:eastAsia="Calibri" w:hAnsi="Times New Roman"/>
          <w:sz w:val="28"/>
          <w:lang w:eastAsia="en-US"/>
        </w:rPr>
      </w:pPr>
      <w:proofErr w:type="spellStart"/>
      <w:r w:rsidRPr="00337289">
        <w:rPr>
          <w:rFonts w:ascii="Times New Roman" w:eastAsia="Calibri" w:hAnsi="Times New Roman"/>
          <w:sz w:val="28"/>
          <w:lang w:eastAsia="en-US"/>
        </w:rPr>
        <w:t>ГрК</w:t>
      </w:r>
      <w:proofErr w:type="spellEnd"/>
      <w:r w:rsidRPr="00337289">
        <w:rPr>
          <w:rFonts w:ascii="Times New Roman" w:eastAsia="Calibri" w:hAnsi="Times New Roman"/>
          <w:sz w:val="28"/>
          <w:lang w:eastAsia="en-US"/>
        </w:rPr>
        <w:t xml:space="preserve"> РФ;</w:t>
      </w:r>
    </w:p>
    <w:p w:rsidR="005407DE" w:rsidRPr="00337289" w:rsidRDefault="005407DE" w:rsidP="005407DE">
      <w:pPr>
        <w:spacing w:after="0" w:line="240" w:lineRule="auto"/>
        <w:ind w:firstLine="709"/>
        <w:contextualSpacing/>
        <w:jc w:val="both"/>
        <w:rPr>
          <w:rFonts w:ascii="Times New Roman" w:eastAsia="Calibri" w:hAnsi="Times New Roman"/>
          <w:sz w:val="28"/>
          <w:lang w:eastAsia="en-US"/>
        </w:rPr>
      </w:pPr>
      <w:r w:rsidRPr="00337289">
        <w:rPr>
          <w:rFonts w:ascii="Times New Roman" w:eastAsia="Calibri" w:hAnsi="Times New Roman"/>
          <w:sz w:val="28"/>
          <w:lang w:eastAsia="en-US"/>
        </w:rPr>
        <w:t>Земельный кодекс Российской Федерации;</w:t>
      </w:r>
    </w:p>
    <w:p w:rsidR="005407DE" w:rsidRPr="00337289" w:rsidRDefault="00F63EFD" w:rsidP="005407DE">
      <w:pPr>
        <w:spacing w:after="0" w:line="240" w:lineRule="auto"/>
        <w:ind w:firstLine="709"/>
        <w:contextualSpacing/>
        <w:jc w:val="both"/>
        <w:rPr>
          <w:rFonts w:ascii="Times New Roman" w:eastAsia="Calibri" w:hAnsi="Times New Roman"/>
          <w:sz w:val="28"/>
          <w:lang w:eastAsia="en-US"/>
        </w:rPr>
      </w:pPr>
      <w:r w:rsidRPr="000849AC">
        <w:rPr>
          <w:rFonts w:ascii="Times New Roman" w:eastAsia="MS Mincho" w:hAnsi="Times New Roman"/>
          <w:sz w:val="28"/>
          <w:szCs w:val="28"/>
        </w:rPr>
        <w:t>СП 42.13330.201</w:t>
      </w:r>
      <w:r>
        <w:rPr>
          <w:rFonts w:ascii="Times New Roman" w:eastAsia="MS Mincho" w:hAnsi="Times New Roman"/>
          <w:sz w:val="28"/>
          <w:szCs w:val="28"/>
        </w:rPr>
        <w:t>6</w:t>
      </w:r>
      <w:r w:rsidRPr="000849AC">
        <w:rPr>
          <w:rFonts w:ascii="Times New Roman" w:eastAsia="MS Mincho" w:hAnsi="Times New Roman"/>
          <w:sz w:val="28"/>
          <w:szCs w:val="28"/>
        </w:rPr>
        <w:t xml:space="preserve"> </w:t>
      </w:r>
      <w:r>
        <w:rPr>
          <w:rFonts w:ascii="Times New Roman" w:eastAsia="MS Mincho" w:hAnsi="Times New Roman"/>
          <w:sz w:val="28"/>
          <w:szCs w:val="28"/>
        </w:rPr>
        <w:t xml:space="preserve">Свод правил. </w:t>
      </w:r>
      <w:r w:rsidRPr="000849AC">
        <w:rPr>
          <w:rFonts w:ascii="Times New Roman" w:eastAsia="MS Mincho" w:hAnsi="Times New Roman"/>
          <w:sz w:val="28"/>
          <w:szCs w:val="28"/>
        </w:rPr>
        <w:t>«Градостроительство. Планировка и застройка городских и сельских поселений»</w:t>
      </w:r>
      <w:r w:rsidR="005407DE" w:rsidRPr="00337289">
        <w:rPr>
          <w:rFonts w:ascii="Times New Roman" w:eastAsia="Calibri" w:hAnsi="Times New Roman"/>
          <w:sz w:val="28"/>
          <w:lang w:eastAsia="en-US"/>
        </w:rPr>
        <w:t>;</w:t>
      </w:r>
    </w:p>
    <w:p w:rsidR="005407DE" w:rsidRPr="00337289" w:rsidRDefault="005407DE" w:rsidP="005407DE">
      <w:pPr>
        <w:spacing w:after="0" w:line="240" w:lineRule="auto"/>
        <w:ind w:firstLine="709"/>
        <w:contextualSpacing/>
        <w:jc w:val="both"/>
        <w:rPr>
          <w:rFonts w:ascii="Times New Roman" w:eastAsia="Calibri" w:hAnsi="Times New Roman"/>
          <w:sz w:val="28"/>
          <w:lang w:eastAsia="en-US"/>
        </w:rPr>
      </w:pPr>
      <w:r w:rsidRPr="00337289">
        <w:rPr>
          <w:rFonts w:ascii="Times New Roman" w:eastAsia="Calibri" w:hAnsi="Times New Roman"/>
          <w:sz w:val="28"/>
          <w:lang w:eastAsia="en-US"/>
        </w:rPr>
        <w:t>СНиП 11-04-2003 «Инструкция о порядке разработки, согласования, экспертизы и утверждения градостроительной документации»;</w:t>
      </w:r>
    </w:p>
    <w:p w:rsidR="005407DE" w:rsidRPr="00337289" w:rsidRDefault="005407DE" w:rsidP="005407DE">
      <w:pPr>
        <w:spacing w:after="0" w:line="240" w:lineRule="auto"/>
        <w:ind w:firstLine="709"/>
        <w:contextualSpacing/>
        <w:jc w:val="both"/>
        <w:rPr>
          <w:rFonts w:ascii="Times New Roman" w:eastAsia="Calibri" w:hAnsi="Times New Roman"/>
          <w:sz w:val="28"/>
          <w:lang w:eastAsia="en-US"/>
        </w:rPr>
      </w:pPr>
      <w:r w:rsidRPr="00337289">
        <w:rPr>
          <w:rFonts w:ascii="Times New Roman" w:eastAsia="Calibri" w:hAnsi="Times New Roman"/>
          <w:sz w:val="28"/>
          <w:lang w:eastAsia="en-US"/>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5407DE" w:rsidRPr="00337289" w:rsidRDefault="005407DE" w:rsidP="005407DE">
      <w:pPr>
        <w:spacing w:after="0" w:line="240" w:lineRule="auto"/>
        <w:ind w:firstLine="709"/>
        <w:contextualSpacing/>
        <w:jc w:val="both"/>
        <w:rPr>
          <w:rFonts w:ascii="Times New Roman" w:eastAsia="Calibri" w:hAnsi="Times New Roman"/>
          <w:sz w:val="28"/>
          <w:lang w:eastAsia="en-US"/>
        </w:rPr>
      </w:pPr>
      <w:r w:rsidRPr="00337289">
        <w:rPr>
          <w:rFonts w:ascii="Times New Roman" w:eastAsia="Calibri" w:hAnsi="Times New Roman"/>
          <w:sz w:val="28"/>
          <w:lang w:eastAsia="en-US"/>
        </w:rPr>
        <w:t>генеральный план;</w:t>
      </w:r>
    </w:p>
    <w:p w:rsidR="0046664A" w:rsidRDefault="005407DE" w:rsidP="005407DE">
      <w:pPr>
        <w:spacing w:after="0" w:line="240" w:lineRule="auto"/>
        <w:ind w:firstLine="709"/>
        <w:jc w:val="both"/>
        <w:rPr>
          <w:rFonts w:ascii="Times New Roman" w:eastAsia="Calibri" w:hAnsi="Times New Roman"/>
          <w:sz w:val="28"/>
          <w:lang w:eastAsia="en-US"/>
        </w:rPr>
      </w:pPr>
      <w:r w:rsidRPr="00337289">
        <w:rPr>
          <w:rFonts w:ascii="Times New Roman" w:eastAsia="Calibri" w:hAnsi="Times New Roman"/>
          <w:sz w:val="28"/>
          <w:lang w:eastAsia="en-US"/>
        </w:rPr>
        <w:t>Правила</w:t>
      </w:r>
      <w:r w:rsidR="0046664A">
        <w:rPr>
          <w:rFonts w:ascii="Times New Roman" w:eastAsia="Calibri" w:hAnsi="Times New Roman"/>
          <w:sz w:val="28"/>
          <w:lang w:eastAsia="en-US"/>
        </w:rPr>
        <w:t>;</w:t>
      </w:r>
    </w:p>
    <w:p w:rsidR="006122B5" w:rsidRPr="000849AC" w:rsidRDefault="0046664A" w:rsidP="0081233B">
      <w:pPr>
        <w:spacing w:after="0" w:line="240" w:lineRule="auto"/>
        <w:ind w:firstLine="709"/>
        <w:jc w:val="both"/>
        <w:rPr>
          <w:rFonts w:ascii="Times New Roman" w:eastAsia="Calibri" w:hAnsi="Times New Roman"/>
          <w:sz w:val="28"/>
          <w:lang w:eastAsia="en-US"/>
        </w:rPr>
      </w:pPr>
      <w:r w:rsidRPr="0046664A">
        <w:rPr>
          <w:rFonts w:ascii="Times New Roman" w:hAnsi="Times New Roman"/>
          <w:sz w:val="28"/>
          <w:szCs w:val="28"/>
        </w:rPr>
        <w:t>норматив</w:t>
      </w:r>
      <w:r>
        <w:rPr>
          <w:rFonts w:ascii="Times New Roman" w:hAnsi="Times New Roman"/>
          <w:sz w:val="28"/>
          <w:szCs w:val="28"/>
        </w:rPr>
        <w:t>ы</w:t>
      </w:r>
      <w:r w:rsidRPr="0046664A">
        <w:rPr>
          <w:rFonts w:ascii="Times New Roman" w:hAnsi="Times New Roman"/>
          <w:sz w:val="28"/>
          <w:szCs w:val="28"/>
        </w:rPr>
        <w:t xml:space="preserve"> градостроительного проектирования</w:t>
      </w:r>
      <w:r w:rsidR="006122B5" w:rsidRPr="000849AC">
        <w:rPr>
          <w:rFonts w:ascii="Times New Roman" w:eastAsia="Calibri" w:hAnsi="Times New Roman"/>
          <w:sz w:val="28"/>
          <w:lang w:eastAsia="en-US"/>
        </w:rPr>
        <w:t>.</w:t>
      </w:r>
    </w:p>
    <w:p w:rsidR="0081233B" w:rsidRPr="005407DE" w:rsidRDefault="005407DE" w:rsidP="005407DE">
      <w:pPr>
        <w:spacing w:after="0" w:line="240" w:lineRule="auto"/>
        <w:ind w:firstLine="709"/>
        <w:contextualSpacing/>
        <w:jc w:val="both"/>
        <w:rPr>
          <w:rFonts w:ascii="Times New Roman" w:eastAsia="Calibri" w:hAnsi="Times New Roman"/>
          <w:sz w:val="28"/>
          <w:lang w:eastAsia="en-US"/>
        </w:rPr>
      </w:pPr>
      <w:r>
        <w:rPr>
          <w:rFonts w:ascii="Times New Roman" w:eastAsia="Calibri" w:hAnsi="Times New Roman"/>
          <w:sz w:val="28"/>
          <w:lang w:eastAsia="en-US"/>
        </w:rPr>
        <w:t>6</w:t>
      </w:r>
      <w:r w:rsidR="006122B5" w:rsidRPr="005407DE">
        <w:rPr>
          <w:rFonts w:ascii="Times New Roman" w:eastAsia="Calibri" w:hAnsi="Times New Roman"/>
          <w:sz w:val="28"/>
          <w:lang w:eastAsia="en-US"/>
        </w:rPr>
        <w:t>. Основные положения проекта межевания территории</w:t>
      </w:r>
      <w:r>
        <w:rPr>
          <w:rFonts w:ascii="Times New Roman" w:eastAsia="Calibri" w:hAnsi="Times New Roman"/>
          <w:sz w:val="28"/>
          <w:lang w:eastAsia="en-US"/>
        </w:rPr>
        <w:t>.</w:t>
      </w:r>
    </w:p>
    <w:p w:rsidR="006122B5" w:rsidRPr="000849AC" w:rsidRDefault="000B00C4" w:rsidP="00A11587">
      <w:pPr>
        <w:tabs>
          <w:tab w:val="left" w:pos="851"/>
          <w:tab w:val="left" w:pos="10065"/>
        </w:tabs>
        <w:spacing w:after="0" w:line="240" w:lineRule="auto"/>
        <w:ind w:right="-3" w:firstLine="709"/>
        <w:jc w:val="both"/>
        <w:rPr>
          <w:rFonts w:ascii="Times New Roman" w:eastAsia="Calibri" w:hAnsi="Times New Roman"/>
          <w:sz w:val="28"/>
          <w:szCs w:val="28"/>
          <w:lang w:eastAsia="ar-SA"/>
        </w:rPr>
      </w:pPr>
      <w:r w:rsidRPr="000849AC">
        <w:rPr>
          <w:rFonts w:ascii="Times New Roman" w:eastAsia="Calibri" w:hAnsi="Times New Roman"/>
          <w:sz w:val="28"/>
          <w:szCs w:val="28"/>
          <w:lang w:eastAsia="ar-SA"/>
        </w:rPr>
        <w:t>Территория в границах проекта межевания территории</w:t>
      </w:r>
      <w:r w:rsidR="006122B5" w:rsidRPr="000849AC">
        <w:rPr>
          <w:rFonts w:ascii="Times New Roman" w:eastAsia="Calibri" w:hAnsi="Times New Roman"/>
          <w:sz w:val="28"/>
          <w:szCs w:val="28"/>
          <w:lang w:eastAsia="ar-SA"/>
        </w:rPr>
        <w:t xml:space="preserve"> располагается в </w:t>
      </w:r>
      <w:proofErr w:type="gramStart"/>
      <w:r w:rsidR="006122B5" w:rsidRPr="000849AC">
        <w:rPr>
          <w:rFonts w:ascii="Times New Roman" w:eastAsia="Calibri" w:hAnsi="Times New Roman"/>
          <w:sz w:val="28"/>
          <w:szCs w:val="28"/>
          <w:lang w:eastAsia="ar-SA"/>
        </w:rPr>
        <w:t>новом</w:t>
      </w:r>
      <w:proofErr w:type="gramEnd"/>
      <w:r w:rsidR="006122B5" w:rsidRPr="000849AC">
        <w:rPr>
          <w:rFonts w:ascii="Times New Roman" w:eastAsia="Calibri" w:hAnsi="Times New Roman"/>
          <w:sz w:val="28"/>
          <w:szCs w:val="28"/>
          <w:lang w:eastAsia="ar-SA"/>
        </w:rPr>
        <w:t xml:space="preserve"> динамично</w:t>
      </w:r>
      <w:r w:rsidR="002949D2">
        <w:rPr>
          <w:rFonts w:ascii="Times New Roman" w:eastAsia="Calibri" w:hAnsi="Times New Roman"/>
          <w:sz w:val="28"/>
          <w:szCs w:val="28"/>
          <w:lang w:eastAsia="ar-SA"/>
        </w:rPr>
        <w:t xml:space="preserve"> </w:t>
      </w:r>
      <w:r w:rsidR="006122B5" w:rsidRPr="000849AC">
        <w:rPr>
          <w:rFonts w:ascii="Times New Roman" w:eastAsia="Calibri" w:hAnsi="Times New Roman"/>
          <w:sz w:val="28"/>
          <w:szCs w:val="28"/>
          <w:lang w:eastAsia="ar-SA"/>
        </w:rPr>
        <w:t>развивающемся жилом районе, определенно</w:t>
      </w:r>
      <w:r w:rsidR="002949D2">
        <w:rPr>
          <w:rFonts w:ascii="Times New Roman" w:eastAsia="Calibri" w:hAnsi="Times New Roman"/>
          <w:sz w:val="28"/>
          <w:szCs w:val="28"/>
          <w:lang w:eastAsia="ar-SA"/>
        </w:rPr>
        <w:t>м</w:t>
      </w:r>
      <w:r w:rsidR="006122B5" w:rsidRPr="000849AC">
        <w:rPr>
          <w:rFonts w:ascii="Times New Roman" w:eastAsia="Calibri" w:hAnsi="Times New Roman"/>
          <w:sz w:val="28"/>
          <w:szCs w:val="28"/>
          <w:lang w:eastAsia="ar-SA"/>
        </w:rPr>
        <w:t xml:space="preserve"> генеральным планом для комплексного освоения в целях жилищного строительства</w:t>
      </w:r>
      <w:r w:rsidR="00A11587">
        <w:rPr>
          <w:rFonts w:ascii="Times New Roman" w:eastAsia="Calibri" w:hAnsi="Times New Roman"/>
          <w:sz w:val="28"/>
          <w:szCs w:val="28"/>
          <w:lang w:eastAsia="ar-SA"/>
        </w:rPr>
        <w:t>,</w:t>
      </w:r>
      <w:r w:rsidR="006122B5" w:rsidRPr="000849AC">
        <w:rPr>
          <w:rFonts w:ascii="Times New Roman" w:eastAsia="Calibri" w:hAnsi="Times New Roman"/>
          <w:sz w:val="28"/>
          <w:szCs w:val="28"/>
          <w:lang w:eastAsia="ar-SA"/>
        </w:rPr>
        <w:t xml:space="preserve"> на обособленном участке в зоне жилой застройки за пределами санитарно-защитных зон предприятий и объектов инженерно-транспортной инфраструктуры.</w:t>
      </w:r>
    </w:p>
    <w:p w:rsidR="006122B5" w:rsidRPr="000849AC" w:rsidRDefault="006122B5" w:rsidP="0081233B">
      <w:pPr>
        <w:tabs>
          <w:tab w:val="left" w:pos="851"/>
          <w:tab w:val="left" w:pos="10065"/>
        </w:tabs>
        <w:spacing w:after="0" w:line="240" w:lineRule="auto"/>
        <w:ind w:right="-3" w:firstLine="709"/>
        <w:jc w:val="both"/>
        <w:rPr>
          <w:rFonts w:ascii="Times New Roman" w:eastAsia="Calibri" w:hAnsi="Times New Roman"/>
          <w:sz w:val="28"/>
          <w:szCs w:val="28"/>
          <w:lang w:eastAsia="ar-SA"/>
        </w:rPr>
      </w:pPr>
      <w:r w:rsidRPr="000849AC">
        <w:rPr>
          <w:rFonts w:ascii="Times New Roman" w:eastAsia="Calibri" w:hAnsi="Times New Roman"/>
          <w:sz w:val="28"/>
          <w:szCs w:val="28"/>
          <w:lang w:eastAsia="ar-SA"/>
        </w:rPr>
        <w:t xml:space="preserve">По состоянию </w:t>
      </w:r>
      <w:proofErr w:type="gramStart"/>
      <w:r w:rsidRPr="000849AC">
        <w:rPr>
          <w:rFonts w:ascii="Times New Roman" w:eastAsia="Calibri" w:hAnsi="Times New Roman"/>
          <w:sz w:val="28"/>
          <w:szCs w:val="28"/>
          <w:lang w:eastAsia="ar-SA"/>
        </w:rPr>
        <w:t>на конец</w:t>
      </w:r>
      <w:proofErr w:type="gramEnd"/>
      <w:r w:rsidRPr="000849AC">
        <w:rPr>
          <w:rFonts w:ascii="Times New Roman" w:eastAsia="Calibri" w:hAnsi="Times New Roman"/>
          <w:sz w:val="28"/>
          <w:szCs w:val="28"/>
          <w:lang w:eastAsia="ar-SA"/>
        </w:rPr>
        <w:t xml:space="preserve"> 2017 года </w:t>
      </w:r>
      <w:r w:rsidR="00D95F02">
        <w:rPr>
          <w:rFonts w:ascii="Times New Roman" w:eastAsia="Calibri" w:hAnsi="Times New Roman"/>
          <w:sz w:val="28"/>
          <w:szCs w:val="28"/>
          <w:lang w:eastAsia="ar-SA"/>
        </w:rPr>
        <w:t>т</w:t>
      </w:r>
      <w:r w:rsidR="00D95F02" w:rsidRPr="000849AC">
        <w:rPr>
          <w:rFonts w:ascii="Times New Roman" w:eastAsia="Calibri" w:hAnsi="Times New Roman"/>
          <w:sz w:val="28"/>
          <w:szCs w:val="28"/>
          <w:lang w:eastAsia="ar-SA"/>
        </w:rPr>
        <w:t xml:space="preserve">ерритория в границах проекта межевания территории </w:t>
      </w:r>
      <w:r w:rsidRPr="000849AC">
        <w:rPr>
          <w:rFonts w:ascii="Times New Roman" w:eastAsia="Calibri" w:hAnsi="Times New Roman"/>
          <w:sz w:val="28"/>
          <w:szCs w:val="28"/>
          <w:lang w:eastAsia="ar-SA"/>
        </w:rPr>
        <w:t>свобод</w:t>
      </w:r>
      <w:r w:rsidR="00D95F02">
        <w:rPr>
          <w:rFonts w:ascii="Times New Roman" w:eastAsia="Calibri" w:hAnsi="Times New Roman"/>
          <w:sz w:val="28"/>
          <w:szCs w:val="28"/>
          <w:lang w:eastAsia="ar-SA"/>
        </w:rPr>
        <w:t>на</w:t>
      </w:r>
      <w:r w:rsidRPr="000849AC">
        <w:rPr>
          <w:rFonts w:ascii="Times New Roman" w:eastAsia="Calibri" w:hAnsi="Times New Roman"/>
          <w:sz w:val="28"/>
          <w:szCs w:val="28"/>
          <w:lang w:eastAsia="ar-SA"/>
        </w:rPr>
        <w:t xml:space="preserve"> от застройки, коммуникаций и ценных зеленых насаждений. </w:t>
      </w:r>
    </w:p>
    <w:p w:rsidR="006122B5" w:rsidRPr="000849AC" w:rsidRDefault="006122B5" w:rsidP="0081233B">
      <w:pPr>
        <w:spacing w:after="0" w:line="240" w:lineRule="auto"/>
        <w:ind w:firstLine="709"/>
        <w:jc w:val="both"/>
        <w:rPr>
          <w:rFonts w:ascii="Times New Roman" w:eastAsia="Calibri" w:hAnsi="Times New Roman"/>
          <w:color w:val="000000"/>
          <w:sz w:val="28"/>
          <w:szCs w:val="28"/>
          <w:lang w:eastAsia="en-US"/>
        </w:rPr>
      </w:pPr>
      <w:r w:rsidRPr="000849AC">
        <w:rPr>
          <w:rFonts w:ascii="Times New Roman" w:eastAsia="Calibri" w:hAnsi="Times New Roman"/>
          <w:color w:val="000000"/>
          <w:sz w:val="28"/>
          <w:szCs w:val="28"/>
          <w:lang w:eastAsia="en-US"/>
        </w:rPr>
        <w:t xml:space="preserve">Основной задачей проекта межевания </w:t>
      </w:r>
      <w:r w:rsidR="000B00C4" w:rsidRPr="000849AC">
        <w:rPr>
          <w:rFonts w:ascii="Times New Roman" w:eastAsia="Calibri" w:hAnsi="Times New Roman"/>
          <w:color w:val="000000"/>
          <w:sz w:val="28"/>
          <w:szCs w:val="28"/>
          <w:lang w:eastAsia="en-US"/>
        </w:rPr>
        <w:t xml:space="preserve">территории </w:t>
      </w:r>
      <w:r w:rsidRPr="000849AC">
        <w:rPr>
          <w:rFonts w:ascii="Times New Roman" w:eastAsia="Calibri" w:hAnsi="Times New Roman"/>
          <w:color w:val="000000"/>
          <w:sz w:val="28"/>
          <w:szCs w:val="28"/>
          <w:lang w:eastAsia="en-US"/>
        </w:rPr>
        <w:t xml:space="preserve">является установление границ образуемых и изменяемых земельных участков, а также </w:t>
      </w:r>
      <w:r w:rsidR="00F63EFD">
        <w:rPr>
          <w:rFonts w:ascii="Times New Roman" w:eastAsia="Calibri" w:hAnsi="Times New Roman"/>
          <w:color w:val="000000"/>
          <w:sz w:val="28"/>
          <w:szCs w:val="28"/>
          <w:lang w:eastAsia="en-US"/>
        </w:rPr>
        <w:t>образование</w:t>
      </w:r>
      <w:r w:rsidRPr="000849AC">
        <w:rPr>
          <w:rFonts w:ascii="Times New Roman" w:eastAsia="Calibri" w:hAnsi="Times New Roman"/>
          <w:color w:val="000000"/>
          <w:sz w:val="28"/>
          <w:szCs w:val="28"/>
          <w:lang w:eastAsia="en-US"/>
        </w:rPr>
        <w:t xml:space="preserve"> земельных участков, которые будут относиться к территориям общего пользования.</w:t>
      </w:r>
    </w:p>
    <w:p w:rsidR="006122B5" w:rsidRPr="000849AC" w:rsidRDefault="006122B5" w:rsidP="0081233B">
      <w:pPr>
        <w:spacing w:after="0" w:line="240" w:lineRule="auto"/>
        <w:ind w:firstLine="709"/>
        <w:jc w:val="both"/>
        <w:rPr>
          <w:rFonts w:ascii="Times New Roman" w:eastAsia="Calibri" w:hAnsi="Times New Roman"/>
          <w:color w:val="000000"/>
          <w:sz w:val="28"/>
          <w:szCs w:val="28"/>
          <w:lang w:eastAsia="en-US"/>
        </w:rPr>
      </w:pPr>
      <w:r w:rsidRPr="000849AC">
        <w:rPr>
          <w:rFonts w:ascii="Times New Roman" w:eastAsia="Calibri" w:hAnsi="Times New Roman"/>
          <w:color w:val="000000"/>
          <w:sz w:val="28"/>
          <w:szCs w:val="28"/>
          <w:lang w:eastAsia="en-US"/>
        </w:rPr>
        <w:t>В проекте межевания территории образование земельных участков предусматривается для размещения предусмотренных проектом планировки территории многоэтажных жилых домов</w:t>
      </w:r>
      <w:r w:rsidR="00F63EFD">
        <w:rPr>
          <w:rFonts w:ascii="Times New Roman" w:eastAsia="Calibri" w:hAnsi="Times New Roman"/>
          <w:color w:val="000000"/>
          <w:sz w:val="28"/>
          <w:szCs w:val="28"/>
          <w:lang w:eastAsia="en-US"/>
        </w:rPr>
        <w:t>,</w:t>
      </w:r>
      <w:r w:rsidRPr="000849AC">
        <w:rPr>
          <w:rFonts w:ascii="Times New Roman" w:eastAsia="Calibri" w:hAnsi="Times New Roman"/>
          <w:color w:val="000000"/>
          <w:sz w:val="28"/>
          <w:szCs w:val="28"/>
          <w:lang w:eastAsia="en-US"/>
        </w:rPr>
        <w:t xml:space="preserve"> в т</w:t>
      </w:r>
      <w:r w:rsidR="000B00C4" w:rsidRPr="000849AC">
        <w:rPr>
          <w:rFonts w:ascii="Times New Roman" w:eastAsia="Calibri" w:hAnsi="Times New Roman"/>
          <w:color w:val="000000"/>
          <w:sz w:val="28"/>
          <w:szCs w:val="28"/>
          <w:lang w:eastAsia="en-US"/>
        </w:rPr>
        <w:t>ом числе</w:t>
      </w:r>
      <w:r w:rsidRPr="000849AC">
        <w:rPr>
          <w:rFonts w:ascii="Times New Roman" w:eastAsia="Calibri" w:hAnsi="Times New Roman"/>
          <w:color w:val="000000"/>
          <w:sz w:val="28"/>
          <w:szCs w:val="28"/>
          <w:lang w:eastAsia="en-US"/>
        </w:rPr>
        <w:t xml:space="preserve"> дошкольно</w:t>
      </w:r>
      <w:r w:rsidR="000B00C4" w:rsidRPr="000849AC">
        <w:rPr>
          <w:rFonts w:ascii="Times New Roman" w:eastAsia="Calibri" w:hAnsi="Times New Roman"/>
          <w:color w:val="000000"/>
          <w:sz w:val="28"/>
          <w:szCs w:val="28"/>
          <w:lang w:eastAsia="en-US"/>
        </w:rPr>
        <w:t>й</w:t>
      </w:r>
      <w:r w:rsidRPr="000849AC">
        <w:rPr>
          <w:rFonts w:ascii="Times New Roman" w:eastAsia="Calibri" w:hAnsi="Times New Roman"/>
          <w:color w:val="000000"/>
          <w:sz w:val="28"/>
          <w:szCs w:val="28"/>
          <w:lang w:eastAsia="en-US"/>
        </w:rPr>
        <w:t xml:space="preserve"> </w:t>
      </w:r>
      <w:r w:rsidR="000B00C4" w:rsidRPr="000849AC">
        <w:rPr>
          <w:rFonts w:ascii="Times New Roman" w:eastAsia="Calibri" w:hAnsi="Times New Roman"/>
          <w:color w:val="000000"/>
          <w:sz w:val="28"/>
          <w:szCs w:val="28"/>
          <w:lang w:eastAsia="en-US"/>
        </w:rPr>
        <w:t>образовательной организации</w:t>
      </w:r>
      <w:r w:rsidRPr="000849AC">
        <w:rPr>
          <w:rFonts w:ascii="Times New Roman" w:eastAsia="Calibri" w:hAnsi="Times New Roman"/>
          <w:color w:val="000000"/>
          <w:sz w:val="28"/>
          <w:szCs w:val="28"/>
          <w:lang w:eastAsia="en-US"/>
        </w:rPr>
        <w:t xml:space="preserve">, территорий общего пользования, территории для размещения объектов образования и просвещения, спорта, территории </w:t>
      </w:r>
      <w:r w:rsidR="000B00C4" w:rsidRPr="000849AC">
        <w:rPr>
          <w:rFonts w:ascii="Times New Roman" w:eastAsia="MS Mincho" w:hAnsi="Times New Roman"/>
          <w:sz w:val="28"/>
          <w:szCs w:val="28"/>
        </w:rPr>
        <w:t>музея и озелененных территорий общего пользования</w:t>
      </w:r>
      <w:r w:rsidRPr="000849AC">
        <w:rPr>
          <w:rFonts w:ascii="Times New Roman" w:eastAsia="Calibri" w:hAnsi="Times New Roman"/>
          <w:color w:val="000000"/>
          <w:sz w:val="28"/>
          <w:szCs w:val="28"/>
          <w:lang w:eastAsia="en-US"/>
        </w:rPr>
        <w:t>.</w:t>
      </w:r>
    </w:p>
    <w:p w:rsidR="006122B5" w:rsidRPr="000849AC" w:rsidRDefault="00F63EFD" w:rsidP="0081233B">
      <w:pPr>
        <w:spacing w:after="0" w:line="240" w:lineRule="auto"/>
        <w:ind w:firstLine="709"/>
        <w:jc w:val="both"/>
        <w:rPr>
          <w:rFonts w:ascii="Times New Roman" w:eastAsia="Calibri" w:hAnsi="Times New Roman"/>
          <w:color w:val="000000"/>
          <w:sz w:val="28"/>
          <w:szCs w:val="28"/>
          <w:lang w:eastAsia="en-US"/>
        </w:rPr>
      </w:pPr>
      <w:r w:rsidRPr="00337289">
        <w:rPr>
          <w:rFonts w:ascii="Times New Roman" w:eastAsia="Calibri" w:hAnsi="Times New Roman"/>
          <w:color w:val="000000"/>
          <w:sz w:val="28"/>
          <w:szCs w:val="28"/>
          <w:lang w:eastAsia="en-US"/>
        </w:rPr>
        <w:t>Границы зон действия установленных публичных сервитутов в отношении земельных участков, учтенных в Едином государственном реестре недвижимости (далее – ЕГРН), в границах проекта межевания территории отсутствуют.</w:t>
      </w:r>
    </w:p>
    <w:p w:rsidR="006122B5" w:rsidRPr="000849AC" w:rsidRDefault="006122B5" w:rsidP="0081233B">
      <w:pPr>
        <w:spacing w:after="0" w:line="240" w:lineRule="auto"/>
        <w:ind w:firstLine="709"/>
        <w:jc w:val="both"/>
        <w:rPr>
          <w:rFonts w:ascii="Times New Roman" w:eastAsia="Calibri" w:hAnsi="Times New Roman"/>
          <w:color w:val="000000"/>
          <w:sz w:val="28"/>
          <w:szCs w:val="28"/>
          <w:lang w:eastAsia="en-US"/>
        </w:rPr>
      </w:pPr>
      <w:r w:rsidRPr="000849AC">
        <w:rPr>
          <w:rFonts w:ascii="Times New Roman" w:eastAsia="Calibri" w:hAnsi="Times New Roman"/>
          <w:color w:val="000000"/>
          <w:sz w:val="28"/>
          <w:szCs w:val="28"/>
          <w:lang w:eastAsia="en-US"/>
        </w:rPr>
        <w:t>Резервирование и (или) изъятие земельных участков для государственных или муниципальных нужд на момент разработки проекта межевания</w:t>
      </w:r>
      <w:r w:rsidR="000B00C4" w:rsidRPr="000849AC">
        <w:rPr>
          <w:rFonts w:ascii="Times New Roman" w:eastAsia="Calibri" w:hAnsi="Times New Roman"/>
          <w:color w:val="000000"/>
          <w:sz w:val="28"/>
          <w:szCs w:val="28"/>
          <w:lang w:eastAsia="en-US"/>
        </w:rPr>
        <w:t xml:space="preserve"> территории</w:t>
      </w:r>
      <w:r w:rsidRPr="000849AC">
        <w:rPr>
          <w:rFonts w:ascii="Times New Roman" w:eastAsia="Calibri" w:hAnsi="Times New Roman"/>
          <w:color w:val="000000"/>
          <w:sz w:val="28"/>
          <w:szCs w:val="28"/>
          <w:lang w:eastAsia="en-US"/>
        </w:rPr>
        <w:t xml:space="preserve"> не требуется.</w:t>
      </w:r>
    </w:p>
    <w:p w:rsidR="006122B5" w:rsidRPr="00F63EFD" w:rsidRDefault="00F63EFD" w:rsidP="00F63EFD">
      <w:pPr>
        <w:spacing w:after="0" w:line="240" w:lineRule="auto"/>
        <w:ind w:firstLine="709"/>
        <w:jc w:val="both"/>
        <w:rPr>
          <w:rFonts w:ascii="Times New Roman" w:eastAsia="Calibri" w:hAnsi="Times New Roman"/>
          <w:color w:val="000000"/>
          <w:sz w:val="28"/>
          <w:szCs w:val="28"/>
          <w:lang w:eastAsia="en-US"/>
        </w:rPr>
      </w:pPr>
      <w:r w:rsidRPr="00F63EFD">
        <w:rPr>
          <w:rFonts w:ascii="Times New Roman" w:eastAsia="Calibri" w:hAnsi="Times New Roman"/>
          <w:color w:val="000000"/>
          <w:sz w:val="28"/>
          <w:szCs w:val="28"/>
          <w:lang w:eastAsia="en-US"/>
        </w:rPr>
        <w:t>7</w:t>
      </w:r>
      <w:r w:rsidR="006122B5" w:rsidRPr="00F63EFD">
        <w:rPr>
          <w:rFonts w:ascii="Times New Roman" w:eastAsia="Calibri" w:hAnsi="Times New Roman"/>
          <w:color w:val="000000"/>
          <w:sz w:val="28"/>
          <w:szCs w:val="28"/>
          <w:lang w:eastAsia="en-US"/>
        </w:rPr>
        <w:t>. Переч</w:t>
      </w:r>
      <w:r>
        <w:rPr>
          <w:rFonts w:ascii="Times New Roman" w:eastAsia="Calibri" w:hAnsi="Times New Roman"/>
          <w:color w:val="000000"/>
          <w:sz w:val="28"/>
          <w:szCs w:val="28"/>
          <w:lang w:eastAsia="en-US"/>
        </w:rPr>
        <w:t>ни</w:t>
      </w:r>
      <w:r w:rsidR="006122B5" w:rsidRPr="00F63EFD">
        <w:rPr>
          <w:rFonts w:ascii="Times New Roman" w:eastAsia="Calibri" w:hAnsi="Times New Roman"/>
          <w:color w:val="000000"/>
          <w:sz w:val="28"/>
          <w:szCs w:val="28"/>
          <w:lang w:eastAsia="en-US"/>
        </w:rPr>
        <w:t xml:space="preserve"> и сведения об изменяемых, образуемых земельных участках, а также о земельных участках, которые будут относиться к территориям общего пользования</w:t>
      </w:r>
      <w:r>
        <w:rPr>
          <w:rFonts w:ascii="Times New Roman" w:eastAsia="Calibri" w:hAnsi="Times New Roman"/>
          <w:color w:val="000000"/>
          <w:sz w:val="28"/>
          <w:szCs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F63EFD">
        <w:rPr>
          <w:rFonts w:ascii="Times New Roman" w:eastAsia="Calibri" w:hAnsi="Times New Roman"/>
          <w:color w:val="000000"/>
          <w:sz w:val="28"/>
          <w:szCs w:val="28"/>
          <w:lang w:eastAsia="en-US"/>
        </w:rPr>
        <w:t>В проекте межевания территории</w:t>
      </w:r>
      <w:r w:rsidR="00F63EFD">
        <w:rPr>
          <w:rFonts w:ascii="Times New Roman" w:eastAsia="Calibri" w:hAnsi="Times New Roman"/>
          <w:color w:val="000000"/>
          <w:sz w:val="28"/>
          <w:szCs w:val="28"/>
          <w:lang w:eastAsia="en-US"/>
        </w:rPr>
        <w:t>, приведенном в</w:t>
      </w:r>
      <w:r w:rsidRPr="00F63EFD">
        <w:rPr>
          <w:rFonts w:ascii="Times New Roman" w:eastAsia="Calibri" w:hAnsi="Times New Roman"/>
          <w:color w:val="000000"/>
          <w:sz w:val="28"/>
          <w:szCs w:val="28"/>
          <w:lang w:eastAsia="en-US"/>
        </w:rPr>
        <w:t xml:space="preserve"> </w:t>
      </w:r>
      <w:r w:rsidR="003208E9" w:rsidRPr="00F63EFD">
        <w:rPr>
          <w:rFonts w:ascii="Times New Roman" w:eastAsia="Calibri" w:hAnsi="Times New Roman"/>
          <w:color w:val="000000"/>
          <w:sz w:val="28"/>
          <w:szCs w:val="28"/>
          <w:lang w:eastAsia="en-US"/>
        </w:rPr>
        <w:t>приложени</w:t>
      </w:r>
      <w:r w:rsidR="00F63EFD">
        <w:rPr>
          <w:rFonts w:ascii="Times New Roman" w:eastAsia="Calibri" w:hAnsi="Times New Roman"/>
          <w:color w:val="000000"/>
          <w:sz w:val="28"/>
          <w:szCs w:val="28"/>
          <w:lang w:eastAsia="en-US"/>
        </w:rPr>
        <w:t>и</w:t>
      </w:r>
      <w:r w:rsidR="003208E9" w:rsidRPr="00F63EFD">
        <w:rPr>
          <w:rFonts w:ascii="Times New Roman" w:eastAsia="Calibri" w:hAnsi="Times New Roman"/>
          <w:color w:val="000000"/>
          <w:sz w:val="28"/>
          <w:szCs w:val="28"/>
          <w:lang w:eastAsia="en-US"/>
        </w:rPr>
        <w:t xml:space="preserve"> 13 к документации по</w:t>
      </w:r>
      <w:r w:rsidR="003208E9" w:rsidRPr="000849AC">
        <w:rPr>
          <w:rFonts w:ascii="Times New Roman" w:eastAsia="Calibri" w:hAnsi="Times New Roman"/>
          <w:sz w:val="28"/>
          <w:szCs w:val="28"/>
          <w:lang w:eastAsia="en-US"/>
        </w:rPr>
        <w:t xml:space="preserve"> планировке территории (проекту планировки территории, проекту межевания территории) </w:t>
      </w:r>
      <w:r w:rsidR="003208E9" w:rsidRPr="000849AC">
        <w:rPr>
          <w:rFonts w:ascii="Times New Roman" w:hAnsi="Times New Roman"/>
          <w:sz w:val="28"/>
          <w:szCs w:val="28"/>
        </w:rPr>
        <w:t>в целях устойчивого развития территории, комплексной застройки города Ставрополя</w:t>
      </w:r>
      <w:r w:rsidR="00F63EFD">
        <w:rPr>
          <w:rFonts w:ascii="Times New Roman" w:hAnsi="Times New Roman"/>
          <w:sz w:val="28"/>
          <w:szCs w:val="28"/>
        </w:rPr>
        <w:t>,</w:t>
      </w:r>
      <w:r w:rsidR="003208E9" w:rsidRPr="000849AC">
        <w:rPr>
          <w:rFonts w:ascii="Times New Roman" w:hAnsi="Times New Roman"/>
          <w:sz w:val="28"/>
          <w:szCs w:val="28"/>
        </w:rPr>
        <w:t xml:space="preserve"> </w:t>
      </w:r>
      <w:r w:rsidRPr="000849AC">
        <w:rPr>
          <w:rFonts w:ascii="Times New Roman" w:eastAsia="Calibri" w:hAnsi="Times New Roman"/>
          <w:sz w:val="28"/>
          <w:lang w:eastAsia="en-US"/>
        </w:rPr>
        <w:t>предлагается образование земельных участков из земельных участков с категорией земель – земли населенных пунктов.</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исходных земельных участков представлен в </w:t>
      </w:r>
      <w:r w:rsidR="000B00C4" w:rsidRPr="000849AC">
        <w:rPr>
          <w:rFonts w:ascii="Times New Roman" w:eastAsia="MS Mincho" w:hAnsi="Times New Roman"/>
          <w:sz w:val="28"/>
          <w:szCs w:val="28"/>
        </w:rPr>
        <w:t xml:space="preserve">приложении 2 к </w:t>
      </w:r>
      <w:r w:rsidR="000B00C4" w:rsidRPr="000849AC">
        <w:rPr>
          <w:rFonts w:ascii="Times New Roman" w:hAnsi="Times New Roman"/>
          <w:sz w:val="28"/>
          <w:szCs w:val="28"/>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000B00C4" w:rsidRPr="000849AC">
        <w:rPr>
          <w:rFonts w:ascii="Times New Roman" w:eastAsia="Calibri" w:hAnsi="Times New Roman"/>
          <w:sz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образуемых земельных участков путем перераспределения земельных участков представлен в </w:t>
      </w:r>
      <w:r w:rsidR="000B00C4" w:rsidRPr="000849AC">
        <w:rPr>
          <w:rFonts w:ascii="Times New Roman" w:eastAsia="MS Mincho" w:hAnsi="Times New Roman"/>
          <w:sz w:val="28"/>
          <w:szCs w:val="28"/>
        </w:rPr>
        <w:t xml:space="preserve">приложении 3 к </w:t>
      </w:r>
      <w:r w:rsidR="000B00C4" w:rsidRPr="000849AC">
        <w:rPr>
          <w:rFonts w:ascii="Times New Roman" w:hAnsi="Times New Roman"/>
          <w:sz w:val="28"/>
          <w:szCs w:val="28"/>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образуемых земельных участков представлен в </w:t>
      </w:r>
      <w:r w:rsidR="000B00C4" w:rsidRPr="000849AC">
        <w:rPr>
          <w:rFonts w:ascii="Times New Roman" w:eastAsia="MS Mincho" w:hAnsi="Times New Roman"/>
          <w:sz w:val="28"/>
          <w:szCs w:val="28"/>
        </w:rPr>
        <w:t xml:space="preserve">приложении 4 к </w:t>
      </w:r>
      <w:r w:rsidR="000B00C4" w:rsidRPr="000849AC">
        <w:rPr>
          <w:rFonts w:ascii="Times New Roman" w:hAnsi="Times New Roman"/>
          <w:sz w:val="28"/>
          <w:szCs w:val="28"/>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образуемых земельных участков, которые будут относиться к территориям общего пользования, представлен в </w:t>
      </w:r>
      <w:r w:rsidR="000B00C4" w:rsidRPr="000849AC">
        <w:rPr>
          <w:rFonts w:ascii="Times New Roman" w:eastAsia="MS Mincho" w:hAnsi="Times New Roman"/>
          <w:sz w:val="28"/>
          <w:szCs w:val="28"/>
        </w:rPr>
        <w:t xml:space="preserve">приложении 5 к </w:t>
      </w:r>
      <w:r w:rsidR="000B00C4" w:rsidRPr="000849AC">
        <w:rPr>
          <w:rFonts w:ascii="Times New Roman" w:hAnsi="Times New Roman"/>
          <w:sz w:val="28"/>
          <w:szCs w:val="28"/>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координат характерных точек образуемых земельных участков путем перераспределения земельных участков представлен в </w:t>
      </w:r>
      <w:r w:rsidR="000B00C4" w:rsidRPr="000849AC">
        <w:rPr>
          <w:rFonts w:ascii="Times New Roman" w:eastAsia="MS Mincho" w:hAnsi="Times New Roman"/>
          <w:sz w:val="28"/>
          <w:szCs w:val="28"/>
        </w:rPr>
        <w:t xml:space="preserve">приложении 6 к </w:t>
      </w:r>
      <w:r w:rsidR="000B00C4" w:rsidRPr="000849AC">
        <w:rPr>
          <w:rFonts w:ascii="Times New Roman" w:hAnsi="Times New Roman"/>
          <w:sz w:val="28"/>
          <w:szCs w:val="28"/>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координат характерных точек образуемых земельных участков представлен в </w:t>
      </w:r>
      <w:r w:rsidR="000B00C4" w:rsidRPr="000849AC">
        <w:rPr>
          <w:rFonts w:ascii="Times New Roman" w:eastAsia="MS Mincho" w:hAnsi="Times New Roman"/>
          <w:sz w:val="28"/>
          <w:szCs w:val="28"/>
        </w:rPr>
        <w:t xml:space="preserve">приложении 7 к </w:t>
      </w:r>
      <w:r w:rsidR="000B00C4" w:rsidRPr="000849AC">
        <w:rPr>
          <w:rFonts w:ascii="Times New Roman" w:hAnsi="Times New Roman"/>
          <w:sz w:val="28"/>
          <w:szCs w:val="28"/>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координат характерных точек образуемых земельных участков, которые будут относиться к территориям общего пользования, представлен в </w:t>
      </w:r>
      <w:r w:rsidR="000B00C4" w:rsidRPr="000849AC">
        <w:rPr>
          <w:rFonts w:ascii="Times New Roman" w:eastAsia="MS Mincho" w:hAnsi="Times New Roman"/>
          <w:sz w:val="28"/>
          <w:szCs w:val="28"/>
        </w:rPr>
        <w:t xml:space="preserve">приложении 8 к </w:t>
      </w:r>
      <w:r w:rsidR="000B00C4" w:rsidRPr="000849AC">
        <w:rPr>
          <w:rFonts w:ascii="Times New Roman" w:hAnsi="Times New Roman"/>
          <w:sz w:val="28"/>
          <w:szCs w:val="28"/>
        </w:rPr>
        <w:t xml:space="preserve">документации </w:t>
      </w:r>
      <w:r w:rsidR="000B00C4" w:rsidRPr="000849AC">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0849AC">
        <w:rPr>
          <w:rFonts w:ascii="Times New Roman" w:hAnsi="Times New Roman"/>
          <w:sz w:val="28"/>
          <w:szCs w:val="28"/>
        </w:rPr>
        <w:t>в целях устойчивого развития территории, комплексной застройки города Ставрополя</w:t>
      </w:r>
      <w:r w:rsidRPr="000849AC">
        <w:rPr>
          <w:rFonts w:ascii="Times New Roman" w:eastAsia="Calibri" w:hAnsi="Times New Roman"/>
          <w:sz w:val="28"/>
          <w:lang w:eastAsia="en-US"/>
        </w:rPr>
        <w:t>.</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Необходимости в установлении сервитутов в отношении образуемых земельных участков на момент разработки проекта межевания</w:t>
      </w:r>
      <w:r w:rsidR="007B544A">
        <w:rPr>
          <w:rFonts w:ascii="Times New Roman" w:eastAsia="Calibri" w:hAnsi="Times New Roman"/>
          <w:sz w:val="28"/>
          <w:lang w:eastAsia="en-US"/>
        </w:rPr>
        <w:t xml:space="preserve"> территории</w:t>
      </w:r>
      <w:r w:rsidRPr="000849AC">
        <w:rPr>
          <w:rFonts w:ascii="Times New Roman" w:eastAsia="Calibri" w:hAnsi="Times New Roman"/>
          <w:sz w:val="28"/>
          <w:lang w:eastAsia="en-US"/>
        </w:rPr>
        <w:t xml:space="preserve"> не выявлено.</w:t>
      </w:r>
    </w:p>
    <w:p w:rsidR="006122B5" w:rsidRPr="00F63EFD" w:rsidRDefault="00F63EFD" w:rsidP="00F63EFD">
      <w:pPr>
        <w:spacing w:after="0" w:line="240" w:lineRule="auto"/>
        <w:ind w:firstLine="709"/>
        <w:jc w:val="both"/>
        <w:rPr>
          <w:rFonts w:ascii="Times New Roman" w:eastAsia="Calibri" w:hAnsi="Times New Roman"/>
          <w:sz w:val="28"/>
          <w:lang w:eastAsia="en-US"/>
        </w:rPr>
      </w:pPr>
      <w:r w:rsidRPr="00F63EFD">
        <w:rPr>
          <w:rFonts w:ascii="Times New Roman" w:eastAsia="Calibri" w:hAnsi="Times New Roman"/>
          <w:sz w:val="28"/>
          <w:lang w:eastAsia="en-US"/>
        </w:rPr>
        <w:t>8</w:t>
      </w:r>
      <w:r w:rsidR="006122B5" w:rsidRPr="00F63EFD">
        <w:rPr>
          <w:rFonts w:ascii="Times New Roman" w:eastAsia="Calibri" w:hAnsi="Times New Roman"/>
          <w:sz w:val="28"/>
          <w:lang w:eastAsia="en-US"/>
        </w:rPr>
        <w:t>. Ограничения использования территории</w:t>
      </w:r>
      <w:r>
        <w:rPr>
          <w:rFonts w:ascii="Times New Roman" w:eastAsia="Calibri" w:hAnsi="Times New Roman"/>
          <w:sz w:val="28"/>
          <w:lang w:eastAsia="en-US"/>
        </w:rPr>
        <w:t>.</w:t>
      </w:r>
    </w:p>
    <w:p w:rsidR="002A6E9C" w:rsidRPr="000849AC" w:rsidRDefault="00F63EFD" w:rsidP="0081233B">
      <w:pPr>
        <w:spacing w:after="0" w:line="240" w:lineRule="auto"/>
        <w:ind w:firstLine="709"/>
        <w:jc w:val="both"/>
        <w:rPr>
          <w:rFonts w:ascii="Times New Roman" w:eastAsia="Calibri" w:hAnsi="Times New Roman"/>
          <w:sz w:val="28"/>
          <w:lang w:eastAsia="en-US"/>
        </w:rPr>
      </w:pPr>
      <w:r w:rsidRPr="00337289">
        <w:rPr>
          <w:rFonts w:ascii="Times New Roman" w:eastAsia="Calibri" w:hAnsi="Times New Roman"/>
          <w:sz w:val="28"/>
          <w:lang w:eastAsia="en-US"/>
        </w:rPr>
        <w:t>В проекте межевания территории рассматриваются ограничения использования территории в границах проекта межевания территории, связанные с наличием в границах проекта межевания территории инженерных коммуникаций, в отношении которых установлены зоны с особыми условиями использования территории</w:t>
      </w:r>
      <w:r w:rsidRPr="000849AC">
        <w:rPr>
          <w:rFonts w:ascii="Times New Roman" w:eastAsia="Calibri" w:hAnsi="Times New Roman"/>
          <w:sz w:val="28"/>
          <w:lang w:eastAsia="en-US"/>
        </w:rPr>
        <w:t>,</w:t>
      </w:r>
      <w:r w:rsidRPr="00337289">
        <w:rPr>
          <w:rFonts w:ascii="Times New Roman" w:eastAsia="Calibri" w:hAnsi="Times New Roman"/>
          <w:sz w:val="28"/>
          <w:lang w:eastAsia="en-US"/>
        </w:rPr>
        <w:t xml:space="preserve"> а также объектов культурного наследия</w:t>
      </w:r>
      <w:r w:rsidR="002A6E9C" w:rsidRPr="000849AC">
        <w:rPr>
          <w:rFonts w:ascii="Times New Roman" w:eastAsia="Calibri" w:hAnsi="Times New Roman"/>
          <w:sz w:val="28"/>
          <w:lang w:eastAsia="en-US"/>
        </w:rPr>
        <w:t xml:space="preserve">. </w:t>
      </w:r>
    </w:p>
    <w:p w:rsidR="002A6E9C" w:rsidRPr="000849AC" w:rsidRDefault="002A6E9C" w:rsidP="0081233B">
      <w:pPr>
        <w:spacing w:after="0" w:line="240" w:lineRule="auto"/>
        <w:ind w:firstLine="709"/>
        <w:contextualSpacing/>
        <w:jc w:val="both"/>
        <w:rPr>
          <w:rFonts w:ascii="Times New Roman" w:eastAsia="Calibri" w:hAnsi="Times New Roman"/>
          <w:sz w:val="28"/>
          <w:lang w:eastAsia="en-US"/>
        </w:rPr>
      </w:pPr>
      <w:proofErr w:type="gramStart"/>
      <w:r w:rsidRPr="000849AC">
        <w:rPr>
          <w:rFonts w:ascii="Times New Roman" w:eastAsia="Calibri" w:hAnsi="Times New Roman"/>
          <w:sz w:val="28"/>
          <w:lang w:eastAsia="en-US"/>
        </w:rPr>
        <w:t xml:space="preserve">В соответствии со статьей 1 </w:t>
      </w:r>
      <w:proofErr w:type="spellStart"/>
      <w:r w:rsidRPr="000849AC">
        <w:rPr>
          <w:rFonts w:ascii="Times New Roman" w:eastAsia="Calibri" w:hAnsi="Times New Roman"/>
          <w:sz w:val="28"/>
          <w:lang w:eastAsia="en-US"/>
        </w:rPr>
        <w:t>ГрК</w:t>
      </w:r>
      <w:proofErr w:type="spellEnd"/>
      <w:r w:rsidRPr="000849AC">
        <w:rPr>
          <w:rFonts w:ascii="Times New Roman" w:eastAsia="Calibri" w:hAnsi="Times New Roman"/>
          <w:sz w:val="28"/>
          <w:lang w:eastAsia="en-US"/>
        </w:rPr>
        <w:t xml:space="preserve"> РФ зон</w:t>
      </w:r>
      <w:r w:rsidR="00F63EFD">
        <w:rPr>
          <w:rFonts w:ascii="Times New Roman" w:eastAsia="Calibri" w:hAnsi="Times New Roman"/>
          <w:sz w:val="28"/>
          <w:lang w:eastAsia="en-US"/>
        </w:rPr>
        <w:t>ами</w:t>
      </w:r>
      <w:r w:rsidRPr="000849AC">
        <w:rPr>
          <w:rFonts w:ascii="Times New Roman" w:eastAsia="Calibri" w:hAnsi="Times New Roman"/>
          <w:sz w:val="28"/>
          <w:lang w:eastAsia="en-US"/>
        </w:rPr>
        <w:t xml:space="preserve"> с особыми условиями использования территорий </w:t>
      </w:r>
      <w:r w:rsidR="00F63EFD">
        <w:rPr>
          <w:rFonts w:ascii="Times New Roman" w:eastAsia="Calibri" w:hAnsi="Times New Roman"/>
          <w:sz w:val="28"/>
          <w:lang w:eastAsia="en-US"/>
        </w:rPr>
        <w:t>являются</w:t>
      </w:r>
      <w:r w:rsidRPr="000849AC">
        <w:rPr>
          <w:rFonts w:ascii="Times New Roman" w:eastAsia="Calibri" w:hAnsi="Times New Roman"/>
          <w:sz w:val="28"/>
          <w:lang w:eastAsia="en-US"/>
        </w:rPr>
        <w:t xml:space="preserve">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0849AC">
        <w:rPr>
          <w:rFonts w:ascii="Times New Roman" w:eastAsia="Calibri" w:hAnsi="Times New Roman"/>
          <w:sz w:val="28"/>
          <w:lang w:eastAsia="en-US"/>
        </w:rPr>
        <w:t>водоохранные</w:t>
      </w:r>
      <w:proofErr w:type="spellEnd"/>
      <w:r w:rsidRPr="000849AC">
        <w:rPr>
          <w:rFonts w:ascii="Times New Roman" w:eastAsia="Calibri" w:hAnsi="Times New Roman"/>
          <w:sz w:val="28"/>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2A6E9C" w:rsidRPr="000849AC" w:rsidRDefault="002A6E9C" w:rsidP="0081233B">
      <w:pPr>
        <w:spacing w:after="0" w:line="240" w:lineRule="auto"/>
        <w:ind w:firstLine="709"/>
        <w:contextualSpacing/>
        <w:jc w:val="both"/>
        <w:rPr>
          <w:rFonts w:ascii="Times New Roman" w:eastAsia="Calibri" w:hAnsi="Times New Roman"/>
          <w:sz w:val="28"/>
          <w:lang w:eastAsia="en-US"/>
        </w:rPr>
      </w:pPr>
      <w:proofErr w:type="gramStart"/>
      <w:r w:rsidRPr="000849AC">
        <w:rPr>
          <w:rFonts w:ascii="Times New Roman" w:eastAsia="Calibri" w:hAnsi="Times New Roman"/>
          <w:sz w:val="28"/>
          <w:lang w:eastAsia="en-US"/>
        </w:rPr>
        <w:t>На чертеже проекта межевания территории</w:t>
      </w:r>
      <w:r w:rsidR="00F63EFD">
        <w:rPr>
          <w:rFonts w:ascii="Times New Roman" w:eastAsia="Calibri" w:hAnsi="Times New Roman"/>
          <w:color w:val="000000"/>
          <w:sz w:val="28"/>
          <w:szCs w:val="28"/>
          <w:lang w:eastAsia="en-US"/>
        </w:rPr>
        <w:t>, приведенном в</w:t>
      </w:r>
      <w:r w:rsidR="00F63EFD" w:rsidRPr="00F63EFD">
        <w:rPr>
          <w:rFonts w:ascii="Times New Roman" w:eastAsia="Calibri" w:hAnsi="Times New Roman"/>
          <w:color w:val="000000"/>
          <w:sz w:val="28"/>
          <w:szCs w:val="28"/>
          <w:lang w:eastAsia="en-US"/>
        </w:rPr>
        <w:t xml:space="preserve"> приложени</w:t>
      </w:r>
      <w:r w:rsidR="00F63EFD">
        <w:rPr>
          <w:rFonts w:ascii="Times New Roman" w:eastAsia="Calibri" w:hAnsi="Times New Roman"/>
          <w:color w:val="000000"/>
          <w:sz w:val="28"/>
          <w:szCs w:val="28"/>
          <w:lang w:eastAsia="en-US"/>
        </w:rPr>
        <w:t>и</w:t>
      </w:r>
      <w:r w:rsidR="00F63EFD" w:rsidRPr="00F63EFD">
        <w:rPr>
          <w:rFonts w:ascii="Times New Roman" w:eastAsia="Calibri" w:hAnsi="Times New Roman"/>
          <w:color w:val="000000"/>
          <w:sz w:val="28"/>
          <w:szCs w:val="28"/>
          <w:lang w:eastAsia="en-US"/>
        </w:rPr>
        <w:t xml:space="preserve"> 13 к документации по</w:t>
      </w:r>
      <w:r w:rsidR="00F63EFD" w:rsidRPr="000849AC">
        <w:rPr>
          <w:rFonts w:ascii="Times New Roman" w:eastAsia="Calibri" w:hAnsi="Times New Roman"/>
          <w:sz w:val="28"/>
          <w:szCs w:val="28"/>
          <w:lang w:eastAsia="en-US"/>
        </w:rPr>
        <w:t xml:space="preserve"> планировке территории (проекту планировки территории, проекту межевания территории) </w:t>
      </w:r>
      <w:r w:rsidR="00F63EFD" w:rsidRPr="000849AC">
        <w:rPr>
          <w:rFonts w:ascii="Times New Roman" w:hAnsi="Times New Roman"/>
          <w:sz w:val="28"/>
          <w:szCs w:val="28"/>
        </w:rPr>
        <w:t>в целях устойчивого развития территории, комплексной застройки города Ставрополя</w:t>
      </w:r>
      <w:r w:rsidR="00F63EFD">
        <w:rPr>
          <w:rFonts w:ascii="Times New Roman" w:hAnsi="Times New Roman"/>
          <w:sz w:val="28"/>
          <w:szCs w:val="28"/>
        </w:rPr>
        <w:t>,</w:t>
      </w:r>
      <w:r w:rsidR="00F63EFD" w:rsidRPr="000849AC">
        <w:rPr>
          <w:rFonts w:ascii="Times New Roman" w:hAnsi="Times New Roman"/>
          <w:sz w:val="28"/>
          <w:szCs w:val="28"/>
        </w:rPr>
        <w:t xml:space="preserve"> </w:t>
      </w:r>
      <w:r w:rsidRPr="000849AC">
        <w:rPr>
          <w:rFonts w:ascii="Times New Roman" w:eastAsia="Calibri" w:hAnsi="Times New Roman"/>
          <w:sz w:val="28"/>
          <w:lang w:eastAsia="en-US"/>
        </w:rPr>
        <w:t>отображены границы зон с особыми условиями использования территории</w:t>
      </w:r>
      <w:r w:rsidR="00F63EFD" w:rsidRPr="00337289">
        <w:rPr>
          <w:rFonts w:ascii="Times New Roman" w:eastAsia="Calibri" w:hAnsi="Times New Roman"/>
          <w:sz w:val="28"/>
          <w:lang w:eastAsia="en-US"/>
        </w:rPr>
        <w:t>, утвержденные в установленном порядке, сведения о которых содержатся в ЕГРН,</w:t>
      </w:r>
      <w:r w:rsidR="00F63EFD">
        <w:rPr>
          <w:rFonts w:ascii="Times New Roman" w:eastAsia="Calibri" w:hAnsi="Times New Roman"/>
          <w:sz w:val="28"/>
          <w:lang w:eastAsia="en-US"/>
        </w:rPr>
        <w:t xml:space="preserve"> </w:t>
      </w:r>
      <w:r w:rsidRPr="000849AC">
        <w:rPr>
          <w:rFonts w:ascii="Times New Roman" w:eastAsia="Calibri" w:hAnsi="Times New Roman"/>
          <w:sz w:val="28"/>
          <w:lang w:eastAsia="en-US"/>
        </w:rPr>
        <w:t>и нормативные границы существующих коммуникаций, отображаемые на основании требований законодательства и нормативно-технических документов</w:t>
      </w:r>
      <w:proofErr w:type="gramEnd"/>
      <w:r w:rsidRPr="000849AC">
        <w:rPr>
          <w:rFonts w:ascii="Times New Roman" w:eastAsia="Calibri" w:hAnsi="Times New Roman"/>
          <w:sz w:val="28"/>
          <w:lang w:eastAsia="en-US"/>
        </w:rPr>
        <w:t xml:space="preserve"> и правил. </w:t>
      </w:r>
    </w:p>
    <w:p w:rsidR="002A6E9C" w:rsidRPr="000849AC" w:rsidRDefault="002A6E9C"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Охранные зоны линий электропередач</w:t>
      </w:r>
      <w:r w:rsidR="00F63EFD">
        <w:rPr>
          <w:rFonts w:ascii="Times New Roman" w:eastAsia="Calibri" w:hAnsi="Times New Roman"/>
          <w:sz w:val="28"/>
          <w:lang w:eastAsia="en-US"/>
        </w:rPr>
        <w:t>и</w:t>
      </w:r>
      <w:r w:rsidRPr="000849AC">
        <w:rPr>
          <w:rFonts w:ascii="Times New Roman" w:eastAsia="Calibri" w:hAnsi="Times New Roman"/>
          <w:sz w:val="28"/>
          <w:lang w:eastAsia="en-US"/>
        </w:rPr>
        <w:t xml:space="preserve"> установлены на основании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6122B5" w:rsidRPr="000849AC" w:rsidRDefault="006122B5" w:rsidP="0081233B">
      <w:pPr>
        <w:spacing w:after="0" w:line="240" w:lineRule="auto"/>
        <w:ind w:firstLine="709"/>
        <w:jc w:val="both"/>
        <w:rPr>
          <w:rFonts w:ascii="Times New Roman" w:eastAsia="Calibri" w:hAnsi="Times New Roman"/>
          <w:sz w:val="28"/>
          <w:lang w:eastAsia="en-US"/>
        </w:rPr>
      </w:pPr>
      <w:proofErr w:type="gramStart"/>
      <w:r w:rsidRPr="000849AC">
        <w:rPr>
          <w:rFonts w:ascii="Times New Roman" w:eastAsia="Calibri" w:hAnsi="Times New Roman"/>
          <w:sz w:val="28"/>
          <w:lang w:eastAsia="en-US"/>
        </w:rPr>
        <w:t xml:space="preserve">Охранные зоны линий связи устанавливаются на основании </w:t>
      </w:r>
      <w:r w:rsidR="00A20A4D">
        <w:rPr>
          <w:rFonts w:ascii="Times New Roman" w:eastAsia="Calibri" w:hAnsi="Times New Roman"/>
          <w:sz w:val="28"/>
          <w:lang w:eastAsia="en-US"/>
        </w:rPr>
        <w:t>п</w:t>
      </w:r>
      <w:r w:rsidRPr="000849AC">
        <w:rPr>
          <w:rFonts w:ascii="Times New Roman" w:eastAsia="Calibri" w:hAnsi="Times New Roman"/>
          <w:sz w:val="28"/>
          <w:lang w:eastAsia="en-US"/>
        </w:rPr>
        <w:t>остановления Правительства Российской Федерации от 09</w:t>
      </w:r>
      <w:r w:rsidR="00BC196E">
        <w:rPr>
          <w:rFonts w:ascii="Times New Roman" w:eastAsia="Calibri" w:hAnsi="Times New Roman"/>
          <w:sz w:val="28"/>
          <w:lang w:eastAsia="en-US"/>
        </w:rPr>
        <w:t xml:space="preserve"> июня </w:t>
      </w:r>
      <w:r w:rsidR="00A20A4D">
        <w:rPr>
          <w:rFonts w:ascii="Times New Roman" w:eastAsia="Calibri" w:hAnsi="Times New Roman"/>
          <w:sz w:val="28"/>
          <w:lang w:eastAsia="en-US"/>
        </w:rPr>
        <w:t>19</w:t>
      </w:r>
      <w:r w:rsidRPr="000849AC">
        <w:rPr>
          <w:rFonts w:ascii="Times New Roman" w:eastAsia="Calibri" w:hAnsi="Times New Roman"/>
          <w:sz w:val="28"/>
          <w:lang w:eastAsia="en-US"/>
        </w:rPr>
        <w:t>95</w:t>
      </w:r>
      <w:r w:rsidR="00BC196E">
        <w:rPr>
          <w:rFonts w:ascii="Times New Roman" w:eastAsia="Calibri" w:hAnsi="Times New Roman"/>
          <w:sz w:val="28"/>
          <w:lang w:eastAsia="en-US"/>
        </w:rPr>
        <w:t xml:space="preserve"> г.</w:t>
      </w:r>
      <w:r w:rsidRPr="000849AC">
        <w:rPr>
          <w:rFonts w:ascii="Times New Roman" w:eastAsia="Calibri" w:hAnsi="Times New Roman"/>
          <w:sz w:val="28"/>
          <w:lang w:eastAsia="en-US"/>
        </w:rPr>
        <w:t xml:space="preserve"> </w:t>
      </w:r>
      <w:r w:rsidR="00C3148A">
        <w:rPr>
          <w:rFonts w:ascii="Times New Roman" w:eastAsia="Calibri" w:hAnsi="Times New Roman"/>
          <w:sz w:val="28"/>
          <w:lang w:eastAsia="en-US"/>
        </w:rPr>
        <w:br/>
      </w:r>
      <w:r w:rsidRPr="000849AC">
        <w:rPr>
          <w:rFonts w:ascii="Times New Roman" w:eastAsia="Calibri" w:hAnsi="Times New Roman"/>
          <w:sz w:val="28"/>
          <w:lang w:eastAsia="en-US"/>
        </w:rPr>
        <w:t>№ 578 «Об утверждении Правил охраны линий и сооружений связи Российской Федерации», согласно которому охранная зона для подземных кабельных и для воздушных линий связи и линий радиофикации устанавливается в виде участков земли вдоль этих линий, определяемых параллельными прямыми, отстоящими от трассы подземного кабеля связи или</w:t>
      </w:r>
      <w:proofErr w:type="gramEnd"/>
      <w:r w:rsidRPr="000849AC">
        <w:rPr>
          <w:rFonts w:ascii="Times New Roman" w:eastAsia="Calibri" w:hAnsi="Times New Roman"/>
          <w:sz w:val="28"/>
          <w:lang w:eastAsia="en-US"/>
        </w:rPr>
        <w:t xml:space="preserve"> от крайних проводов воздушных линий связи и линий радиофикации не менее чем на 2 м с каждой стороны.</w:t>
      </w:r>
    </w:p>
    <w:p w:rsidR="006122B5" w:rsidRPr="000849AC" w:rsidRDefault="006122B5" w:rsidP="0081233B">
      <w:pPr>
        <w:spacing w:after="0" w:line="240" w:lineRule="auto"/>
        <w:ind w:firstLine="709"/>
        <w:jc w:val="both"/>
        <w:rPr>
          <w:rFonts w:ascii="Times New Roman" w:eastAsia="Calibri" w:hAnsi="Times New Roman"/>
          <w:sz w:val="28"/>
          <w:lang w:eastAsia="en-US"/>
        </w:rPr>
      </w:pPr>
      <w:proofErr w:type="gramStart"/>
      <w:r w:rsidRPr="000849AC">
        <w:rPr>
          <w:rFonts w:ascii="Times New Roman" w:eastAsia="Calibri" w:hAnsi="Times New Roman"/>
          <w:sz w:val="28"/>
          <w:lang w:eastAsia="en-US"/>
        </w:rPr>
        <w:t>Охранная зона канализации принята 5 м в каждую сторону (согласно</w:t>
      </w:r>
      <w:r w:rsidR="00F63EFD">
        <w:rPr>
          <w:rFonts w:ascii="Times New Roman" w:eastAsia="Calibri" w:hAnsi="Times New Roman"/>
          <w:sz w:val="28"/>
          <w:lang w:eastAsia="en-US"/>
        </w:rPr>
        <w:t xml:space="preserve"> минимальным отступам от зданий, установленным </w:t>
      </w:r>
      <w:r w:rsidR="00F63EFD" w:rsidRPr="000849AC">
        <w:rPr>
          <w:rFonts w:ascii="Times New Roman" w:eastAsia="MS Mincho" w:hAnsi="Times New Roman"/>
          <w:sz w:val="28"/>
          <w:szCs w:val="28"/>
        </w:rPr>
        <w:t>СП 42.13330.201</w:t>
      </w:r>
      <w:r w:rsidR="00F63EFD">
        <w:rPr>
          <w:rFonts w:ascii="Times New Roman" w:eastAsia="MS Mincho" w:hAnsi="Times New Roman"/>
          <w:sz w:val="28"/>
          <w:szCs w:val="28"/>
        </w:rPr>
        <w:t>6</w:t>
      </w:r>
      <w:r w:rsidR="00F63EFD" w:rsidRPr="000849AC">
        <w:rPr>
          <w:rFonts w:ascii="Times New Roman" w:eastAsia="MS Mincho" w:hAnsi="Times New Roman"/>
          <w:sz w:val="28"/>
          <w:szCs w:val="28"/>
        </w:rPr>
        <w:t xml:space="preserve"> </w:t>
      </w:r>
      <w:r w:rsidR="00F63EFD">
        <w:rPr>
          <w:rFonts w:ascii="Times New Roman" w:eastAsia="MS Mincho" w:hAnsi="Times New Roman"/>
          <w:sz w:val="28"/>
          <w:szCs w:val="28"/>
        </w:rPr>
        <w:t>Свод правил.</w:t>
      </w:r>
      <w:proofErr w:type="gramEnd"/>
      <w:r w:rsidR="00F63EFD">
        <w:rPr>
          <w:rFonts w:ascii="Times New Roman" w:eastAsia="MS Mincho" w:hAnsi="Times New Roman"/>
          <w:sz w:val="28"/>
          <w:szCs w:val="28"/>
        </w:rPr>
        <w:t xml:space="preserve"> </w:t>
      </w:r>
      <w:r w:rsidR="00F63EFD" w:rsidRPr="000849AC">
        <w:rPr>
          <w:rFonts w:ascii="Times New Roman" w:eastAsia="MS Mincho" w:hAnsi="Times New Roman"/>
          <w:sz w:val="28"/>
          <w:szCs w:val="28"/>
        </w:rPr>
        <w:t xml:space="preserve">«Градостроительство. </w:t>
      </w:r>
      <w:proofErr w:type="gramStart"/>
      <w:r w:rsidR="00F63EFD" w:rsidRPr="000849AC">
        <w:rPr>
          <w:rFonts w:ascii="Times New Roman" w:eastAsia="MS Mincho" w:hAnsi="Times New Roman"/>
          <w:sz w:val="28"/>
          <w:szCs w:val="28"/>
        </w:rPr>
        <w:t>Планировка и застройка городских и сельских поселений»</w:t>
      </w:r>
      <w:r w:rsidR="00F63EFD">
        <w:rPr>
          <w:rFonts w:ascii="Times New Roman" w:eastAsia="MS Mincho" w:hAnsi="Times New Roman"/>
          <w:sz w:val="28"/>
          <w:szCs w:val="28"/>
        </w:rPr>
        <w:t>)</w:t>
      </w:r>
      <w:r w:rsidRPr="000849AC">
        <w:rPr>
          <w:rFonts w:ascii="Times New Roman" w:eastAsia="Calibri" w:hAnsi="Times New Roman"/>
          <w:sz w:val="28"/>
          <w:lang w:eastAsia="en-US"/>
        </w:rPr>
        <w:t>.</w:t>
      </w:r>
      <w:proofErr w:type="gramEnd"/>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В непосредственной близости от </w:t>
      </w:r>
      <w:r w:rsidR="004D4811">
        <w:rPr>
          <w:rFonts w:ascii="Times New Roman" w:eastAsia="Calibri" w:hAnsi="Times New Roman"/>
          <w:sz w:val="28"/>
          <w:lang w:eastAsia="en-US"/>
        </w:rPr>
        <w:t xml:space="preserve">территории в </w:t>
      </w:r>
      <w:r w:rsidR="00BC196E">
        <w:rPr>
          <w:rFonts w:ascii="Times New Roman" w:eastAsia="Calibri" w:hAnsi="Times New Roman"/>
          <w:sz w:val="28"/>
          <w:lang w:eastAsia="en-US"/>
        </w:rPr>
        <w:t>границ</w:t>
      </w:r>
      <w:r w:rsidR="004D4811">
        <w:rPr>
          <w:rFonts w:ascii="Times New Roman" w:eastAsia="Calibri" w:hAnsi="Times New Roman"/>
          <w:sz w:val="28"/>
          <w:lang w:eastAsia="en-US"/>
        </w:rPr>
        <w:t>ах</w:t>
      </w:r>
      <w:r w:rsidR="00BC196E">
        <w:rPr>
          <w:rFonts w:ascii="Times New Roman" w:eastAsia="Calibri" w:hAnsi="Times New Roman"/>
          <w:sz w:val="28"/>
          <w:lang w:eastAsia="en-US"/>
        </w:rPr>
        <w:t xml:space="preserve"> проекта межевания </w:t>
      </w:r>
      <w:r w:rsidRPr="000849AC">
        <w:rPr>
          <w:rFonts w:ascii="Times New Roman" w:eastAsia="Calibri" w:hAnsi="Times New Roman"/>
          <w:sz w:val="28"/>
          <w:lang w:eastAsia="en-US"/>
        </w:rPr>
        <w:t>территории располагается государственный природный заказник краевого значения «Ставропольский чернозем».</w:t>
      </w:r>
    </w:p>
    <w:p w:rsidR="006122B5" w:rsidRPr="000849AC" w:rsidRDefault="006122B5" w:rsidP="0081233B">
      <w:pPr>
        <w:spacing w:after="0" w:line="240" w:lineRule="auto"/>
        <w:ind w:firstLine="709"/>
        <w:jc w:val="both"/>
        <w:rPr>
          <w:rFonts w:ascii="Times New Roman" w:eastAsia="Calibri" w:hAnsi="Times New Roman"/>
          <w:sz w:val="28"/>
          <w:lang w:eastAsia="en-US"/>
        </w:rPr>
      </w:pPr>
      <w:r w:rsidRPr="000849AC">
        <w:rPr>
          <w:rFonts w:ascii="Times New Roman" w:eastAsia="Calibri" w:hAnsi="Times New Roman"/>
          <w:sz w:val="28"/>
          <w:lang w:eastAsia="en-US"/>
        </w:rPr>
        <w:t xml:space="preserve">Границы </w:t>
      </w:r>
      <w:r w:rsidR="00A20A4D">
        <w:rPr>
          <w:rFonts w:ascii="Times New Roman" w:eastAsia="Calibri" w:hAnsi="Times New Roman"/>
          <w:sz w:val="28"/>
          <w:lang w:eastAsia="en-US"/>
        </w:rPr>
        <w:t>зон с особыми условиями использования территории</w:t>
      </w:r>
      <w:r w:rsidRPr="000849AC">
        <w:rPr>
          <w:rFonts w:ascii="Times New Roman" w:eastAsia="Calibri" w:hAnsi="Times New Roman"/>
          <w:sz w:val="28"/>
          <w:lang w:eastAsia="en-US"/>
        </w:rPr>
        <w:t xml:space="preserve">, а также территория </w:t>
      </w:r>
      <w:r w:rsidR="00A20A4D" w:rsidRPr="00337289">
        <w:rPr>
          <w:rFonts w:ascii="Times New Roman" w:eastAsia="Calibri" w:hAnsi="Times New Roman"/>
          <w:sz w:val="28"/>
          <w:lang w:eastAsia="en-US"/>
        </w:rPr>
        <w:t>особо охраняемой природной территории регионального значения государственного природного заказника краевого значения «Ставропольский чернозем»</w:t>
      </w:r>
      <w:r w:rsidRPr="000849AC">
        <w:rPr>
          <w:rFonts w:ascii="Times New Roman" w:eastAsia="Calibri" w:hAnsi="Times New Roman"/>
          <w:sz w:val="28"/>
          <w:lang w:eastAsia="en-US"/>
        </w:rPr>
        <w:t xml:space="preserve"> отображены в графической части </w:t>
      </w:r>
      <w:r w:rsidR="0081233B" w:rsidRPr="000849AC">
        <w:rPr>
          <w:rFonts w:ascii="Times New Roman" w:eastAsia="Calibri" w:hAnsi="Times New Roman"/>
          <w:sz w:val="28"/>
          <w:lang w:eastAsia="en-US"/>
        </w:rPr>
        <w:t xml:space="preserve">материалов по обоснованию </w:t>
      </w:r>
      <w:r w:rsidRPr="000849AC">
        <w:rPr>
          <w:rFonts w:ascii="Times New Roman" w:eastAsia="Calibri" w:hAnsi="Times New Roman"/>
          <w:sz w:val="28"/>
          <w:lang w:eastAsia="en-US"/>
        </w:rPr>
        <w:t>проекта межевания территории.</w:t>
      </w:r>
    </w:p>
    <w:p w:rsidR="0081233B" w:rsidRPr="00A20A4D" w:rsidRDefault="00A20A4D" w:rsidP="00A20A4D">
      <w:pPr>
        <w:spacing w:after="0" w:line="240" w:lineRule="auto"/>
        <w:ind w:firstLine="709"/>
        <w:jc w:val="both"/>
        <w:rPr>
          <w:rFonts w:ascii="Times New Roman" w:eastAsia="Calibri" w:hAnsi="Times New Roman"/>
          <w:sz w:val="28"/>
          <w:lang w:eastAsia="en-US"/>
        </w:rPr>
      </w:pPr>
      <w:r w:rsidRPr="00A20A4D">
        <w:rPr>
          <w:rFonts w:ascii="Times New Roman" w:eastAsia="Calibri" w:hAnsi="Times New Roman"/>
          <w:sz w:val="28"/>
          <w:lang w:eastAsia="en-US"/>
        </w:rPr>
        <w:t>9</w:t>
      </w:r>
      <w:r w:rsidR="006122B5" w:rsidRPr="00A20A4D">
        <w:rPr>
          <w:rFonts w:ascii="Times New Roman" w:eastAsia="Calibri" w:hAnsi="Times New Roman"/>
          <w:sz w:val="28"/>
          <w:lang w:eastAsia="en-US"/>
        </w:rPr>
        <w:t>. Сведения о разрешенном использовании образуемых земельных участков</w:t>
      </w:r>
      <w:r>
        <w:rPr>
          <w:rFonts w:ascii="Times New Roman" w:eastAsia="Calibri" w:hAnsi="Times New Roman"/>
          <w:sz w:val="28"/>
          <w:lang w:eastAsia="en-US"/>
        </w:rPr>
        <w:t>.</w:t>
      </w:r>
    </w:p>
    <w:p w:rsidR="006C0A1F" w:rsidRDefault="00A20A4D" w:rsidP="006C0A1F">
      <w:pPr>
        <w:spacing w:after="0" w:line="240" w:lineRule="auto"/>
        <w:ind w:firstLine="709"/>
        <w:jc w:val="both"/>
        <w:rPr>
          <w:rFonts w:ascii="Times New Roman" w:eastAsia="Calibri" w:hAnsi="Times New Roman"/>
          <w:sz w:val="28"/>
          <w:lang w:eastAsia="en-US"/>
        </w:rPr>
      </w:pPr>
      <w:proofErr w:type="gramStart"/>
      <w:r w:rsidRPr="00337289">
        <w:rPr>
          <w:rFonts w:ascii="Times New Roman" w:eastAsia="Calibri" w:hAnsi="Times New Roman"/>
          <w:sz w:val="28"/>
          <w:lang w:eastAsia="en-US"/>
        </w:rPr>
        <w:t xml:space="preserve">В проекте межевания территории разрешенное использование образуемых земельных участков </w:t>
      </w:r>
      <w:proofErr w:type="spellStart"/>
      <w:r w:rsidRPr="00337289">
        <w:rPr>
          <w:rFonts w:ascii="Times New Roman" w:eastAsia="Calibri" w:hAnsi="Times New Roman"/>
          <w:sz w:val="28"/>
          <w:lang w:eastAsia="en-US"/>
        </w:rPr>
        <w:t>устанавл</w:t>
      </w:r>
      <w:r>
        <w:rPr>
          <w:rFonts w:ascii="Times New Roman" w:eastAsia="Calibri" w:hAnsi="Times New Roman"/>
          <w:sz w:val="28"/>
          <w:lang w:eastAsia="en-US"/>
        </w:rPr>
        <w:t>ено</w:t>
      </w:r>
      <w:proofErr w:type="spellEnd"/>
      <w:r w:rsidRPr="00337289">
        <w:rPr>
          <w:rFonts w:ascii="Times New Roman" w:eastAsia="Calibri" w:hAnsi="Times New Roman"/>
          <w:sz w:val="28"/>
          <w:lang w:eastAsia="en-US"/>
        </w:rPr>
        <w:t xml:space="preserve"> </w:t>
      </w:r>
      <w:r>
        <w:rPr>
          <w:rFonts w:ascii="Times New Roman" w:eastAsia="Calibri" w:hAnsi="Times New Roman"/>
          <w:sz w:val="28"/>
          <w:lang w:eastAsia="en-US"/>
        </w:rPr>
        <w:t>в соответствии с</w:t>
      </w:r>
      <w:r w:rsidRPr="00337289">
        <w:rPr>
          <w:rFonts w:ascii="Times New Roman" w:eastAsia="Calibri" w:hAnsi="Times New Roman"/>
          <w:sz w:val="28"/>
          <w:lang w:eastAsia="en-US"/>
        </w:rPr>
        <w:t xml:space="preserve"> Правилам</w:t>
      </w:r>
      <w:r>
        <w:rPr>
          <w:rFonts w:ascii="Times New Roman" w:eastAsia="Calibri" w:hAnsi="Times New Roman"/>
          <w:sz w:val="28"/>
          <w:lang w:eastAsia="en-US"/>
        </w:rPr>
        <w:t>и</w:t>
      </w:r>
      <w:r w:rsidRPr="00337289">
        <w:rPr>
          <w:rFonts w:ascii="Times New Roman" w:eastAsia="Calibri" w:hAnsi="Times New Roman"/>
          <w:sz w:val="28"/>
          <w:lang w:eastAsia="en-US"/>
        </w:rPr>
        <w:t xml:space="preserve">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видов разрешенного использования земельных участков», и представлено</w:t>
      </w:r>
      <w:r w:rsidR="006122B5" w:rsidRPr="000849AC">
        <w:rPr>
          <w:rFonts w:ascii="Times New Roman" w:eastAsia="Calibri" w:hAnsi="Times New Roman"/>
          <w:sz w:val="28"/>
          <w:lang w:eastAsia="en-US"/>
        </w:rPr>
        <w:t xml:space="preserve"> в </w:t>
      </w:r>
      <w:r w:rsidR="0081233B" w:rsidRPr="000849AC">
        <w:rPr>
          <w:rFonts w:ascii="Times New Roman" w:eastAsia="Calibri" w:hAnsi="Times New Roman"/>
          <w:sz w:val="28"/>
          <w:lang w:eastAsia="en-US"/>
        </w:rPr>
        <w:t>п</w:t>
      </w:r>
      <w:r w:rsidR="006122B5" w:rsidRPr="000849AC">
        <w:rPr>
          <w:rFonts w:ascii="Times New Roman" w:eastAsia="Calibri" w:hAnsi="Times New Roman"/>
          <w:sz w:val="28"/>
          <w:lang w:eastAsia="en-US"/>
        </w:rPr>
        <w:t>риложени</w:t>
      </w:r>
      <w:r>
        <w:rPr>
          <w:rFonts w:ascii="Times New Roman" w:eastAsia="Calibri" w:hAnsi="Times New Roman"/>
          <w:sz w:val="28"/>
          <w:lang w:eastAsia="en-US"/>
        </w:rPr>
        <w:t>и</w:t>
      </w:r>
      <w:r w:rsidR="006122B5" w:rsidRPr="000849AC">
        <w:rPr>
          <w:rFonts w:ascii="Times New Roman" w:eastAsia="Calibri" w:hAnsi="Times New Roman"/>
          <w:sz w:val="28"/>
          <w:lang w:eastAsia="en-US"/>
        </w:rPr>
        <w:t xml:space="preserve"> </w:t>
      </w:r>
      <w:r w:rsidR="0081233B" w:rsidRPr="000849AC">
        <w:rPr>
          <w:rFonts w:ascii="Times New Roman" w:eastAsia="Calibri" w:hAnsi="Times New Roman"/>
          <w:sz w:val="28"/>
          <w:lang w:eastAsia="en-US"/>
        </w:rPr>
        <w:t xml:space="preserve">3, </w:t>
      </w:r>
      <w:r w:rsidRPr="000849AC">
        <w:rPr>
          <w:rFonts w:ascii="Times New Roman" w:eastAsia="Calibri" w:hAnsi="Times New Roman"/>
          <w:sz w:val="28"/>
          <w:lang w:eastAsia="en-US"/>
        </w:rPr>
        <w:t>в приложени</w:t>
      </w:r>
      <w:r>
        <w:rPr>
          <w:rFonts w:ascii="Times New Roman" w:eastAsia="Calibri" w:hAnsi="Times New Roman"/>
          <w:sz w:val="28"/>
          <w:lang w:eastAsia="en-US"/>
        </w:rPr>
        <w:t>и</w:t>
      </w:r>
      <w:r w:rsidRPr="000849AC">
        <w:rPr>
          <w:rFonts w:ascii="Times New Roman" w:eastAsia="Calibri" w:hAnsi="Times New Roman"/>
          <w:sz w:val="28"/>
          <w:lang w:eastAsia="en-US"/>
        </w:rPr>
        <w:t xml:space="preserve"> </w:t>
      </w:r>
      <w:r w:rsidR="0081233B" w:rsidRPr="000849AC">
        <w:rPr>
          <w:rFonts w:ascii="Times New Roman" w:eastAsia="Calibri" w:hAnsi="Times New Roman"/>
          <w:sz w:val="28"/>
          <w:lang w:eastAsia="en-US"/>
        </w:rPr>
        <w:t xml:space="preserve">4, </w:t>
      </w:r>
      <w:r w:rsidRPr="000849AC">
        <w:rPr>
          <w:rFonts w:ascii="Times New Roman" w:eastAsia="Calibri" w:hAnsi="Times New Roman"/>
          <w:sz w:val="28"/>
          <w:lang w:eastAsia="en-US"/>
        </w:rPr>
        <w:t>в приложени</w:t>
      </w:r>
      <w:r>
        <w:rPr>
          <w:rFonts w:ascii="Times New Roman" w:eastAsia="Calibri" w:hAnsi="Times New Roman"/>
          <w:sz w:val="28"/>
          <w:lang w:eastAsia="en-US"/>
        </w:rPr>
        <w:t>и</w:t>
      </w:r>
      <w:r w:rsidRPr="000849AC">
        <w:rPr>
          <w:rFonts w:ascii="Times New Roman" w:eastAsia="Calibri" w:hAnsi="Times New Roman"/>
          <w:sz w:val="28"/>
          <w:lang w:eastAsia="en-US"/>
        </w:rPr>
        <w:t xml:space="preserve"> </w:t>
      </w:r>
      <w:r w:rsidR="0081233B" w:rsidRPr="000849AC">
        <w:rPr>
          <w:rFonts w:ascii="Times New Roman" w:eastAsia="Calibri" w:hAnsi="Times New Roman"/>
          <w:sz w:val="28"/>
          <w:lang w:eastAsia="en-US"/>
        </w:rPr>
        <w:t>5</w:t>
      </w:r>
      <w:r w:rsidR="0081233B" w:rsidRPr="000849AC">
        <w:rPr>
          <w:rFonts w:ascii="Times New Roman" w:eastAsia="MS Mincho" w:hAnsi="Times New Roman"/>
          <w:sz w:val="28"/>
          <w:szCs w:val="28"/>
        </w:rPr>
        <w:t xml:space="preserve"> к </w:t>
      </w:r>
      <w:r w:rsidR="0081233B" w:rsidRPr="000849AC">
        <w:rPr>
          <w:rFonts w:ascii="Times New Roman" w:hAnsi="Times New Roman"/>
          <w:sz w:val="28"/>
          <w:szCs w:val="28"/>
        </w:rPr>
        <w:t xml:space="preserve">документации </w:t>
      </w:r>
      <w:r w:rsidR="0081233B" w:rsidRPr="000849AC">
        <w:rPr>
          <w:rFonts w:ascii="Times New Roman" w:eastAsia="Calibri" w:hAnsi="Times New Roman"/>
          <w:sz w:val="28"/>
          <w:szCs w:val="28"/>
          <w:lang w:eastAsia="en-US"/>
        </w:rPr>
        <w:t>по планировке территории (проекту</w:t>
      </w:r>
      <w:proofErr w:type="gramEnd"/>
      <w:r w:rsidR="0081233B" w:rsidRPr="000849AC">
        <w:rPr>
          <w:rFonts w:ascii="Times New Roman" w:eastAsia="Calibri" w:hAnsi="Times New Roman"/>
          <w:sz w:val="28"/>
          <w:szCs w:val="28"/>
          <w:lang w:eastAsia="en-US"/>
        </w:rPr>
        <w:t xml:space="preserve"> планировки территории, проекту межевания территории) </w:t>
      </w:r>
      <w:r w:rsidR="0081233B" w:rsidRPr="000849AC">
        <w:rPr>
          <w:rFonts w:ascii="Times New Roman" w:hAnsi="Times New Roman"/>
          <w:sz w:val="28"/>
          <w:szCs w:val="28"/>
        </w:rPr>
        <w:t>в целях устойчивого развития территории, комплексной застройки города Ставрополя</w:t>
      </w:r>
      <w:r w:rsidR="006122B5" w:rsidRPr="000849AC">
        <w:rPr>
          <w:rFonts w:ascii="Times New Roman" w:eastAsia="Calibri" w:hAnsi="Times New Roman"/>
          <w:sz w:val="28"/>
          <w:lang w:eastAsia="en-US"/>
        </w:rPr>
        <w:t>.</w:t>
      </w:r>
    </w:p>
    <w:p w:rsidR="00D6098F" w:rsidRDefault="00D6098F" w:rsidP="00D6098F">
      <w:pPr>
        <w:spacing w:after="0" w:line="240" w:lineRule="auto"/>
        <w:ind w:firstLine="709"/>
        <w:jc w:val="both"/>
        <w:rPr>
          <w:rFonts w:ascii="Times New Roman" w:eastAsia="Calibri" w:hAnsi="Times New Roman"/>
          <w:sz w:val="28"/>
          <w:lang w:eastAsia="en-US"/>
        </w:rPr>
      </w:pPr>
    </w:p>
    <w:p w:rsidR="00D6098F" w:rsidRDefault="00D6098F" w:rsidP="00D6098F">
      <w:pPr>
        <w:spacing w:after="0" w:line="240" w:lineRule="auto"/>
        <w:ind w:firstLine="709"/>
        <w:jc w:val="both"/>
        <w:rPr>
          <w:rFonts w:ascii="Times New Roman" w:eastAsia="Calibri" w:hAnsi="Times New Roman"/>
          <w:sz w:val="28"/>
          <w:lang w:eastAsia="en-US"/>
        </w:rPr>
      </w:pPr>
    </w:p>
    <w:p w:rsidR="00D6098F" w:rsidRDefault="00D6098F" w:rsidP="00D6098F">
      <w:pPr>
        <w:spacing w:after="0" w:line="240" w:lineRule="auto"/>
        <w:jc w:val="both"/>
        <w:rPr>
          <w:rFonts w:ascii="Times New Roman" w:eastAsia="Calibri" w:hAnsi="Times New Roman"/>
          <w:sz w:val="28"/>
          <w:lang w:eastAsia="en-US"/>
        </w:rPr>
      </w:pPr>
    </w:p>
    <w:p w:rsidR="00BF03C0" w:rsidRPr="00BF03C0" w:rsidRDefault="00BF03C0" w:rsidP="00BF03C0">
      <w:pPr>
        <w:spacing w:after="0" w:line="240" w:lineRule="exact"/>
        <w:ind w:right="-113"/>
        <w:rPr>
          <w:rFonts w:ascii="Times New Roman" w:hAnsi="Times New Roman"/>
          <w:sz w:val="28"/>
          <w:szCs w:val="28"/>
        </w:rPr>
      </w:pPr>
      <w:proofErr w:type="gramStart"/>
      <w:r w:rsidRPr="00BF03C0">
        <w:rPr>
          <w:rFonts w:ascii="Times New Roman" w:hAnsi="Times New Roman"/>
          <w:sz w:val="28"/>
          <w:szCs w:val="28"/>
        </w:rPr>
        <w:t>Исполняющий</w:t>
      </w:r>
      <w:proofErr w:type="gramEnd"/>
      <w:r w:rsidRPr="00BF03C0">
        <w:rPr>
          <w:rFonts w:ascii="Times New Roman" w:hAnsi="Times New Roman"/>
          <w:sz w:val="28"/>
          <w:szCs w:val="28"/>
        </w:rPr>
        <w:t xml:space="preserve"> обязанности </w:t>
      </w:r>
    </w:p>
    <w:p w:rsidR="00BF03C0" w:rsidRPr="00BF03C0" w:rsidRDefault="00BF03C0" w:rsidP="00BF03C0">
      <w:pPr>
        <w:spacing w:after="0" w:line="240" w:lineRule="exact"/>
        <w:ind w:right="-113"/>
        <w:rPr>
          <w:rFonts w:ascii="Times New Roman" w:hAnsi="Times New Roman"/>
          <w:sz w:val="28"/>
          <w:szCs w:val="28"/>
        </w:rPr>
      </w:pPr>
      <w:r w:rsidRPr="00BF03C0">
        <w:rPr>
          <w:rFonts w:ascii="Times New Roman" w:hAnsi="Times New Roman"/>
          <w:sz w:val="28"/>
          <w:szCs w:val="28"/>
        </w:rPr>
        <w:t xml:space="preserve">заместителя главы </w:t>
      </w:r>
    </w:p>
    <w:p w:rsidR="00BF03C0" w:rsidRPr="00BF03C0" w:rsidRDefault="00BF03C0" w:rsidP="00BF03C0">
      <w:pPr>
        <w:spacing w:after="0" w:line="240" w:lineRule="exact"/>
        <w:ind w:right="-113"/>
        <w:rPr>
          <w:rFonts w:ascii="Times New Roman" w:hAnsi="Times New Roman"/>
          <w:sz w:val="28"/>
          <w:szCs w:val="28"/>
        </w:rPr>
      </w:pPr>
      <w:r w:rsidRPr="00BF03C0">
        <w:rPr>
          <w:rFonts w:ascii="Times New Roman" w:hAnsi="Times New Roman"/>
          <w:sz w:val="28"/>
          <w:szCs w:val="28"/>
        </w:rPr>
        <w:t xml:space="preserve">администрации города Ставрополя </w:t>
      </w:r>
    </w:p>
    <w:p w:rsidR="00BF03C0" w:rsidRPr="00BF03C0" w:rsidRDefault="00BF03C0" w:rsidP="00BF03C0">
      <w:pPr>
        <w:spacing w:after="0" w:line="240" w:lineRule="exact"/>
        <w:ind w:right="-2"/>
        <w:rPr>
          <w:rFonts w:ascii="Times New Roman" w:hAnsi="Times New Roman"/>
          <w:sz w:val="28"/>
          <w:szCs w:val="28"/>
        </w:rPr>
      </w:pPr>
      <w:r w:rsidRPr="00BF03C0">
        <w:rPr>
          <w:rFonts w:ascii="Times New Roman" w:hAnsi="Times New Roman"/>
          <w:sz w:val="28"/>
          <w:szCs w:val="28"/>
        </w:rPr>
        <w:t xml:space="preserve">руководитель управления </w:t>
      </w:r>
    </w:p>
    <w:p w:rsidR="00BF03C0" w:rsidRPr="00BF03C0" w:rsidRDefault="00BF03C0" w:rsidP="00BF03C0">
      <w:pPr>
        <w:spacing w:after="0" w:line="240" w:lineRule="exact"/>
        <w:ind w:right="-113"/>
        <w:rPr>
          <w:rFonts w:ascii="Times New Roman" w:hAnsi="Times New Roman"/>
          <w:sz w:val="28"/>
          <w:szCs w:val="28"/>
        </w:rPr>
      </w:pPr>
      <w:r w:rsidRPr="00BF03C0">
        <w:rPr>
          <w:rFonts w:ascii="Times New Roman" w:hAnsi="Times New Roman"/>
          <w:sz w:val="28"/>
          <w:szCs w:val="28"/>
        </w:rPr>
        <w:t xml:space="preserve">делопроизводства и архива </w:t>
      </w:r>
    </w:p>
    <w:p w:rsidR="00BF03C0" w:rsidRPr="00BF03C0" w:rsidRDefault="00BF03C0" w:rsidP="00BF03C0">
      <w:pPr>
        <w:spacing w:after="0" w:line="240" w:lineRule="exact"/>
        <w:ind w:right="-1"/>
        <w:rPr>
          <w:rFonts w:ascii="Times New Roman" w:hAnsi="Times New Roman"/>
          <w:sz w:val="28"/>
          <w:szCs w:val="28"/>
        </w:rPr>
      </w:pPr>
      <w:r w:rsidRPr="00BF03C0">
        <w:rPr>
          <w:rFonts w:ascii="Times New Roman" w:hAnsi="Times New Roman"/>
          <w:sz w:val="28"/>
          <w:szCs w:val="28"/>
        </w:rPr>
        <w:t>администрации города Ставрополя                                                 А.В. Бухарова</w:t>
      </w:r>
    </w:p>
    <w:p w:rsidR="006C0A1F" w:rsidRPr="000849AC" w:rsidRDefault="006C0A1F" w:rsidP="006C0A1F">
      <w:pPr>
        <w:spacing w:after="0" w:line="240" w:lineRule="auto"/>
        <w:ind w:firstLine="709"/>
        <w:jc w:val="both"/>
        <w:rPr>
          <w:rFonts w:ascii="Times New Roman" w:hAnsi="Times New Roman"/>
          <w:sz w:val="28"/>
          <w:szCs w:val="28"/>
        </w:rPr>
        <w:sectPr w:rsidR="006C0A1F" w:rsidRPr="000849AC" w:rsidSect="0081233B">
          <w:headerReference w:type="default" r:id="rId15"/>
          <w:pgSz w:w="11907" w:h="16839" w:code="9"/>
          <w:pgMar w:top="1418" w:right="567" w:bottom="1134" w:left="1985" w:header="851" w:footer="142" w:gutter="0"/>
          <w:pgNumType w:start="1"/>
          <w:cols w:space="708"/>
          <w:titlePg/>
          <w:docGrid w:linePitch="360"/>
        </w:sectPr>
      </w:pPr>
    </w:p>
    <w:p w:rsidR="006C0A1F" w:rsidRPr="000849AC" w:rsidRDefault="006C0A1F"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1</w:t>
      </w:r>
    </w:p>
    <w:p w:rsidR="006C0A1F" w:rsidRPr="000849AC" w:rsidRDefault="006C0A1F" w:rsidP="000E3070">
      <w:pPr>
        <w:keepNext/>
        <w:spacing w:after="0" w:line="240" w:lineRule="exact"/>
        <w:ind w:left="5103"/>
        <w:contextualSpacing/>
        <w:outlineLvl w:val="0"/>
        <w:rPr>
          <w:rFonts w:ascii="Times New Roman" w:hAnsi="Times New Roman"/>
          <w:sz w:val="28"/>
          <w:szCs w:val="28"/>
        </w:rPr>
      </w:pPr>
    </w:p>
    <w:p w:rsidR="006C0A1F" w:rsidRPr="000849AC" w:rsidRDefault="006C0A1F"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6C0A1F" w:rsidRPr="000849AC" w:rsidRDefault="006C0A1F" w:rsidP="00E81656">
      <w:pPr>
        <w:keepNext/>
        <w:spacing w:after="0" w:line="240" w:lineRule="exact"/>
        <w:contextualSpacing/>
        <w:jc w:val="center"/>
        <w:outlineLvl w:val="0"/>
        <w:rPr>
          <w:rFonts w:ascii="Times New Roman" w:hAnsi="Times New Roman"/>
          <w:sz w:val="28"/>
          <w:szCs w:val="28"/>
        </w:rPr>
      </w:pPr>
    </w:p>
    <w:p w:rsidR="00C3148A" w:rsidRDefault="00C3148A" w:rsidP="00181E95">
      <w:pPr>
        <w:keepNext/>
        <w:spacing w:after="0" w:line="240" w:lineRule="exact"/>
        <w:contextualSpacing/>
        <w:jc w:val="center"/>
        <w:outlineLvl w:val="0"/>
        <w:rPr>
          <w:rFonts w:ascii="Times New Roman" w:hAnsi="Times New Roman"/>
          <w:sz w:val="28"/>
          <w:szCs w:val="28"/>
        </w:rPr>
      </w:pPr>
      <w:r w:rsidRPr="000849AC">
        <w:rPr>
          <w:rFonts w:ascii="Times New Roman" w:hAnsi="Times New Roman"/>
          <w:sz w:val="28"/>
          <w:szCs w:val="28"/>
        </w:rPr>
        <w:t>ТЕХНИКО-ЭКОНОМИЧЕСКИЕ ПОКАЗАТЕЛИ</w:t>
      </w:r>
    </w:p>
    <w:p w:rsidR="00181E95" w:rsidRPr="000849AC" w:rsidRDefault="00695C5D" w:rsidP="00181E95">
      <w:pPr>
        <w:keepNext/>
        <w:spacing w:after="0" w:line="240" w:lineRule="exact"/>
        <w:contextualSpacing/>
        <w:jc w:val="center"/>
        <w:outlineLvl w:val="0"/>
        <w:rPr>
          <w:rFonts w:ascii="Times New Roman" w:eastAsia="Calibri" w:hAnsi="Times New Roman"/>
          <w:sz w:val="28"/>
          <w:szCs w:val="28"/>
          <w:lang w:eastAsia="en-US"/>
        </w:rPr>
      </w:pPr>
      <w:r w:rsidRPr="000849AC">
        <w:rPr>
          <w:rFonts w:ascii="Times New Roman" w:hAnsi="Times New Roman"/>
          <w:sz w:val="28"/>
          <w:szCs w:val="28"/>
        </w:rPr>
        <w:t xml:space="preserve"> документации </w:t>
      </w:r>
      <w:r w:rsidRPr="000849AC">
        <w:rPr>
          <w:rFonts w:ascii="Times New Roman" w:eastAsia="Calibri" w:hAnsi="Times New Roman"/>
          <w:sz w:val="28"/>
          <w:szCs w:val="28"/>
          <w:lang w:eastAsia="en-US"/>
        </w:rPr>
        <w:t>по планировке террито</w:t>
      </w:r>
      <w:r w:rsidR="00181E95" w:rsidRPr="000849AC">
        <w:rPr>
          <w:rFonts w:ascii="Times New Roman" w:eastAsia="Calibri" w:hAnsi="Times New Roman"/>
          <w:sz w:val="28"/>
          <w:szCs w:val="28"/>
          <w:lang w:eastAsia="en-US"/>
        </w:rPr>
        <w:t>рии (проекта планировки территории) в целях устойчивого развития территории, комплексной застройки города Ставрополя</w:t>
      </w:r>
    </w:p>
    <w:bookmarkEnd w:id="0"/>
    <w:bookmarkEnd w:id="1"/>
    <w:bookmarkEnd w:id="2"/>
    <w:p w:rsidR="00181E95" w:rsidRPr="000849AC" w:rsidRDefault="00181E95" w:rsidP="00DD16AF">
      <w:pPr>
        <w:keepNext/>
        <w:spacing w:after="0" w:line="240" w:lineRule="auto"/>
        <w:contextualSpacing/>
        <w:jc w:val="center"/>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697"/>
        <w:gridCol w:w="1431"/>
        <w:gridCol w:w="1701"/>
      </w:tblGrid>
      <w:tr w:rsidR="00F341CC" w:rsidRPr="000849AC" w:rsidTr="00C3148A">
        <w:trPr>
          <w:trHeight w:val="20"/>
        </w:trPr>
        <w:tc>
          <w:tcPr>
            <w:tcW w:w="635" w:type="dxa"/>
            <w:tcBorders>
              <w:bottom w:val="single" w:sz="4" w:space="0" w:color="auto"/>
            </w:tcBorders>
            <w:vAlign w:val="center"/>
          </w:tcPr>
          <w:p w:rsidR="00F341CC" w:rsidRPr="000849AC" w:rsidRDefault="00F341CC" w:rsidP="009812C0">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w:t>
            </w:r>
          </w:p>
          <w:p w:rsidR="00F341CC" w:rsidRPr="000849AC" w:rsidRDefault="00F341CC" w:rsidP="009812C0">
            <w:pPr>
              <w:widowControl w:val="0"/>
              <w:spacing w:after="0" w:line="240" w:lineRule="auto"/>
              <w:jc w:val="center"/>
              <w:rPr>
                <w:rFonts w:ascii="Times New Roman" w:hAnsi="Times New Roman"/>
                <w:sz w:val="24"/>
                <w:szCs w:val="24"/>
              </w:rPr>
            </w:pPr>
            <w:proofErr w:type="gramStart"/>
            <w:r w:rsidRPr="000849AC">
              <w:rPr>
                <w:rFonts w:ascii="Times New Roman" w:hAnsi="Times New Roman"/>
                <w:sz w:val="24"/>
                <w:szCs w:val="24"/>
              </w:rPr>
              <w:t>п</w:t>
            </w:r>
            <w:proofErr w:type="gramEnd"/>
            <w:r w:rsidRPr="000849AC">
              <w:rPr>
                <w:rFonts w:ascii="Times New Roman" w:hAnsi="Times New Roman"/>
                <w:sz w:val="24"/>
                <w:szCs w:val="24"/>
              </w:rPr>
              <w:t>/п</w:t>
            </w:r>
          </w:p>
        </w:tc>
        <w:tc>
          <w:tcPr>
            <w:tcW w:w="5697" w:type="dxa"/>
            <w:vAlign w:val="center"/>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Наименование показателей</w:t>
            </w:r>
          </w:p>
        </w:tc>
        <w:tc>
          <w:tcPr>
            <w:tcW w:w="1431" w:type="dxa"/>
            <w:vAlign w:val="center"/>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Единицы измерения</w:t>
            </w:r>
          </w:p>
        </w:tc>
        <w:tc>
          <w:tcPr>
            <w:tcW w:w="1701" w:type="dxa"/>
            <w:vAlign w:val="center"/>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Количество</w:t>
            </w:r>
          </w:p>
        </w:tc>
      </w:tr>
      <w:tr w:rsidR="00F341CC" w:rsidRPr="000849AC" w:rsidTr="00C3148A">
        <w:trPr>
          <w:trHeight w:val="20"/>
        </w:trPr>
        <w:tc>
          <w:tcPr>
            <w:tcW w:w="635" w:type="dxa"/>
          </w:tcPr>
          <w:p w:rsidR="00F341CC" w:rsidRPr="000849AC" w:rsidRDefault="00F341CC" w:rsidP="009812C0">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1.</w:t>
            </w:r>
          </w:p>
        </w:tc>
        <w:tc>
          <w:tcPr>
            <w:tcW w:w="5697" w:type="dxa"/>
          </w:tcPr>
          <w:p w:rsidR="00F341CC" w:rsidRPr="000849AC" w:rsidRDefault="00F341CC" w:rsidP="00695C5D">
            <w:pPr>
              <w:widowControl w:val="0"/>
              <w:spacing w:after="0" w:line="240" w:lineRule="auto"/>
              <w:jc w:val="both"/>
              <w:rPr>
                <w:rFonts w:ascii="Times New Roman" w:hAnsi="Times New Roman"/>
                <w:sz w:val="24"/>
                <w:szCs w:val="24"/>
              </w:rPr>
            </w:pPr>
            <w:r w:rsidRPr="000849AC">
              <w:rPr>
                <w:rFonts w:ascii="Times New Roman" w:hAnsi="Times New Roman"/>
                <w:sz w:val="24"/>
                <w:szCs w:val="24"/>
              </w:rPr>
              <w:t xml:space="preserve">Площадь территории в границах </w:t>
            </w:r>
            <w:r w:rsidR="00695C5D">
              <w:rPr>
                <w:rFonts w:ascii="Times New Roman" w:hAnsi="Times New Roman"/>
                <w:sz w:val="24"/>
                <w:szCs w:val="24"/>
              </w:rPr>
              <w:t>проекта планировки территории</w:t>
            </w:r>
          </w:p>
        </w:tc>
        <w:tc>
          <w:tcPr>
            <w:tcW w:w="1431" w:type="dxa"/>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га</w:t>
            </w:r>
          </w:p>
        </w:tc>
        <w:tc>
          <w:tcPr>
            <w:tcW w:w="1701" w:type="dxa"/>
          </w:tcPr>
          <w:p w:rsidR="00F341CC" w:rsidRPr="000849AC" w:rsidRDefault="00F341CC" w:rsidP="009812C0">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41,85</w:t>
            </w:r>
          </w:p>
        </w:tc>
      </w:tr>
      <w:tr w:rsidR="00F341CC" w:rsidRPr="000849AC" w:rsidTr="00C3148A">
        <w:trPr>
          <w:trHeight w:val="20"/>
        </w:trPr>
        <w:tc>
          <w:tcPr>
            <w:tcW w:w="635" w:type="dxa"/>
          </w:tcPr>
          <w:p w:rsidR="00F341CC" w:rsidRPr="000849AC" w:rsidRDefault="00F341CC" w:rsidP="009812C0">
            <w:pPr>
              <w:widowControl w:val="0"/>
              <w:tabs>
                <w:tab w:val="left" w:pos="2460"/>
              </w:tabs>
              <w:spacing w:after="0" w:line="240" w:lineRule="auto"/>
              <w:jc w:val="center"/>
              <w:rPr>
                <w:rFonts w:ascii="Times New Roman" w:hAnsi="Times New Roman"/>
                <w:sz w:val="24"/>
                <w:szCs w:val="24"/>
              </w:rPr>
            </w:pPr>
            <w:r w:rsidRPr="000849AC">
              <w:rPr>
                <w:rFonts w:ascii="Times New Roman" w:hAnsi="Times New Roman"/>
                <w:sz w:val="24"/>
                <w:szCs w:val="24"/>
              </w:rPr>
              <w:t>2.</w:t>
            </w:r>
          </w:p>
        </w:tc>
        <w:tc>
          <w:tcPr>
            <w:tcW w:w="5697" w:type="dxa"/>
          </w:tcPr>
          <w:p w:rsidR="00F341CC" w:rsidRPr="000849AC" w:rsidRDefault="00F341CC" w:rsidP="00F341CC">
            <w:pPr>
              <w:widowControl w:val="0"/>
              <w:spacing w:after="0" w:line="240" w:lineRule="auto"/>
              <w:jc w:val="both"/>
              <w:rPr>
                <w:rFonts w:ascii="Times New Roman" w:hAnsi="Times New Roman"/>
                <w:sz w:val="24"/>
                <w:szCs w:val="24"/>
              </w:rPr>
            </w:pPr>
            <w:r w:rsidRPr="000849AC">
              <w:rPr>
                <w:rFonts w:ascii="Times New Roman" w:eastAsia="MS Mincho" w:hAnsi="Times New Roman"/>
                <w:sz w:val="24"/>
                <w:szCs w:val="24"/>
              </w:rPr>
              <w:t>Зона жилой застройки, в том числе зона дошкольных образовательных организаций – 0,68 га</w:t>
            </w:r>
          </w:p>
        </w:tc>
        <w:tc>
          <w:tcPr>
            <w:tcW w:w="1431" w:type="dxa"/>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га</w:t>
            </w:r>
          </w:p>
        </w:tc>
        <w:tc>
          <w:tcPr>
            <w:tcW w:w="1701" w:type="dxa"/>
          </w:tcPr>
          <w:p w:rsidR="00F341CC" w:rsidRPr="000849AC" w:rsidRDefault="00F341CC" w:rsidP="009812C0">
            <w:pPr>
              <w:spacing w:after="0" w:line="240" w:lineRule="auto"/>
              <w:jc w:val="center"/>
              <w:rPr>
                <w:rFonts w:ascii="Times New Roman" w:hAnsi="Times New Roman"/>
                <w:sz w:val="24"/>
                <w:szCs w:val="24"/>
              </w:rPr>
            </w:pPr>
            <w:r w:rsidRPr="000849AC">
              <w:rPr>
                <w:rFonts w:ascii="Times New Roman" w:hAnsi="Times New Roman"/>
                <w:sz w:val="24"/>
                <w:szCs w:val="24"/>
              </w:rPr>
              <w:t>9,07</w:t>
            </w:r>
          </w:p>
        </w:tc>
      </w:tr>
      <w:tr w:rsidR="00F341CC" w:rsidRPr="000849AC" w:rsidTr="00C3148A">
        <w:trPr>
          <w:trHeight w:val="20"/>
        </w:trPr>
        <w:tc>
          <w:tcPr>
            <w:tcW w:w="635" w:type="dxa"/>
          </w:tcPr>
          <w:p w:rsidR="00F341CC" w:rsidRPr="000849AC" w:rsidRDefault="00F341CC" w:rsidP="009812C0">
            <w:pPr>
              <w:widowControl w:val="0"/>
              <w:tabs>
                <w:tab w:val="left" w:pos="2460"/>
              </w:tabs>
              <w:spacing w:after="0" w:line="240" w:lineRule="auto"/>
              <w:jc w:val="center"/>
              <w:rPr>
                <w:rFonts w:ascii="Times New Roman" w:hAnsi="Times New Roman"/>
                <w:sz w:val="24"/>
                <w:szCs w:val="24"/>
              </w:rPr>
            </w:pPr>
            <w:r w:rsidRPr="000849AC">
              <w:rPr>
                <w:rFonts w:ascii="Times New Roman" w:hAnsi="Times New Roman"/>
                <w:sz w:val="24"/>
                <w:szCs w:val="24"/>
              </w:rPr>
              <w:t>3.</w:t>
            </w:r>
          </w:p>
          <w:p w:rsidR="00F341CC" w:rsidRPr="000849AC" w:rsidRDefault="00F341CC" w:rsidP="009812C0">
            <w:pPr>
              <w:widowControl w:val="0"/>
              <w:tabs>
                <w:tab w:val="left" w:pos="2460"/>
              </w:tabs>
              <w:spacing w:after="0" w:line="240" w:lineRule="auto"/>
              <w:jc w:val="center"/>
              <w:rPr>
                <w:rFonts w:ascii="Times New Roman" w:hAnsi="Times New Roman"/>
                <w:sz w:val="24"/>
                <w:szCs w:val="24"/>
              </w:rPr>
            </w:pPr>
          </w:p>
        </w:tc>
        <w:tc>
          <w:tcPr>
            <w:tcW w:w="5697" w:type="dxa"/>
          </w:tcPr>
          <w:p w:rsidR="00F341CC" w:rsidRPr="000849AC" w:rsidRDefault="00F341CC" w:rsidP="00F341CC">
            <w:pPr>
              <w:keepNext/>
              <w:spacing w:after="0" w:line="240" w:lineRule="auto"/>
              <w:contextualSpacing/>
              <w:jc w:val="both"/>
              <w:rPr>
                <w:rFonts w:ascii="Times New Roman" w:hAnsi="Times New Roman"/>
                <w:sz w:val="24"/>
                <w:szCs w:val="24"/>
              </w:rPr>
            </w:pPr>
            <w:r w:rsidRPr="000849AC">
              <w:rPr>
                <w:rFonts w:ascii="Times New Roman" w:eastAsia="MS Mincho" w:hAnsi="Times New Roman"/>
                <w:sz w:val="24"/>
                <w:szCs w:val="24"/>
              </w:rPr>
              <w:t>Зона музея и озелененные территории общего пользования</w:t>
            </w:r>
          </w:p>
        </w:tc>
        <w:tc>
          <w:tcPr>
            <w:tcW w:w="1431" w:type="dxa"/>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га</w:t>
            </w:r>
          </w:p>
        </w:tc>
        <w:tc>
          <w:tcPr>
            <w:tcW w:w="1701" w:type="dxa"/>
          </w:tcPr>
          <w:p w:rsidR="00F341CC" w:rsidRPr="000849AC" w:rsidRDefault="00F341CC" w:rsidP="009812C0">
            <w:pPr>
              <w:spacing w:after="0" w:line="240" w:lineRule="auto"/>
              <w:jc w:val="center"/>
              <w:rPr>
                <w:rFonts w:ascii="Times New Roman" w:hAnsi="Times New Roman"/>
                <w:sz w:val="24"/>
                <w:szCs w:val="24"/>
              </w:rPr>
            </w:pPr>
            <w:r w:rsidRPr="000849AC">
              <w:rPr>
                <w:rFonts w:ascii="Times New Roman" w:hAnsi="Times New Roman"/>
                <w:sz w:val="24"/>
                <w:szCs w:val="24"/>
              </w:rPr>
              <w:t>5,9</w:t>
            </w:r>
          </w:p>
        </w:tc>
      </w:tr>
      <w:tr w:rsidR="00F341CC" w:rsidRPr="000849AC" w:rsidTr="00C3148A">
        <w:trPr>
          <w:trHeight w:val="20"/>
        </w:trPr>
        <w:tc>
          <w:tcPr>
            <w:tcW w:w="635" w:type="dxa"/>
          </w:tcPr>
          <w:p w:rsidR="00F341CC" w:rsidRPr="000849AC" w:rsidRDefault="00F341CC" w:rsidP="009812C0">
            <w:pPr>
              <w:widowControl w:val="0"/>
              <w:tabs>
                <w:tab w:val="left" w:pos="2460"/>
              </w:tabs>
              <w:spacing w:after="0" w:line="240" w:lineRule="auto"/>
              <w:jc w:val="center"/>
              <w:rPr>
                <w:rFonts w:ascii="Times New Roman" w:hAnsi="Times New Roman"/>
                <w:sz w:val="24"/>
                <w:szCs w:val="24"/>
              </w:rPr>
            </w:pPr>
            <w:r w:rsidRPr="000849AC">
              <w:rPr>
                <w:rFonts w:ascii="Times New Roman" w:hAnsi="Times New Roman"/>
                <w:sz w:val="24"/>
                <w:szCs w:val="24"/>
              </w:rPr>
              <w:t>4.</w:t>
            </w:r>
          </w:p>
          <w:p w:rsidR="00F341CC" w:rsidRPr="000849AC" w:rsidRDefault="00F341CC" w:rsidP="009812C0">
            <w:pPr>
              <w:widowControl w:val="0"/>
              <w:tabs>
                <w:tab w:val="left" w:pos="2460"/>
              </w:tabs>
              <w:spacing w:after="0" w:line="240" w:lineRule="auto"/>
              <w:jc w:val="center"/>
              <w:rPr>
                <w:rFonts w:ascii="Times New Roman" w:hAnsi="Times New Roman"/>
                <w:sz w:val="24"/>
                <w:szCs w:val="24"/>
              </w:rPr>
            </w:pPr>
          </w:p>
        </w:tc>
        <w:tc>
          <w:tcPr>
            <w:tcW w:w="5697" w:type="dxa"/>
          </w:tcPr>
          <w:p w:rsidR="00F341CC" w:rsidRPr="000849AC" w:rsidRDefault="00F341CC" w:rsidP="00F341CC">
            <w:pPr>
              <w:widowControl w:val="0"/>
              <w:tabs>
                <w:tab w:val="left" w:pos="2460"/>
              </w:tabs>
              <w:spacing w:after="0" w:line="240" w:lineRule="auto"/>
              <w:jc w:val="both"/>
              <w:rPr>
                <w:rFonts w:ascii="Times New Roman" w:hAnsi="Times New Roman"/>
                <w:sz w:val="24"/>
                <w:szCs w:val="24"/>
              </w:rPr>
            </w:pPr>
            <w:r w:rsidRPr="000849AC">
              <w:rPr>
                <w:rFonts w:ascii="Times New Roman" w:eastAsia="MS Mincho" w:hAnsi="Times New Roman"/>
                <w:sz w:val="24"/>
                <w:szCs w:val="24"/>
              </w:rPr>
              <w:t>Зона размещения объектов образования и просвещения, спорта</w:t>
            </w:r>
          </w:p>
        </w:tc>
        <w:tc>
          <w:tcPr>
            <w:tcW w:w="1431" w:type="dxa"/>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га</w:t>
            </w:r>
          </w:p>
        </w:tc>
        <w:tc>
          <w:tcPr>
            <w:tcW w:w="1701" w:type="dxa"/>
          </w:tcPr>
          <w:p w:rsidR="00F341CC" w:rsidRPr="000849AC" w:rsidRDefault="00F341CC" w:rsidP="009812C0">
            <w:pPr>
              <w:spacing w:after="0" w:line="240" w:lineRule="auto"/>
              <w:jc w:val="center"/>
              <w:rPr>
                <w:rFonts w:ascii="Times New Roman" w:hAnsi="Times New Roman"/>
                <w:sz w:val="24"/>
                <w:szCs w:val="24"/>
              </w:rPr>
            </w:pPr>
            <w:r w:rsidRPr="000849AC">
              <w:rPr>
                <w:rFonts w:ascii="Times New Roman" w:hAnsi="Times New Roman"/>
                <w:sz w:val="24"/>
                <w:szCs w:val="24"/>
              </w:rPr>
              <w:t>18,0</w:t>
            </w:r>
            <w:r w:rsidR="00F62F24" w:rsidRPr="000849AC">
              <w:rPr>
                <w:rFonts w:ascii="Times New Roman" w:hAnsi="Times New Roman"/>
                <w:sz w:val="24"/>
                <w:szCs w:val="24"/>
              </w:rPr>
              <w:t>5</w:t>
            </w:r>
          </w:p>
        </w:tc>
      </w:tr>
      <w:tr w:rsidR="00F341CC" w:rsidRPr="000849AC" w:rsidTr="00C3148A">
        <w:trPr>
          <w:trHeight w:val="20"/>
        </w:trPr>
        <w:tc>
          <w:tcPr>
            <w:tcW w:w="635" w:type="dxa"/>
          </w:tcPr>
          <w:p w:rsidR="00F341CC" w:rsidRPr="000849AC" w:rsidRDefault="00F341CC" w:rsidP="009812C0">
            <w:pPr>
              <w:widowControl w:val="0"/>
              <w:tabs>
                <w:tab w:val="left" w:pos="2460"/>
              </w:tabs>
              <w:spacing w:after="0" w:line="240" w:lineRule="auto"/>
              <w:jc w:val="center"/>
              <w:rPr>
                <w:rFonts w:ascii="Times New Roman" w:hAnsi="Times New Roman"/>
                <w:sz w:val="24"/>
                <w:szCs w:val="24"/>
              </w:rPr>
            </w:pPr>
            <w:r w:rsidRPr="000849AC">
              <w:rPr>
                <w:rFonts w:ascii="Times New Roman" w:hAnsi="Times New Roman"/>
                <w:sz w:val="24"/>
                <w:szCs w:val="24"/>
              </w:rPr>
              <w:t>5.</w:t>
            </w:r>
          </w:p>
        </w:tc>
        <w:tc>
          <w:tcPr>
            <w:tcW w:w="5697" w:type="dxa"/>
          </w:tcPr>
          <w:p w:rsidR="00F341CC" w:rsidRPr="000849AC" w:rsidRDefault="00F341CC" w:rsidP="00951347">
            <w:pPr>
              <w:widowControl w:val="0"/>
              <w:tabs>
                <w:tab w:val="left" w:pos="2460"/>
              </w:tabs>
              <w:spacing w:after="0" w:line="240" w:lineRule="auto"/>
              <w:jc w:val="both"/>
              <w:rPr>
                <w:rFonts w:ascii="Times New Roman" w:hAnsi="Times New Roman"/>
                <w:sz w:val="24"/>
                <w:szCs w:val="24"/>
              </w:rPr>
            </w:pPr>
            <w:r w:rsidRPr="000849AC">
              <w:rPr>
                <w:rFonts w:ascii="Times New Roman" w:hAnsi="Times New Roman"/>
                <w:sz w:val="24"/>
                <w:szCs w:val="24"/>
              </w:rPr>
              <w:t>Территория общего пользования</w:t>
            </w:r>
            <w:r w:rsidR="00951347" w:rsidRPr="000849AC">
              <w:rPr>
                <w:rFonts w:ascii="Times New Roman" w:hAnsi="Times New Roman"/>
                <w:sz w:val="24"/>
                <w:szCs w:val="24"/>
              </w:rPr>
              <w:t>,</w:t>
            </w:r>
            <w:r w:rsidRPr="000849AC">
              <w:rPr>
                <w:rFonts w:ascii="Times New Roman" w:hAnsi="Times New Roman"/>
                <w:sz w:val="24"/>
                <w:szCs w:val="24"/>
              </w:rPr>
              <w:t xml:space="preserve"> включая </w:t>
            </w:r>
            <w:r w:rsidR="00951347" w:rsidRPr="000849AC">
              <w:rPr>
                <w:rFonts w:ascii="Times New Roman" w:hAnsi="Times New Roman"/>
                <w:sz w:val="24"/>
                <w:szCs w:val="24"/>
              </w:rPr>
              <w:t>улично-дорожную сеть</w:t>
            </w:r>
          </w:p>
        </w:tc>
        <w:tc>
          <w:tcPr>
            <w:tcW w:w="1431" w:type="dxa"/>
          </w:tcPr>
          <w:p w:rsidR="00F341CC" w:rsidRPr="000849AC" w:rsidRDefault="00F341CC" w:rsidP="00F341CC">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га</w:t>
            </w:r>
          </w:p>
        </w:tc>
        <w:tc>
          <w:tcPr>
            <w:tcW w:w="1701" w:type="dxa"/>
          </w:tcPr>
          <w:p w:rsidR="00F341CC" w:rsidRPr="000849AC" w:rsidRDefault="00F62F24" w:rsidP="009812C0">
            <w:pPr>
              <w:widowControl w:val="0"/>
              <w:spacing w:after="0" w:line="240" w:lineRule="auto"/>
              <w:jc w:val="center"/>
              <w:rPr>
                <w:rFonts w:ascii="Times New Roman" w:hAnsi="Times New Roman"/>
                <w:sz w:val="24"/>
                <w:szCs w:val="24"/>
              </w:rPr>
            </w:pPr>
            <w:r w:rsidRPr="000849AC">
              <w:rPr>
                <w:rFonts w:ascii="Times New Roman" w:hAnsi="Times New Roman"/>
                <w:sz w:val="24"/>
                <w:szCs w:val="24"/>
              </w:rPr>
              <w:t>8,83</w:t>
            </w:r>
          </w:p>
        </w:tc>
      </w:tr>
    </w:tbl>
    <w:p w:rsidR="006C0A1F" w:rsidRPr="000849AC" w:rsidRDefault="006C0A1F" w:rsidP="00DD16AF">
      <w:pPr>
        <w:keepNext/>
        <w:spacing w:after="0" w:line="240" w:lineRule="auto"/>
        <w:contextualSpacing/>
        <w:jc w:val="center"/>
        <w:rPr>
          <w:rFonts w:ascii="Times New Roman" w:hAnsi="Times New Roman"/>
          <w:sz w:val="28"/>
          <w:szCs w:val="28"/>
        </w:rPr>
        <w:sectPr w:rsidR="006C0A1F" w:rsidRPr="000849AC" w:rsidSect="006C0A1F">
          <w:pgSz w:w="11907" w:h="16839" w:code="9"/>
          <w:pgMar w:top="1418" w:right="567" w:bottom="1134" w:left="1985" w:header="851" w:footer="142" w:gutter="0"/>
          <w:pgNumType w:start="1"/>
          <w:cols w:space="708"/>
          <w:titlePg/>
          <w:docGrid w:linePitch="360"/>
        </w:sectPr>
      </w:pPr>
    </w:p>
    <w:p w:rsidR="006C0A1F" w:rsidRPr="000849AC" w:rsidRDefault="006C0A1F" w:rsidP="000849AC">
      <w:pPr>
        <w:spacing w:after="0" w:line="240" w:lineRule="auto"/>
        <w:ind w:left="9072"/>
        <w:jc w:val="both"/>
        <w:rPr>
          <w:rFonts w:ascii="Times New Roman" w:hAnsi="Times New Roman"/>
          <w:sz w:val="28"/>
          <w:szCs w:val="28"/>
        </w:rPr>
      </w:pPr>
      <w:r w:rsidRPr="000849AC">
        <w:rPr>
          <w:rFonts w:ascii="Times New Roman" w:hAnsi="Times New Roman"/>
          <w:sz w:val="28"/>
          <w:szCs w:val="28"/>
        </w:rPr>
        <w:t>Приложение 2</w:t>
      </w:r>
    </w:p>
    <w:p w:rsidR="006C0A1F" w:rsidRPr="000849AC" w:rsidRDefault="006C0A1F" w:rsidP="000849AC">
      <w:pPr>
        <w:keepNext/>
        <w:spacing w:after="0" w:line="240" w:lineRule="exact"/>
        <w:ind w:left="9072"/>
        <w:contextualSpacing/>
        <w:outlineLvl w:val="0"/>
        <w:rPr>
          <w:rFonts w:ascii="Times New Roman" w:hAnsi="Times New Roman"/>
          <w:sz w:val="28"/>
          <w:szCs w:val="28"/>
        </w:rPr>
      </w:pPr>
    </w:p>
    <w:p w:rsidR="006C0A1F" w:rsidRPr="000849AC" w:rsidRDefault="006C0A1F" w:rsidP="000849AC">
      <w:pPr>
        <w:keepNext/>
        <w:spacing w:after="0" w:line="240" w:lineRule="exact"/>
        <w:ind w:left="9072"/>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F341CC" w:rsidRPr="000849AC" w:rsidRDefault="00F341CC" w:rsidP="006C0A1F">
      <w:pPr>
        <w:keepNext/>
        <w:spacing w:after="0" w:line="240" w:lineRule="auto"/>
        <w:contextualSpacing/>
        <w:jc w:val="center"/>
        <w:rPr>
          <w:rFonts w:ascii="Times New Roman" w:hAnsi="Times New Roman"/>
          <w:sz w:val="28"/>
          <w:szCs w:val="28"/>
        </w:rPr>
      </w:pPr>
    </w:p>
    <w:p w:rsidR="00E81656" w:rsidRPr="00E81656" w:rsidRDefault="00E81656" w:rsidP="00E81656">
      <w:pPr>
        <w:keepNext/>
        <w:spacing w:after="0" w:line="240" w:lineRule="exact"/>
        <w:contextualSpacing/>
        <w:jc w:val="center"/>
        <w:outlineLvl w:val="0"/>
        <w:rPr>
          <w:rFonts w:ascii="Times New Roman" w:hAnsi="Times New Roman"/>
          <w:sz w:val="28"/>
          <w:szCs w:val="28"/>
        </w:rPr>
      </w:pPr>
      <w:r w:rsidRPr="00E81656">
        <w:rPr>
          <w:rFonts w:ascii="Times New Roman" w:hAnsi="Times New Roman"/>
          <w:sz w:val="28"/>
          <w:szCs w:val="28"/>
        </w:rPr>
        <w:t xml:space="preserve">ПЕРЕЧЕНЬ </w:t>
      </w:r>
    </w:p>
    <w:p w:rsidR="006C0A1F" w:rsidRPr="00E81656" w:rsidRDefault="006C0A1F" w:rsidP="00E81656">
      <w:pPr>
        <w:keepNext/>
        <w:spacing w:after="0" w:line="240" w:lineRule="exact"/>
        <w:contextualSpacing/>
        <w:jc w:val="center"/>
        <w:outlineLvl w:val="0"/>
        <w:rPr>
          <w:rFonts w:ascii="Times New Roman" w:hAnsi="Times New Roman"/>
          <w:sz w:val="28"/>
          <w:szCs w:val="28"/>
        </w:rPr>
      </w:pPr>
      <w:r w:rsidRPr="00E81656">
        <w:rPr>
          <w:rFonts w:ascii="Times New Roman" w:hAnsi="Times New Roman"/>
          <w:sz w:val="28"/>
          <w:szCs w:val="28"/>
        </w:rPr>
        <w:t>исходных земельных участков</w:t>
      </w:r>
    </w:p>
    <w:p w:rsidR="000849AC" w:rsidRPr="00E81656" w:rsidRDefault="000849AC" w:rsidP="00E81656">
      <w:pPr>
        <w:keepNext/>
        <w:spacing w:after="0" w:line="240" w:lineRule="exact"/>
        <w:contextualSpacing/>
        <w:jc w:val="center"/>
        <w:outlineLvl w:val="0"/>
        <w:rPr>
          <w:rFonts w:ascii="Times New Roman" w:hAnsi="Times New Roman"/>
          <w:sz w:val="28"/>
          <w:szCs w:val="28"/>
        </w:rPr>
      </w:pPr>
    </w:p>
    <w:tbl>
      <w:tblPr>
        <w:tblW w:w="1442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7"/>
        <w:gridCol w:w="1276"/>
        <w:gridCol w:w="2693"/>
        <w:gridCol w:w="1843"/>
        <w:gridCol w:w="5953"/>
      </w:tblGrid>
      <w:tr w:rsidR="00E81656" w:rsidRPr="000849AC" w:rsidTr="00531ED6">
        <w:trPr>
          <w:trHeight w:val="20"/>
          <w:tblHeader/>
        </w:trPr>
        <w:tc>
          <w:tcPr>
            <w:tcW w:w="503" w:type="dxa"/>
            <w:shd w:val="clear" w:color="000000" w:fill="FFFFFF"/>
            <w:vAlign w:val="center"/>
            <w:hideMark/>
          </w:tcPr>
          <w:p w:rsidR="00E81656" w:rsidRPr="000849AC" w:rsidRDefault="00E81656" w:rsidP="006C0A1F">
            <w:pPr>
              <w:spacing w:after="0" w:line="240" w:lineRule="auto"/>
              <w:jc w:val="center"/>
              <w:rPr>
                <w:rFonts w:ascii="Times New Roman" w:hAnsi="Times New Roman"/>
                <w:bCs/>
                <w:color w:val="000000"/>
                <w:sz w:val="20"/>
                <w:szCs w:val="20"/>
              </w:rPr>
            </w:pPr>
            <w:r w:rsidRPr="000849AC">
              <w:rPr>
                <w:rFonts w:ascii="Times New Roman" w:hAnsi="Times New Roman"/>
                <w:bCs/>
                <w:color w:val="000000"/>
                <w:sz w:val="20"/>
                <w:szCs w:val="20"/>
              </w:rPr>
              <w:t xml:space="preserve">№ </w:t>
            </w:r>
            <w:proofErr w:type="gramStart"/>
            <w:r w:rsidRPr="000849AC">
              <w:rPr>
                <w:rFonts w:ascii="Times New Roman" w:hAnsi="Times New Roman"/>
                <w:bCs/>
                <w:color w:val="000000"/>
                <w:sz w:val="20"/>
                <w:szCs w:val="20"/>
              </w:rPr>
              <w:t>п</w:t>
            </w:r>
            <w:proofErr w:type="gramEnd"/>
            <w:r w:rsidRPr="000849AC">
              <w:rPr>
                <w:rFonts w:ascii="Times New Roman" w:hAnsi="Times New Roman"/>
                <w:bCs/>
                <w:color w:val="000000"/>
                <w:sz w:val="20"/>
                <w:szCs w:val="20"/>
              </w:rPr>
              <w:t>/п</w:t>
            </w:r>
          </w:p>
        </w:tc>
        <w:tc>
          <w:tcPr>
            <w:tcW w:w="2157" w:type="dxa"/>
            <w:shd w:val="clear" w:color="auto" w:fill="auto"/>
            <w:vAlign w:val="center"/>
            <w:hideMark/>
          </w:tcPr>
          <w:p w:rsidR="00E81656" w:rsidRPr="000849AC" w:rsidRDefault="00E81656" w:rsidP="006C0A1F">
            <w:pPr>
              <w:spacing w:after="0" w:line="240" w:lineRule="auto"/>
              <w:jc w:val="center"/>
              <w:rPr>
                <w:rFonts w:ascii="Times New Roman" w:hAnsi="Times New Roman"/>
                <w:bCs/>
                <w:color w:val="000000"/>
                <w:sz w:val="20"/>
                <w:szCs w:val="20"/>
              </w:rPr>
            </w:pPr>
            <w:r w:rsidRPr="000849AC">
              <w:rPr>
                <w:rFonts w:ascii="Times New Roman" w:hAnsi="Times New Roman"/>
                <w:bCs/>
                <w:color w:val="000000"/>
                <w:sz w:val="20"/>
                <w:szCs w:val="20"/>
              </w:rPr>
              <w:t>Кадастровый номер исходного земельного участка</w:t>
            </w:r>
          </w:p>
        </w:tc>
        <w:tc>
          <w:tcPr>
            <w:tcW w:w="1276" w:type="dxa"/>
            <w:shd w:val="clear" w:color="auto" w:fill="auto"/>
            <w:vAlign w:val="center"/>
            <w:hideMark/>
          </w:tcPr>
          <w:p w:rsidR="00E81656" w:rsidRPr="000849AC" w:rsidRDefault="00E81656" w:rsidP="006C0A1F">
            <w:pPr>
              <w:spacing w:after="0" w:line="240" w:lineRule="auto"/>
              <w:jc w:val="center"/>
              <w:rPr>
                <w:rFonts w:ascii="Times New Roman" w:hAnsi="Times New Roman"/>
                <w:bCs/>
                <w:color w:val="000000"/>
                <w:sz w:val="20"/>
                <w:szCs w:val="20"/>
              </w:rPr>
            </w:pPr>
            <w:r w:rsidRPr="000849AC">
              <w:rPr>
                <w:rFonts w:ascii="Times New Roman" w:hAnsi="Times New Roman"/>
                <w:bCs/>
                <w:color w:val="000000"/>
                <w:sz w:val="20"/>
                <w:szCs w:val="20"/>
              </w:rPr>
              <w:t xml:space="preserve">Площадь земельного участка, </w:t>
            </w:r>
            <w:r w:rsidR="008C6053">
              <w:rPr>
                <w:rFonts w:ascii="Times New Roman" w:hAnsi="Times New Roman"/>
                <w:bCs/>
                <w:color w:val="000000"/>
                <w:sz w:val="20"/>
                <w:szCs w:val="20"/>
              </w:rPr>
              <w:br/>
            </w:r>
            <w:r w:rsidRPr="000849AC">
              <w:rPr>
                <w:rFonts w:ascii="Times New Roman" w:hAnsi="Times New Roman"/>
                <w:bCs/>
                <w:color w:val="000000"/>
                <w:sz w:val="20"/>
                <w:szCs w:val="20"/>
              </w:rPr>
              <w:t>кв.</w:t>
            </w:r>
            <w:r>
              <w:rPr>
                <w:rFonts w:ascii="Times New Roman" w:hAnsi="Times New Roman"/>
                <w:bCs/>
                <w:color w:val="000000"/>
                <w:sz w:val="20"/>
                <w:szCs w:val="20"/>
              </w:rPr>
              <w:t xml:space="preserve"> </w:t>
            </w:r>
            <w:r w:rsidRPr="000849AC">
              <w:rPr>
                <w:rFonts w:ascii="Times New Roman" w:hAnsi="Times New Roman"/>
                <w:bCs/>
                <w:color w:val="000000"/>
                <w:sz w:val="20"/>
                <w:szCs w:val="20"/>
              </w:rPr>
              <w:t>м</w:t>
            </w:r>
          </w:p>
        </w:tc>
        <w:tc>
          <w:tcPr>
            <w:tcW w:w="2693" w:type="dxa"/>
            <w:shd w:val="clear" w:color="000000" w:fill="FFFFFF"/>
            <w:vAlign w:val="center"/>
            <w:hideMark/>
          </w:tcPr>
          <w:p w:rsidR="00E81656" w:rsidRPr="000849AC" w:rsidRDefault="00E81656" w:rsidP="006C0A1F">
            <w:pPr>
              <w:spacing w:after="0" w:line="240" w:lineRule="auto"/>
              <w:jc w:val="center"/>
              <w:rPr>
                <w:rFonts w:ascii="Times New Roman" w:hAnsi="Times New Roman"/>
                <w:bCs/>
                <w:color w:val="000000"/>
                <w:sz w:val="20"/>
                <w:szCs w:val="20"/>
              </w:rPr>
            </w:pPr>
            <w:r w:rsidRPr="000849AC">
              <w:rPr>
                <w:rFonts w:ascii="Times New Roman" w:hAnsi="Times New Roman"/>
                <w:bCs/>
                <w:color w:val="000000"/>
                <w:sz w:val="20"/>
                <w:szCs w:val="20"/>
              </w:rPr>
              <w:t>Вид права</w:t>
            </w:r>
          </w:p>
        </w:tc>
        <w:tc>
          <w:tcPr>
            <w:tcW w:w="1843" w:type="dxa"/>
            <w:shd w:val="clear" w:color="000000" w:fill="FFFFFF"/>
            <w:vAlign w:val="center"/>
            <w:hideMark/>
          </w:tcPr>
          <w:p w:rsidR="00E81656" w:rsidRPr="000849AC" w:rsidRDefault="00E81656" w:rsidP="006C0A1F">
            <w:pPr>
              <w:spacing w:after="0" w:line="240" w:lineRule="auto"/>
              <w:jc w:val="center"/>
              <w:rPr>
                <w:rFonts w:ascii="Times New Roman" w:hAnsi="Times New Roman"/>
                <w:bCs/>
                <w:color w:val="000000"/>
                <w:sz w:val="20"/>
                <w:szCs w:val="20"/>
              </w:rPr>
            </w:pPr>
            <w:r w:rsidRPr="000849AC">
              <w:rPr>
                <w:rFonts w:ascii="Times New Roman" w:hAnsi="Times New Roman"/>
                <w:bCs/>
                <w:color w:val="000000"/>
                <w:sz w:val="20"/>
                <w:szCs w:val="20"/>
              </w:rPr>
              <w:t>Категория земель</w:t>
            </w:r>
          </w:p>
        </w:tc>
        <w:tc>
          <w:tcPr>
            <w:tcW w:w="5953" w:type="dxa"/>
            <w:shd w:val="clear" w:color="000000" w:fill="FFFFFF"/>
            <w:vAlign w:val="center"/>
            <w:hideMark/>
          </w:tcPr>
          <w:p w:rsidR="00E81656" w:rsidRPr="000849AC" w:rsidRDefault="008C6053" w:rsidP="008C6053">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Вид р</w:t>
            </w:r>
            <w:r w:rsidR="00E81656" w:rsidRPr="000849AC">
              <w:rPr>
                <w:rFonts w:ascii="Times New Roman" w:hAnsi="Times New Roman"/>
                <w:bCs/>
                <w:color w:val="000000"/>
                <w:sz w:val="20"/>
                <w:szCs w:val="20"/>
              </w:rPr>
              <w:t>азрешенно</w:t>
            </w:r>
            <w:r>
              <w:rPr>
                <w:rFonts w:ascii="Times New Roman" w:hAnsi="Times New Roman"/>
                <w:bCs/>
                <w:color w:val="000000"/>
                <w:sz w:val="20"/>
                <w:szCs w:val="20"/>
              </w:rPr>
              <w:t>го</w:t>
            </w:r>
            <w:r w:rsidR="00E81656" w:rsidRPr="000849AC">
              <w:rPr>
                <w:rFonts w:ascii="Times New Roman" w:hAnsi="Times New Roman"/>
                <w:bCs/>
                <w:color w:val="000000"/>
                <w:sz w:val="20"/>
                <w:szCs w:val="20"/>
              </w:rPr>
              <w:t xml:space="preserve"> использовани</w:t>
            </w:r>
            <w:r>
              <w:rPr>
                <w:rFonts w:ascii="Times New Roman" w:hAnsi="Times New Roman"/>
                <w:bCs/>
                <w:color w:val="000000"/>
                <w:sz w:val="20"/>
                <w:szCs w:val="20"/>
              </w:rPr>
              <w:t>я земельного участка</w:t>
            </w:r>
          </w:p>
        </w:tc>
      </w:tr>
    </w:tbl>
    <w:p w:rsidR="006C0A1F" w:rsidRPr="000849AC" w:rsidRDefault="006C0A1F" w:rsidP="006C0A1F">
      <w:pPr>
        <w:spacing w:after="0" w:line="240" w:lineRule="auto"/>
        <w:rPr>
          <w:rFonts w:ascii="Times New Roman" w:eastAsia="Calibri" w:hAnsi="Times New Roman"/>
          <w:sz w:val="2"/>
          <w:szCs w:val="2"/>
          <w:lang w:eastAsia="en-U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7"/>
        <w:gridCol w:w="1276"/>
        <w:gridCol w:w="2693"/>
        <w:gridCol w:w="1843"/>
        <w:gridCol w:w="5953"/>
      </w:tblGrid>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1</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26:12:011401:279</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26720</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аренда с 25.11.2016 по 24.11.2019</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культурное развитие (музей) (для размещения объектов историко-культурного назначения)</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2</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26:12:011401:278</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11775</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данные в ЕГРН отсутствуют</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спортивно-оздоровительного комплекса (для объектов общественно-делового значения)</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3</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iCs/>
                <w:color w:val="000000"/>
                <w:sz w:val="20"/>
                <w:szCs w:val="20"/>
              </w:rPr>
            </w:pPr>
            <w:r w:rsidRPr="00531ED6">
              <w:rPr>
                <w:rFonts w:ascii="Times New Roman" w:hAnsi="Times New Roman"/>
                <w:iCs/>
                <w:color w:val="000000"/>
                <w:sz w:val="20"/>
                <w:szCs w:val="20"/>
              </w:rPr>
              <w:t>26:12:011401:294</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16008</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 xml:space="preserve">собственность, </w:t>
            </w:r>
            <w:r w:rsidRPr="00531ED6">
              <w:rPr>
                <w:rFonts w:ascii="Times New Roman" w:hAnsi="Times New Roman"/>
                <w:color w:val="000000"/>
                <w:sz w:val="20"/>
                <w:szCs w:val="20"/>
              </w:rPr>
              <w:br/>
              <w:t>№ 26:12:011401:294-26/001/2017-1 от 26.10.2017</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спортивно-оздоровительного комплекса (для размещения объектов физической культуры и спорта)</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4</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iCs/>
                <w:color w:val="000000"/>
                <w:sz w:val="20"/>
                <w:szCs w:val="20"/>
              </w:rPr>
            </w:pPr>
            <w:r w:rsidRPr="00531ED6">
              <w:rPr>
                <w:rFonts w:ascii="Times New Roman" w:hAnsi="Times New Roman"/>
                <w:iCs/>
                <w:color w:val="000000"/>
                <w:sz w:val="20"/>
                <w:szCs w:val="20"/>
              </w:rPr>
              <w:t>26:12:011401:286</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83992</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данные в ЕГРН отсутствуют</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531ED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коммунальное обслуживание, бытовое обслуживание (для иных видов использования, характерных для насел</w:t>
            </w:r>
            <w:r w:rsidR="00531ED6" w:rsidRPr="00531ED6">
              <w:rPr>
                <w:rFonts w:ascii="Times New Roman" w:hAnsi="Times New Roman"/>
                <w:color w:val="000000"/>
                <w:sz w:val="20"/>
                <w:szCs w:val="20"/>
              </w:rPr>
              <w:t>е</w:t>
            </w:r>
            <w:r w:rsidRPr="00531ED6">
              <w:rPr>
                <w:rFonts w:ascii="Times New Roman" w:hAnsi="Times New Roman"/>
                <w:color w:val="000000"/>
                <w:sz w:val="20"/>
                <w:szCs w:val="20"/>
              </w:rPr>
              <w:t>нных пунктов)</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5</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26:12:011401:295</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46450</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собственность,</w:t>
            </w:r>
          </w:p>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 26:12:011401:295-26/001/2017-1 от 26.10.2017</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спортивно-оздоровительного комплекса (для размещения объектов физической культуры и спорта)</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6</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26:12:011401:289</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20624</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данные в ЕГРН отсутствуют</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спортивно-оздоровительного комплекса (для размещения объектов физической культуры и спорта)</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7</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26:12:011401:288</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56387</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данные в ЕГРН отсутствуют</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спортивно-оздоровительного комплекса (для размещения объектов физической культуры и спорта)</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8</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26:12:011401:85</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81870</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данные в ЕГРН отсутствуют</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объектов складского назначения (для размещения промышленных объектов)</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9</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26:12:011401:276</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33211</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данные в ЕГРН отсутствуют</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спортивно-оздоровительного комплекса (для объектов общественно-делового значения)</w:t>
            </w:r>
          </w:p>
        </w:tc>
      </w:tr>
      <w:tr w:rsidR="00E81656" w:rsidRPr="00531ED6" w:rsidTr="00531ED6">
        <w:trPr>
          <w:trHeight w:val="20"/>
        </w:trPr>
        <w:tc>
          <w:tcPr>
            <w:tcW w:w="503" w:type="dxa"/>
            <w:shd w:val="clear" w:color="auto" w:fill="auto"/>
            <w:hideMark/>
          </w:tcPr>
          <w:p w:rsidR="00E81656" w:rsidRPr="00531ED6" w:rsidRDefault="00E81656" w:rsidP="00E81656">
            <w:pPr>
              <w:spacing w:after="0" w:line="240" w:lineRule="auto"/>
              <w:jc w:val="center"/>
              <w:rPr>
                <w:rFonts w:ascii="Times New Roman" w:hAnsi="Times New Roman"/>
                <w:bCs/>
                <w:color w:val="000000"/>
                <w:sz w:val="20"/>
                <w:szCs w:val="20"/>
              </w:rPr>
            </w:pPr>
            <w:r w:rsidRPr="00531ED6">
              <w:rPr>
                <w:rFonts w:ascii="Times New Roman" w:hAnsi="Times New Roman"/>
                <w:bCs/>
                <w:color w:val="000000"/>
                <w:sz w:val="20"/>
                <w:szCs w:val="20"/>
              </w:rPr>
              <w:t>10</w:t>
            </w:r>
            <w:r w:rsidR="009812C0">
              <w:rPr>
                <w:rFonts w:ascii="Times New Roman" w:hAnsi="Times New Roman"/>
                <w:bCs/>
                <w:color w:val="000000"/>
                <w:sz w:val="20"/>
                <w:szCs w:val="20"/>
              </w:rPr>
              <w:t>.</w:t>
            </w:r>
          </w:p>
        </w:tc>
        <w:tc>
          <w:tcPr>
            <w:tcW w:w="2157"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26:12:011401:287</w:t>
            </w:r>
          </w:p>
        </w:tc>
        <w:tc>
          <w:tcPr>
            <w:tcW w:w="1276"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41313</w:t>
            </w:r>
          </w:p>
        </w:tc>
        <w:tc>
          <w:tcPr>
            <w:tcW w:w="269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данные в ЕГРН отсутствуют</w:t>
            </w:r>
          </w:p>
        </w:tc>
        <w:tc>
          <w:tcPr>
            <w:tcW w:w="184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земли населенных пунктов</w:t>
            </w:r>
          </w:p>
        </w:tc>
        <w:tc>
          <w:tcPr>
            <w:tcW w:w="5953" w:type="dxa"/>
            <w:shd w:val="clear" w:color="auto" w:fill="auto"/>
            <w:hideMark/>
          </w:tcPr>
          <w:p w:rsidR="00E81656" w:rsidRPr="00531ED6" w:rsidRDefault="00E81656" w:rsidP="00E81656">
            <w:pPr>
              <w:spacing w:after="0" w:line="240" w:lineRule="auto"/>
              <w:jc w:val="center"/>
              <w:rPr>
                <w:rFonts w:ascii="Times New Roman" w:hAnsi="Times New Roman"/>
                <w:color w:val="000000"/>
                <w:sz w:val="20"/>
                <w:szCs w:val="20"/>
              </w:rPr>
            </w:pPr>
            <w:r w:rsidRPr="00531ED6">
              <w:rPr>
                <w:rFonts w:ascii="Times New Roman" w:hAnsi="Times New Roman"/>
                <w:color w:val="000000"/>
                <w:sz w:val="20"/>
                <w:szCs w:val="20"/>
              </w:rPr>
              <w:t>для строительства спортивно-оздоровительного комплекса (для размещения объектов физической культуры и спорта)</w:t>
            </w:r>
          </w:p>
        </w:tc>
      </w:tr>
    </w:tbl>
    <w:p w:rsidR="006C0A1F" w:rsidRPr="000849AC" w:rsidRDefault="006C0A1F" w:rsidP="006C0A1F">
      <w:pPr>
        <w:spacing w:after="0" w:line="240" w:lineRule="auto"/>
        <w:rPr>
          <w:rFonts w:ascii="Times New Roman" w:eastAsia="Calibri" w:hAnsi="Times New Roman"/>
          <w:sz w:val="28"/>
          <w:lang w:eastAsia="en-US"/>
        </w:rPr>
        <w:sectPr w:rsidR="006C0A1F" w:rsidRPr="000849AC" w:rsidSect="006C0A1F">
          <w:pgSz w:w="16838" w:h="11906" w:orient="landscape"/>
          <w:pgMar w:top="1985" w:right="1418" w:bottom="567" w:left="1134" w:header="425" w:footer="567" w:gutter="0"/>
          <w:pgNumType w:start="1"/>
          <w:cols w:space="708"/>
          <w:titlePg/>
          <w:docGrid w:linePitch="381"/>
        </w:sectPr>
      </w:pPr>
    </w:p>
    <w:p w:rsidR="006C0A1F" w:rsidRPr="000849AC" w:rsidRDefault="006C0A1F"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3</w:t>
      </w:r>
    </w:p>
    <w:p w:rsidR="006C0A1F" w:rsidRPr="000849AC" w:rsidRDefault="006C0A1F" w:rsidP="000E3070">
      <w:pPr>
        <w:keepNext/>
        <w:spacing w:after="0" w:line="240" w:lineRule="exact"/>
        <w:ind w:left="5103"/>
        <w:contextualSpacing/>
        <w:outlineLvl w:val="0"/>
        <w:rPr>
          <w:rFonts w:ascii="Times New Roman" w:hAnsi="Times New Roman"/>
          <w:sz w:val="28"/>
          <w:szCs w:val="28"/>
        </w:rPr>
      </w:pPr>
    </w:p>
    <w:p w:rsidR="006C0A1F" w:rsidRPr="000849AC" w:rsidRDefault="006C0A1F"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6C0A1F" w:rsidRPr="000849AC" w:rsidRDefault="006C0A1F" w:rsidP="000E3070">
      <w:pPr>
        <w:keepNext/>
        <w:spacing w:after="0" w:line="240" w:lineRule="exact"/>
        <w:ind w:left="5103"/>
        <w:contextualSpacing/>
        <w:jc w:val="center"/>
        <w:outlineLvl w:val="0"/>
        <w:rPr>
          <w:rFonts w:ascii="Times New Roman" w:hAnsi="Times New Roman"/>
          <w:sz w:val="28"/>
          <w:szCs w:val="28"/>
        </w:rPr>
      </w:pPr>
    </w:p>
    <w:p w:rsidR="00E81656" w:rsidRPr="00E81656" w:rsidRDefault="00E81656" w:rsidP="00E81656">
      <w:pPr>
        <w:keepNext/>
        <w:spacing w:after="0" w:line="240" w:lineRule="exact"/>
        <w:contextualSpacing/>
        <w:jc w:val="center"/>
        <w:outlineLvl w:val="0"/>
        <w:rPr>
          <w:rFonts w:ascii="Times New Roman" w:hAnsi="Times New Roman"/>
          <w:sz w:val="28"/>
          <w:szCs w:val="28"/>
        </w:rPr>
      </w:pPr>
      <w:r w:rsidRPr="00E81656">
        <w:rPr>
          <w:rFonts w:ascii="Times New Roman" w:hAnsi="Times New Roman"/>
          <w:sz w:val="28"/>
          <w:szCs w:val="28"/>
        </w:rPr>
        <w:t xml:space="preserve">ПЕРЕЧЕНЬ </w:t>
      </w:r>
    </w:p>
    <w:p w:rsidR="006C0A1F" w:rsidRPr="00E81656" w:rsidRDefault="006C0A1F" w:rsidP="00E81656">
      <w:pPr>
        <w:keepNext/>
        <w:spacing w:after="0" w:line="240" w:lineRule="exact"/>
        <w:contextualSpacing/>
        <w:jc w:val="center"/>
        <w:outlineLvl w:val="0"/>
        <w:rPr>
          <w:rFonts w:ascii="Times New Roman" w:hAnsi="Times New Roman"/>
          <w:sz w:val="28"/>
          <w:szCs w:val="28"/>
        </w:rPr>
      </w:pPr>
      <w:r w:rsidRPr="00E81656">
        <w:rPr>
          <w:rFonts w:ascii="Times New Roman" w:hAnsi="Times New Roman"/>
          <w:sz w:val="28"/>
          <w:szCs w:val="28"/>
        </w:rPr>
        <w:t>образуемых земельных участков путем перераспределения земельных участков</w:t>
      </w:r>
    </w:p>
    <w:p w:rsidR="000B3E3A" w:rsidRPr="00E81656" w:rsidRDefault="000B3E3A" w:rsidP="00E81656">
      <w:pPr>
        <w:keepNext/>
        <w:spacing w:after="0" w:line="240" w:lineRule="exact"/>
        <w:contextualSpacing/>
        <w:jc w:val="center"/>
        <w:outlineLvl w:val="0"/>
        <w:rPr>
          <w:rFonts w:ascii="Times New Roman" w:hAnsi="Times New Roman"/>
          <w:sz w:val="28"/>
          <w:szCs w:val="28"/>
        </w:rPr>
      </w:pPr>
    </w:p>
    <w:tbl>
      <w:tblPr>
        <w:tblW w:w="9371" w:type="dxa"/>
        <w:tblInd w:w="93" w:type="dxa"/>
        <w:tblLayout w:type="fixed"/>
        <w:tblLook w:val="04A0" w:firstRow="1" w:lastRow="0" w:firstColumn="1" w:lastColumn="0" w:noHBand="0" w:noVBand="1"/>
      </w:tblPr>
      <w:tblGrid>
        <w:gridCol w:w="441"/>
        <w:gridCol w:w="1559"/>
        <w:gridCol w:w="1701"/>
        <w:gridCol w:w="1134"/>
        <w:gridCol w:w="1276"/>
        <w:gridCol w:w="1842"/>
        <w:gridCol w:w="1418"/>
      </w:tblGrid>
      <w:tr w:rsidR="000B3E3A" w:rsidRPr="009812C0" w:rsidTr="004D4811">
        <w:trPr>
          <w:trHeight w:val="20"/>
        </w:trPr>
        <w:tc>
          <w:tcPr>
            <w:tcW w:w="441" w:type="dxa"/>
            <w:tcBorders>
              <w:top w:val="single" w:sz="4" w:space="0" w:color="auto"/>
              <w:left w:val="single" w:sz="4" w:space="0" w:color="auto"/>
              <w:bottom w:val="single" w:sz="4" w:space="0" w:color="auto"/>
              <w:right w:val="single" w:sz="4" w:space="0" w:color="auto"/>
            </w:tcBorders>
            <w:shd w:val="clear" w:color="000000" w:fill="FFFFFF"/>
            <w:hideMark/>
          </w:tcPr>
          <w:p w:rsidR="000B3E3A" w:rsidRPr="009812C0" w:rsidRDefault="000B3E3A" w:rsidP="004D4811">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 xml:space="preserve">№ </w:t>
            </w:r>
            <w:proofErr w:type="gramStart"/>
            <w:r w:rsidRPr="009812C0">
              <w:rPr>
                <w:rFonts w:ascii="Times New Roman" w:hAnsi="Times New Roman"/>
                <w:bCs/>
                <w:color w:val="000000"/>
                <w:sz w:val="20"/>
                <w:szCs w:val="20"/>
              </w:rPr>
              <w:t>п</w:t>
            </w:r>
            <w:proofErr w:type="gramEnd"/>
            <w:r w:rsidRPr="009812C0">
              <w:rPr>
                <w:rFonts w:ascii="Times New Roman" w:hAnsi="Times New Roman"/>
                <w:bCs/>
                <w:color w:val="000000"/>
                <w:sz w:val="20"/>
                <w:szCs w:val="20"/>
              </w:rPr>
              <w:t>/п</w:t>
            </w:r>
          </w:p>
        </w:tc>
        <w:tc>
          <w:tcPr>
            <w:tcW w:w="1559"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4D4811">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Наименование  объекта</w:t>
            </w:r>
          </w:p>
        </w:tc>
        <w:tc>
          <w:tcPr>
            <w:tcW w:w="1701"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4D4811">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 xml:space="preserve">Кадастровые номера </w:t>
            </w:r>
            <w:proofErr w:type="spellStart"/>
            <w:proofErr w:type="gramStart"/>
            <w:r w:rsidRPr="009812C0">
              <w:rPr>
                <w:rFonts w:ascii="Times New Roman" w:hAnsi="Times New Roman"/>
                <w:bCs/>
                <w:color w:val="000000"/>
                <w:sz w:val="20"/>
                <w:szCs w:val="20"/>
              </w:rPr>
              <w:t>перераспреде</w:t>
            </w:r>
            <w:proofErr w:type="spellEnd"/>
            <w:r w:rsidR="00477FE5" w:rsidRPr="009812C0">
              <w:rPr>
                <w:rFonts w:ascii="Times New Roman" w:hAnsi="Times New Roman"/>
                <w:bCs/>
                <w:color w:val="000000"/>
                <w:sz w:val="20"/>
                <w:szCs w:val="20"/>
              </w:rPr>
              <w:t xml:space="preserve"> </w:t>
            </w:r>
            <w:proofErr w:type="spellStart"/>
            <w:r w:rsidRPr="009812C0">
              <w:rPr>
                <w:rFonts w:ascii="Times New Roman" w:hAnsi="Times New Roman"/>
                <w:bCs/>
                <w:color w:val="000000"/>
                <w:sz w:val="20"/>
                <w:szCs w:val="20"/>
              </w:rPr>
              <w:t>ля</w:t>
            </w:r>
            <w:r w:rsidR="00477FE5" w:rsidRPr="009812C0">
              <w:rPr>
                <w:rFonts w:ascii="Times New Roman" w:hAnsi="Times New Roman"/>
                <w:bCs/>
                <w:color w:val="000000"/>
                <w:sz w:val="20"/>
                <w:szCs w:val="20"/>
              </w:rPr>
              <w:t>е</w:t>
            </w:r>
            <w:r w:rsidRPr="009812C0">
              <w:rPr>
                <w:rFonts w:ascii="Times New Roman" w:hAnsi="Times New Roman"/>
                <w:bCs/>
                <w:color w:val="000000"/>
                <w:sz w:val="20"/>
                <w:szCs w:val="20"/>
              </w:rPr>
              <w:t>мых</w:t>
            </w:r>
            <w:proofErr w:type="spellEnd"/>
            <w:proofErr w:type="gramEnd"/>
            <w:r w:rsidRPr="009812C0">
              <w:rPr>
                <w:rFonts w:ascii="Times New Roman" w:hAnsi="Times New Roman"/>
                <w:bCs/>
                <w:color w:val="000000"/>
                <w:sz w:val="20"/>
                <w:szCs w:val="20"/>
              </w:rPr>
              <w:t xml:space="preserve"> земельных участков</w:t>
            </w:r>
          </w:p>
        </w:tc>
        <w:tc>
          <w:tcPr>
            <w:tcW w:w="1134"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4D4811">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Условный номер образу</w:t>
            </w:r>
            <w:r w:rsidR="004D4811">
              <w:rPr>
                <w:rFonts w:ascii="Times New Roman" w:hAnsi="Times New Roman"/>
                <w:bCs/>
                <w:color w:val="000000"/>
                <w:sz w:val="20"/>
                <w:szCs w:val="20"/>
              </w:rPr>
              <w:t xml:space="preserve"> </w:t>
            </w:r>
            <w:proofErr w:type="spellStart"/>
            <w:r w:rsidRPr="009812C0">
              <w:rPr>
                <w:rFonts w:ascii="Times New Roman" w:hAnsi="Times New Roman"/>
                <w:bCs/>
                <w:color w:val="000000"/>
                <w:sz w:val="20"/>
                <w:szCs w:val="20"/>
              </w:rPr>
              <w:t>емого</w:t>
            </w:r>
            <w:proofErr w:type="spellEnd"/>
            <w:r w:rsidRPr="009812C0">
              <w:rPr>
                <w:rFonts w:ascii="Times New Roman" w:hAnsi="Times New Roman"/>
                <w:bCs/>
                <w:color w:val="000000"/>
                <w:sz w:val="20"/>
                <w:szCs w:val="20"/>
              </w:rPr>
              <w:t xml:space="preserve"> земельного участка</w:t>
            </w:r>
          </w:p>
        </w:tc>
        <w:tc>
          <w:tcPr>
            <w:tcW w:w="1276"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4D4811">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 xml:space="preserve">Площадь образуемого земельного участка, </w:t>
            </w:r>
            <w:r w:rsidR="000849AC" w:rsidRPr="009812C0">
              <w:rPr>
                <w:rFonts w:ascii="Times New Roman" w:hAnsi="Times New Roman"/>
                <w:bCs/>
                <w:color w:val="000000"/>
                <w:sz w:val="20"/>
                <w:szCs w:val="20"/>
              </w:rPr>
              <w:br/>
            </w:r>
            <w:r w:rsidRPr="009812C0">
              <w:rPr>
                <w:rFonts w:ascii="Times New Roman" w:hAnsi="Times New Roman"/>
                <w:bCs/>
                <w:color w:val="000000"/>
                <w:sz w:val="20"/>
                <w:szCs w:val="20"/>
              </w:rPr>
              <w:t>кв.</w:t>
            </w:r>
            <w:r w:rsidR="000849AC" w:rsidRPr="009812C0">
              <w:rPr>
                <w:rFonts w:ascii="Times New Roman" w:hAnsi="Times New Roman"/>
                <w:bCs/>
                <w:color w:val="000000"/>
                <w:sz w:val="20"/>
                <w:szCs w:val="20"/>
              </w:rPr>
              <w:t xml:space="preserve"> </w:t>
            </w:r>
            <w:r w:rsidRPr="009812C0">
              <w:rPr>
                <w:rFonts w:ascii="Times New Roman" w:hAnsi="Times New Roman"/>
                <w:bCs/>
                <w:color w:val="000000"/>
                <w:sz w:val="20"/>
                <w:szCs w:val="20"/>
              </w:rPr>
              <w:t>м</w:t>
            </w:r>
          </w:p>
        </w:tc>
        <w:tc>
          <w:tcPr>
            <w:tcW w:w="1842" w:type="dxa"/>
            <w:tcBorders>
              <w:top w:val="single" w:sz="4" w:space="0" w:color="auto"/>
              <w:left w:val="nil"/>
              <w:bottom w:val="single" w:sz="4" w:space="0" w:color="auto"/>
              <w:right w:val="single" w:sz="4" w:space="0" w:color="auto"/>
            </w:tcBorders>
            <w:shd w:val="clear" w:color="000000" w:fill="FFFFFF"/>
            <w:hideMark/>
          </w:tcPr>
          <w:p w:rsidR="000B3E3A" w:rsidRPr="009812C0" w:rsidRDefault="000B3E3A" w:rsidP="004D4811">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Обозначения частей исходных земельных участков, включаемых в состав образуемого земельного участка</w:t>
            </w:r>
          </w:p>
        </w:tc>
        <w:tc>
          <w:tcPr>
            <w:tcW w:w="1418"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4D4811">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Код (числовое обозначение) вида разрешенного использования земельного участка</w:t>
            </w:r>
            <w:r w:rsidR="00477FE5" w:rsidRPr="009812C0">
              <w:rPr>
                <w:rFonts w:ascii="Times New Roman" w:hAnsi="Times New Roman"/>
                <w:bCs/>
                <w:color w:val="000000"/>
                <w:sz w:val="20"/>
                <w:szCs w:val="20"/>
              </w:rPr>
              <w:t xml:space="preserve">, </w:t>
            </w:r>
            <w:r w:rsidR="00477FE5" w:rsidRPr="009812C0">
              <w:rPr>
                <w:rFonts w:ascii="Times New Roman" w:hAnsi="Times New Roman"/>
                <w:bCs/>
                <w:sz w:val="20"/>
                <w:szCs w:val="20"/>
              </w:rPr>
              <w:t>наименование вида разрешенного использования образуемого земельного участка</w:t>
            </w:r>
          </w:p>
        </w:tc>
      </w:tr>
    </w:tbl>
    <w:p w:rsidR="009812C0" w:rsidRPr="009812C0" w:rsidRDefault="009812C0" w:rsidP="009812C0">
      <w:pPr>
        <w:spacing w:after="0" w:line="240" w:lineRule="auto"/>
        <w:rPr>
          <w:sz w:val="2"/>
          <w:szCs w:val="2"/>
        </w:rPr>
      </w:pPr>
    </w:p>
    <w:tbl>
      <w:tblPr>
        <w:tblW w:w="9371" w:type="dxa"/>
        <w:tblInd w:w="93" w:type="dxa"/>
        <w:tblLayout w:type="fixed"/>
        <w:tblLook w:val="04A0" w:firstRow="1" w:lastRow="0" w:firstColumn="1" w:lastColumn="0" w:noHBand="0" w:noVBand="1"/>
      </w:tblPr>
      <w:tblGrid>
        <w:gridCol w:w="441"/>
        <w:gridCol w:w="1559"/>
        <w:gridCol w:w="1701"/>
        <w:gridCol w:w="1134"/>
        <w:gridCol w:w="1276"/>
        <w:gridCol w:w="1842"/>
        <w:gridCol w:w="1418"/>
      </w:tblGrid>
      <w:tr w:rsidR="009812C0" w:rsidRPr="009812C0" w:rsidTr="009812C0">
        <w:trPr>
          <w:trHeight w:val="20"/>
          <w:tblHeader/>
        </w:trPr>
        <w:tc>
          <w:tcPr>
            <w:tcW w:w="441" w:type="dxa"/>
            <w:tcBorders>
              <w:top w:val="single" w:sz="4" w:space="0" w:color="auto"/>
              <w:left w:val="single" w:sz="4" w:space="0" w:color="auto"/>
              <w:bottom w:val="single" w:sz="4" w:space="0" w:color="auto"/>
              <w:right w:val="single" w:sz="4" w:space="0" w:color="auto"/>
            </w:tcBorders>
            <w:shd w:val="clear" w:color="auto" w:fill="auto"/>
          </w:tcPr>
          <w:p w:rsidR="009812C0" w:rsidRPr="009812C0" w:rsidRDefault="009812C0" w:rsidP="009812C0">
            <w:pPr>
              <w:spacing w:after="0" w:line="240" w:lineRule="auto"/>
              <w:ind w:left="-93" w:right="-108"/>
              <w:jc w:val="center"/>
              <w:rPr>
                <w:rFonts w:ascii="Times New Roman" w:hAnsi="Times New Roman"/>
                <w:bCs/>
                <w:color w:val="000000"/>
                <w:sz w:val="20"/>
                <w:szCs w:val="20"/>
              </w:rPr>
            </w:pPr>
            <w:r>
              <w:rPr>
                <w:rFonts w:ascii="Times New Roman" w:hAnsi="Times New Roman"/>
                <w:bCs/>
                <w:color w:val="000000"/>
                <w:sz w:val="20"/>
                <w:szCs w:val="20"/>
              </w:rPr>
              <w:t>1</w:t>
            </w:r>
          </w:p>
        </w:tc>
        <w:tc>
          <w:tcPr>
            <w:tcW w:w="1559" w:type="dxa"/>
            <w:tcBorders>
              <w:top w:val="single" w:sz="4" w:space="0" w:color="auto"/>
              <w:left w:val="nil"/>
              <w:bottom w:val="single" w:sz="4" w:space="0" w:color="auto"/>
              <w:right w:val="single" w:sz="4" w:space="0" w:color="auto"/>
            </w:tcBorders>
            <w:shd w:val="clear" w:color="auto" w:fill="auto"/>
          </w:tcPr>
          <w:p w:rsidR="009812C0" w:rsidRPr="009812C0" w:rsidRDefault="009812C0" w:rsidP="009812C0">
            <w:pPr>
              <w:spacing w:after="0" w:line="240" w:lineRule="auto"/>
              <w:ind w:left="-93"/>
              <w:jc w:val="center"/>
              <w:rPr>
                <w:rFonts w:ascii="Times New Roman" w:hAnsi="Times New Roman"/>
                <w:color w:val="000000"/>
                <w:sz w:val="20"/>
                <w:szCs w:val="20"/>
              </w:rPr>
            </w:pPr>
            <w:r>
              <w:rPr>
                <w:rFonts w:ascii="Times New Roman" w:hAnsi="Times New Roman"/>
                <w:color w:val="000000"/>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812C0" w:rsidRPr="009812C0" w:rsidRDefault="009812C0" w:rsidP="009812C0">
            <w:pPr>
              <w:spacing w:after="0" w:line="240" w:lineRule="auto"/>
              <w:ind w:left="-93"/>
              <w:jc w:val="center"/>
              <w:rPr>
                <w:rFonts w:ascii="Times New Roman" w:hAnsi="Times New Roman"/>
                <w:color w:val="000000"/>
                <w:sz w:val="20"/>
                <w:szCs w:val="20"/>
              </w:rPr>
            </w:pPr>
            <w:r>
              <w:rPr>
                <w:rFonts w:ascii="Times New Roman" w:hAnsi="Times New Roman"/>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tcPr>
          <w:p w:rsidR="009812C0" w:rsidRPr="009812C0" w:rsidRDefault="009812C0" w:rsidP="009812C0">
            <w:pPr>
              <w:spacing w:after="0" w:line="240" w:lineRule="auto"/>
              <w:ind w:left="-93"/>
              <w:jc w:val="center"/>
              <w:rPr>
                <w:rFonts w:ascii="Times New Roman" w:hAnsi="Times New Roman"/>
                <w:bCs/>
                <w:color w:val="000000"/>
                <w:sz w:val="20"/>
                <w:szCs w:val="20"/>
              </w:rPr>
            </w:pPr>
            <w:r>
              <w:rPr>
                <w:rFonts w:ascii="Times New Roman" w:hAnsi="Times New Roman"/>
                <w:bCs/>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tcPr>
          <w:p w:rsidR="009812C0" w:rsidRPr="009812C0" w:rsidRDefault="009812C0" w:rsidP="009812C0">
            <w:pPr>
              <w:spacing w:after="0" w:line="240" w:lineRule="auto"/>
              <w:ind w:left="-93"/>
              <w:jc w:val="center"/>
              <w:rPr>
                <w:rFonts w:ascii="Times New Roman" w:hAnsi="Times New Roman"/>
                <w:bCs/>
                <w:color w:val="000000"/>
                <w:sz w:val="20"/>
                <w:szCs w:val="20"/>
              </w:rPr>
            </w:pPr>
            <w:r>
              <w:rPr>
                <w:rFonts w:ascii="Times New Roman" w:hAnsi="Times New Roman"/>
                <w:bCs/>
                <w:color w:val="000000"/>
                <w:sz w:val="20"/>
                <w:szCs w:val="20"/>
              </w:rPr>
              <w:t>5</w:t>
            </w:r>
          </w:p>
        </w:tc>
        <w:tc>
          <w:tcPr>
            <w:tcW w:w="1842" w:type="dxa"/>
            <w:tcBorders>
              <w:top w:val="single" w:sz="4" w:space="0" w:color="auto"/>
              <w:left w:val="nil"/>
              <w:bottom w:val="single" w:sz="4" w:space="0" w:color="auto"/>
              <w:right w:val="single" w:sz="4" w:space="0" w:color="auto"/>
            </w:tcBorders>
            <w:shd w:val="clear" w:color="auto" w:fill="auto"/>
          </w:tcPr>
          <w:p w:rsidR="009812C0" w:rsidRPr="009812C0" w:rsidRDefault="009812C0" w:rsidP="009812C0">
            <w:pPr>
              <w:spacing w:after="0" w:line="240" w:lineRule="auto"/>
              <w:ind w:left="-93"/>
              <w:jc w:val="center"/>
              <w:rPr>
                <w:rFonts w:ascii="Times New Roman" w:hAnsi="Times New Roman"/>
                <w:color w:val="000000"/>
                <w:sz w:val="20"/>
                <w:szCs w:val="20"/>
              </w:rPr>
            </w:pPr>
            <w:r>
              <w:rPr>
                <w:rFonts w:ascii="Times New Roman" w:hAnsi="Times New Roman"/>
                <w:color w:val="000000"/>
                <w:sz w:val="20"/>
                <w:szCs w:val="20"/>
              </w:rPr>
              <w:t>6</w:t>
            </w:r>
          </w:p>
        </w:tc>
        <w:tc>
          <w:tcPr>
            <w:tcW w:w="1418" w:type="dxa"/>
            <w:tcBorders>
              <w:top w:val="single" w:sz="4" w:space="0" w:color="auto"/>
              <w:left w:val="nil"/>
              <w:bottom w:val="single" w:sz="4" w:space="0" w:color="auto"/>
              <w:right w:val="single" w:sz="4" w:space="0" w:color="auto"/>
            </w:tcBorders>
            <w:shd w:val="clear" w:color="auto" w:fill="auto"/>
          </w:tcPr>
          <w:p w:rsidR="009812C0" w:rsidRPr="009812C0" w:rsidRDefault="009812C0" w:rsidP="009812C0">
            <w:pPr>
              <w:spacing w:after="0" w:line="240" w:lineRule="auto"/>
              <w:ind w:left="-93"/>
              <w:jc w:val="center"/>
              <w:rPr>
                <w:rFonts w:ascii="Times New Roman" w:hAnsi="Times New Roman"/>
                <w:color w:val="000000"/>
                <w:sz w:val="20"/>
                <w:szCs w:val="20"/>
              </w:rPr>
            </w:pPr>
            <w:r>
              <w:rPr>
                <w:rFonts w:ascii="Times New Roman" w:hAnsi="Times New Roman"/>
                <w:color w:val="000000"/>
                <w:sz w:val="20"/>
                <w:szCs w:val="20"/>
              </w:rPr>
              <w:t>7</w:t>
            </w:r>
          </w:p>
        </w:tc>
      </w:tr>
      <w:tr w:rsidR="000B3E3A" w:rsidRPr="009812C0" w:rsidTr="009812C0">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1</w:t>
            </w:r>
            <w:r w:rsidR="009812C0" w:rsidRPr="009812C0">
              <w:rPr>
                <w:rFonts w:ascii="Times New Roman" w:hAnsi="Times New Roman"/>
                <w:bCs/>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Pr>
                <w:rFonts w:ascii="Times New Roman" w:hAnsi="Times New Roman"/>
                <w:color w:val="000000"/>
                <w:sz w:val="20"/>
                <w:szCs w:val="20"/>
              </w:rPr>
            </w:pPr>
            <w:r w:rsidRPr="009812C0">
              <w:rPr>
                <w:rFonts w:ascii="Times New Roman" w:hAnsi="Times New Roman"/>
                <w:color w:val="000000"/>
                <w:sz w:val="20"/>
                <w:szCs w:val="20"/>
              </w:rPr>
              <w:t>Территории общего пользования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26:12:011401:294 26:12:011401:286</w:t>
            </w:r>
          </w:p>
        </w:tc>
        <w:tc>
          <w:tcPr>
            <w:tcW w:w="1134"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:ЗУ</w:t>
            </w:r>
            <w:proofErr w:type="gramStart"/>
            <w:r w:rsidRPr="009812C0">
              <w:rPr>
                <w:rFonts w:ascii="Times New Roman" w:hAnsi="Times New Roman"/>
                <w:bCs/>
                <w:color w:val="000000"/>
                <w:sz w:val="20"/>
                <w:szCs w:val="20"/>
              </w:rPr>
              <w:t>1</w:t>
            </w:r>
            <w:proofErr w:type="gramEnd"/>
          </w:p>
        </w:tc>
        <w:tc>
          <w:tcPr>
            <w:tcW w:w="1276"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1640</w:t>
            </w:r>
          </w:p>
        </w:tc>
        <w:tc>
          <w:tcPr>
            <w:tcW w:w="1842"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:286/п</w:t>
            </w:r>
            <w:proofErr w:type="gramStart"/>
            <w:r w:rsidRPr="009812C0">
              <w:rPr>
                <w:rFonts w:ascii="Times New Roman" w:hAnsi="Times New Roman"/>
                <w:color w:val="000000"/>
                <w:sz w:val="20"/>
                <w:szCs w:val="20"/>
              </w:rPr>
              <w:t>1</w:t>
            </w:r>
            <w:proofErr w:type="gramEnd"/>
            <w:r w:rsidRPr="009812C0">
              <w:rPr>
                <w:rFonts w:ascii="Times New Roman" w:hAnsi="Times New Roman"/>
                <w:color w:val="000000"/>
                <w:sz w:val="20"/>
                <w:szCs w:val="20"/>
              </w:rPr>
              <w:t>+:294/п1</w:t>
            </w:r>
          </w:p>
        </w:tc>
        <w:tc>
          <w:tcPr>
            <w:tcW w:w="1418"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 xml:space="preserve">12.0 - </w:t>
            </w:r>
            <w:r w:rsidR="000E3070" w:rsidRPr="009812C0">
              <w:rPr>
                <w:rFonts w:ascii="Times New Roman" w:hAnsi="Times New Roman"/>
                <w:color w:val="000000"/>
                <w:sz w:val="20"/>
                <w:szCs w:val="20"/>
              </w:rPr>
              <w:t>з</w:t>
            </w:r>
            <w:r w:rsidRPr="009812C0">
              <w:rPr>
                <w:rFonts w:ascii="Times New Roman" w:hAnsi="Times New Roman"/>
                <w:color w:val="000000"/>
                <w:sz w:val="20"/>
                <w:szCs w:val="20"/>
              </w:rPr>
              <w:t>емельные участки (территории) общего пользования</w:t>
            </w:r>
          </w:p>
        </w:tc>
      </w:tr>
      <w:tr w:rsidR="000B3E3A" w:rsidRPr="009812C0" w:rsidTr="009812C0">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2</w:t>
            </w:r>
            <w:r w:rsidR="009812C0" w:rsidRPr="009812C0">
              <w:rPr>
                <w:rFonts w:ascii="Times New Roman" w:hAnsi="Times New Roman"/>
                <w:bCs/>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Pr>
                <w:rFonts w:ascii="Times New Roman" w:hAnsi="Times New Roman"/>
                <w:color w:val="000000"/>
                <w:sz w:val="20"/>
                <w:szCs w:val="20"/>
              </w:rPr>
            </w:pPr>
            <w:r w:rsidRPr="009812C0">
              <w:rPr>
                <w:rFonts w:ascii="Times New Roman" w:hAnsi="Times New Roman"/>
                <w:color w:val="000000"/>
                <w:sz w:val="20"/>
                <w:szCs w:val="20"/>
              </w:rPr>
              <w:t>Жилой дом</w:t>
            </w:r>
          </w:p>
        </w:tc>
        <w:tc>
          <w:tcPr>
            <w:tcW w:w="1701" w:type="dxa"/>
            <w:vMerge/>
            <w:tcBorders>
              <w:top w:val="single" w:sz="4" w:space="0" w:color="auto"/>
              <w:left w:val="single" w:sz="4" w:space="0" w:color="auto"/>
              <w:bottom w:val="single" w:sz="4" w:space="0" w:color="000000"/>
              <w:right w:val="single" w:sz="4" w:space="0" w:color="auto"/>
            </w:tcBorders>
            <w:hideMark/>
          </w:tcPr>
          <w:p w:rsidR="000B3E3A" w:rsidRPr="009812C0" w:rsidRDefault="000B3E3A" w:rsidP="009812C0">
            <w:pPr>
              <w:spacing w:after="0" w:line="240" w:lineRule="auto"/>
              <w:ind w:left="-93"/>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:ЗУ</w:t>
            </w:r>
            <w:proofErr w:type="gramStart"/>
            <w:r w:rsidRPr="009812C0">
              <w:rPr>
                <w:rFonts w:ascii="Times New Roman" w:hAnsi="Times New Roman"/>
                <w:bCs/>
                <w:color w:val="000000"/>
                <w:sz w:val="20"/>
                <w:szCs w:val="20"/>
              </w:rPr>
              <w:t>2</w:t>
            </w:r>
            <w:proofErr w:type="gramEnd"/>
          </w:p>
        </w:tc>
        <w:tc>
          <w:tcPr>
            <w:tcW w:w="1276"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10078</w:t>
            </w:r>
          </w:p>
        </w:tc>
        <w:tc>
          <w:tcPr>
            <w:tcW w:w="1842"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:286/п</w:t>
            </w:r>
            <w:proofErr w:type="gramStart"/>
            <w:r w:rsidRPr="009812C0">
              <w:rPr>
                <w:rFonts w:ascii="Times New Roman" w:hAnsi="Times New Roman"/>
                <w:color w:val="000000"/>
                <w:sz w:val="20"/>
                <w:szCs w:val="20"/>
              </w:rPr>
              <w:t>2</w:t>
            </w:r>
            <w:proofErr w:type="gramEnd"/>
            <w:r w:rsidRPr="009812C0">
              <w:rPr>
                <w:rFonts w:ascii="Times New Roman" w:hAnsi="Times New Roman"/>
                <w:color w:val="000000"/>
                <w:sz w:val="20"/>
                <w:szCs w:val="20"/>
              </w:rPr>
              <w:t>+:294/п2</w:t>
            </w:r>
          </w:p>
        </w:tc>
        <w:tc>
          <w:tcPr>
            <w:tcW w:w="1418" w:type="dxa"/>
            <w:tcBorders>
              <w:top w:val="single" w:sz="4" w:space="0" w:color="auto"/>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tc>
      </w:tr>
      <w:tr w:rsidR="000B3E3A" w:rsidRPr="009812C0" w:rsidTr="009812C0">
        <w:trPr>
          <w:trHeight w:val="20"/>
        </w:trPr>
        <w:tc>
          <w:tcPr>
            <w:tcW w:w="441" w:type="dxa"/>
            <w:tcBorders>
              <w:top w:val="nil"/>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3</w:t>
            </w:r>
            <w:r w:rsidR="009812C0" w:rsidRPr="009812C0">
              <w:rPr>
                <w:rFonts w:ascii="Times New Roman" w:hAnsi="Times New Roman"/>
                <w:bCs/>
                <w:color w:val="000000"/>
                <w:sz w:val="20"/>
                <w:szCs w:val="20"/>
              </w:rPr>
              <w:t>.</w:t>
            </w:r>
          </w:p>
        </w:tc>
        <w:tc>
          <w:tcPr>
            <w:tcW w:w="1559"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Pr>
                <w:rFonts w:ascii="Times New Roman" w:hAnsi="Times New Roman"/>
                <w:color w:val="000000"/>
                <w:sz w:val="20"/>
                <w:szCs w:val="20"/>
              </w:rPr>
            </w:pPr>
            <w:r w:rsidRPr="009812C0">
              <w:rPr>
                <w:rFonts w:ascii="Times New Roman" w:hAnsi="Times New Roman"/>
                <w:color w:val="000000"/>
                <w:sz w:val="20"/>
                <w:szCs w:val="20"/>
              </w:rPr>
              <w:t>Жилой дом со встроенными помещениями в один этаж</w:t>
            </w:r>
          </w:p>
        </w:tc>
        <w:tc>
          <w:tcPr>
            <w:tcW w:w="1701" w:type="dxa"/>
            <w:vMerge/>
            <w:tcBorders>
              <w:top w:val="nil"/>
              <w:left w:val="single" w:sz="4" w:space="0" w:color="auto"/>
              <w:bottom w:val="single" w:sz="4" w:space="0" w:color="000000"/>
              <w:right w:val="single" w:sz="4" w:space="0" w:color="auto"/>
            </w:tcBorders>
            <w:hideMark/>
          </w:tcPr>
          <w:p w:rsidR="000B3E3A" w:rsidRPr="009812C0" w:rsidRDefault="000B3E3A" w:rsidP="009812C0">
            <w:pPr>
              <w:spacing w:after="0" w:line="240" w:lineRule="auto"/>
              <w:ind w:left="-93"/>
              <w:jc w:val="center"/>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:ЗУ3</w:t>
            </w:r>
          </w:p>
        </w:tc>
        <w:tc>
          <w:tcPr>
            <w:tcW w:w="1276"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8266</w:t>
            </w:r>
          </w:p>
        </w:tc>
        <w:tc>
          <w:tcPr>
            <w:tcW w:w="1842"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:286/п3+:294/п3</w:t>
            </w:r>
          </w:p>
        </w:tc>
        <w:tc>
          <w:tcPr>
            <w:tcW w:w="1418"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 xml:space="preserve">2.5 - </w:t>
            </w:r>
            <w:proofErr w:type="spellStart"/>
            <w:r w:rsidR="000E3070" w:rsidRPr="009812C0">
              <w:rPr>
                <w:rFonts w:ascii="Times New Roman" w:hAnsi="Times New Roman"/>
                <w:color w:val="000000"/>
                <w:sz w:val="20"/>
                <w:szCs w:val="20"/>
              </w:rPr>
              <w:t>с</w:t>
            </w:r>
            <w:r w:rsidRPr="009812C0">
              <w:rPr>
                <w:rFonts w:ascii="Times New Roman" w:hAnsi="Times New Roman"/>
                <w:color w:val="000000"/>
                <w:sz w:val="20"/>
                <w:szCs w:val="20"/>
              </w:rPr>
              <w:t>реднеэтажная</w:t>
            </w:r>
            <w:proofErr w:type="spellEnd"/>
            <w:r w:rsidRPr="009812C0">
              <w:rPr>
                <w:rFonts w:ascii="Times New Roman" w:hAnsi="Times New Roman"/>
                <w:color w:val="000000"/>
                <w:sz w:val="20"/>
                <w:szCs w:val="20"/>
              </w:rPr>
              <w:t xml:space="preserve"> жилая застройка, </w:t>
            </w:r>
            <w:r w:rsidRPr="009812C0">
              <w:rPr>
                <w:rFonts w:ascii="Times New Roman" w:hAnsi="Times New Roman"/>
                <w:color w:val="000000"/>
                <w:sz w:val="20"/>
                <w:szCs w:val="20"/>
              </w:rPr>
              <w:b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tc>
      </w:tr>
      <w:tr w:rsidR="000B3E3A" w:rsidRPr="009812C0" w:rsidTr="009812C0">
        <w:trPr>
          <w:trHeight w:val="20"/>
        </w:trPr>
        <w:tc>
          <w:tcPr>
            <w:tcW w:w="441" w:type="dxa"/>
            <w:tcBorders>
              <w:top w:val="nil"/>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4</w:t>
            </w:r>
            <w:r w:rsidR="009812C0" w:rsidRPr="009812C0">
              <w:rPr>
                <w:rFonts w:ascii="Times New Roman" w:hAnsi="Times New Roman"/>
                <w:bCs/>
                <w:color w:val="000000"/>
                <w:sz w:val="20"/>
                <w:szCs w:val="20"/>
              </w:rPr>
              <w:t>.</w:t>
            </w:r>
          </w:p>
        </w:tc>
        <w:tc>
          <w:tcPr>
            <w:tcW w:w="1559" w:type="dxa"/>
            <w:tcBorders>
              <w:top w:val="nil"/>
              <w:left w:val="nil"/>
              <w:bottom w:val="single" w:sz="4" w:space="0" w:color="auto"/>
              <w:right w:val="single" w:sz="4" w:space="0" w:color="auto"/>
            </w:tcBorders>
            <w:shd w:val="clear" w:color="auto" w:fill="auto"/>
            <w:hideMark/>
          </w:tcPr>
          <w:p w:rsidR="009812C0" w:rsidRDefault="000B3E3A" w:rsidP="009812C0">
            <w:pPr>
              <w:spacing w:after="0" w:line="240" w:lineRule="auto"/>
              <w:ind w:left="-93"/>
              <w:rPr>
                <w:rFonts w:ascii="Times New Roman" w:hAnsi="Times New Roman"/>
                <w:color w:val="000000"/>
                <w:sz w:val="20"/>
                <w:szCs w:val="20"/>
              </w:rPr>
            </w:pPr>
            <w:r w:rsidRPr="009812C0">
              <w:rPr>
                <w:rFonts w:ascii="Times New Roman" w:hAnsi="Times New Roman"/>
                <w:color w:val="000000"/>
                <w:sz w:val="20"/>
                <w:szCs w:val="20"/>
              </w:rPr>
              <w:t>Физкультурно-</w:t>
            </w:r>
            <w:proofErr w:type="spellStart"/>
            <w:r w:rsidRPr="009812C0">
              <w:rPr>
                <w:rFonts w:ascii="Times New Roman" w:hAnsi="Times New Roman"/>
                <w:color w:val="000000"/>
                <w:sz w:val="20"/>
                <w:szCs w:val="20"/>
              </w:rPr>
              <w:t>оздоровитель</w:t>
            </w:r>
            <w:proofErr w:type="spellEnd"/>
          </w:p>
          <w:p w:rsidR="000B3E3A" w:rsidRPr="009812C0" w:rsidRDefault="000B3E3A" w:rsidP="009812C0">
            <w:pPr>
              <w:spacing w:after="0" w:line="240" w:lineRule="auto"/>
              <w:ind w:left="-93"/>
              <w:rPr>
                <w:rFonts w:ascii="Times New Roman" w:hAnsi="Times New Roman"/>
                <w:color w:val="000000"/>
                <w:sz w:val="20"/>
                <w:szCs w:val="20"/>
              </w:rPr>
            </w:pPr>
            <w:proofErr w:type="spellStart"/>
            <w:r w:rsidRPr="009812C0">
              <w:rPr>
                <w:rFonts w:ascii="Times New Roman" w:hAnsi="Times New Roman"/>
                <w:color w:val="000000"/>
                <w:sz w:val="20"/>
                <w:szCs w:val="20"/>
              </w:rPr>
              <w:t>ный</w:t>
            </w:r>
            <w:proofErr w:type="spellEnd"/>
            <w:r w:rsidRPr="009812C0">
              <w:rPr>
                <w:rFonts w:ascii="Times New Roman" w:hAnsi="Times New Roman"/>
                <w:color w:val="000000"/>
                <w:sz w:val="20"/>
                <w:szCs w:val="20"/>
              </w:rPr>
              <w:t xml:space="preserve"> комплекс</w:t>
            </w:r>
          </w:p>
        </w:tc>
        <w:tc>
          <w:tcPr>
            <w:tcW w:w="1701" w:type="dxa"/>
            <w:vMerge/>
            <w:tcBorders>
              <w:top w:val="nil"/>
              <w:left w:val="single" w:sz="4" w:space="0" w:color="auto"/>
              <w:bottom w:val="single" w:sz="4" w:space="0" w:color="000000"/>
              <w:right w:val="single" w:sz="4" w:space="0" w:color="auto"/>
            </w:tcBorders>
            <w:hideMark/>
          </w:tcPr>
          <w:p w:rsidR="000B3E3A" w:rsidRPr="009812C0" w:rsidRDefault="000B3E3A" w:rsidP="009812C0">
            <w:pPr>
              <w:spacing w:after="0" w:line="240" w:lineRule="auto"/>
              <w:ind w:left="-93"/>
              <w:jc w:val="center"/>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:ЗУ</w:t>
            </w:r>
            <w:proofErr w:type="gramStart"/>
            <w:r w:rsidRPr="009812C0">
              <w:rPr>
                <w:rFonts w:ascii="Times New Roman" w:hAnsi="Times New Roman"/>
                <w:bCs/>
                <w:color w:val="000000"/>
                <w:sz w:val="20"/>
                <w:szCs w:val="20"/>
              </w:rPr>
              <w:t>4</w:t>
            </w:r>
            <w:proofErr w:type="gramEnd"/>
          </w:p>
        </w:tc>
        <w:tc>
          <w:tcPr>
            <w:tcW w:w="1276"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9524</w:t>
            </w:r>
          </w:p>
        </w:tc>
        <w:tc>
          <w:tcPr>
            <w:tcW w:w="1842"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:286/п</w:t>
            </w:r>
            <w:proofErr w:type="gramStart"/>
            <w:r w:rsidRPr="009812C0">
              <w:rPr>
                <w:rFonts w:ascii="Times New Roman" w:hAnsi="Times New Roman"/>
                <w:color w:val="000000"/>
                <w:sz w:val="20"/>
                <w:szCs w:val="20"/>
              </w:rPr>
              <w:t>4</w:t>
            </w:r>
            <w:proofErr w:type="gramEnd"/>
            <w:r w:rsidRPr="009812C0">
              <w:rPr>
                <w:rFonts w:ascii="Times New Roman" w:hAnsi="Times New Roman"/>
                <w:color w:val="000000"/>
                <w:sz w:val="20"/>
                <w:szCs w:val="20"/>
              </w:rPr>
              <w:t>+:294/п4</w:t>
            </w:r>
          </w:p>
        </w:tc>
        <w:tc>
          <w:tcPr>
            <w:tcW w:w="1418"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 xml:space="preserve">5.1 - </w:t>
            </w:r>
            <w:r w:rsidR="000E3070" w:rsidRPr="009812C0">
              <w:rPr>
                <w:rFonts w:ascii="Times New Roman" w:hAnsi="Times New Roman"/>
                <w:color w:val="000000"/>
                <w:sz w:val="20"/>
                <w:szCs w:val="20"/>
              </w:rPr>
              <w:t>с</w:t>
            </w:r>
            <w:r w:rsidRPr="009812C0">
              <w:rPr>
                <w:rFonts w:ascii="Times New Roman" w:hAnsi="Times New Roman"/>
                <w:color w:val="000000"/>
                <w:sz w:val="20"/>
                <w:szCs w:val="20"/>
              </w:rPr>
              <w:t>порт</w:t>
            </w:r>
          </w:p>
        </w:tc>
      </w:tr>
      <w:tr w:rsidR="000B3E3A" w:rsidRPr="009812C0" w:rsidTr="009812C0">
        <w:trPr>
          <w:trHeight w:val="20"/>
        </w:trPr>
        <w:tc>
          <w:tcPr>
            <w:tcW w:w="441" w:type="dxa"/>
            <w:tcBorders>
              <w:top w:val="nil"/>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5</w:t>
            </w:r>
            <w:r w:rsidR="009812C0" w:rsidRPr="009812C0">
              <w:rPr>
                <w:rFonts w:ascii="Times New Roman" w:hAnsi="Times New Roman"/>
                <w:bCs/>
                <w:color w:val="000000"/>
                <w:sz w:val="20"/>
                <w:szCs w:val="20"/>
              </w:rPr>
              <w:t>.</w:t>
            </w:r>
          </w:p>
        </w:tc>
        <w:tc>
          <w:tcPr>
            <w:tcW w:w="1559"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Pr>
                <w:rFonts w:ascii="Times New Roman" w:hAnsi="Times New Roman"/>
                <w:color w:val="000000"/>
                <w:sz w:val="20"/>
                <w:szCs w:val="20"/>
              </w:rPr>
            </w:pPr>
            <w:r w:rsidRPr="009812C0">
              <w:rPr>
                <w:rFonts w:ascii="Times New Roman" w:hAnsi="Times New Roman"/>
                <w:color w:val="000000"/>
                <w:sz w:val="20"/>
                <w:szCs w:val="20"/>
              </w:rPr>
              <w:t>Территории общего пользования</w:t>
            </w:r>
          </w:p>
        </w:tc>
        <w:tc>
          <w:tcPr>
            <w:tcW w:w="1701" w:type="dxa"/>
            <w:vMerge/>
            <w:tcBorders>
              <w:top w:val="nil"/>
              <w:left w:val="single" w:sz="4" w:space="0" w:color="auto"/>
              <w:bottom w:val="single" w:sz="4" w:space="0" w:color="000000"/>
              <w:right w:val="single" w:sz="4" w:space="0" w:color="auto"/>
            </w:tcBorders>
            <w:hideMark/>
          </w:tcPr>
          <w:p w:rsidR="000B3E3A" w:rsidRPr="009812C0" w:rsidRDefault="000B3E3A" w:rsidP="009812C0">
            <w:pPr>
              <w:spacing w:after="0" w:line="240" w:lineRule="auto"/>
              <w:ind w:left="-93"/>
              <w:jc w:val="center"/>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:ЗУ5</w:t>
            </w:r>
          </w:p>
        </w:tc>
        <w:tc>
          <w:tcPr>
            <w:tcW w:w="1276"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770</w:t>
            </w:r>
          </w:p>
        </w:tc>
        <w:tc>
          <w:tcPr>
            <w:tcW w:w="1842"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:286/п5+:294/п5</w:t>
            </w:r>
          </w:p>
        </w:tc>
        <w:tc>
          <w:tcPr>
            <w:tcW w:w="1418"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 xml:space="preserve">12.0 - </w:t>
            </w:r>
            <w:r w:rsidR="000E3070" w:rsidRPr="009812C0">
              <w:rPr>
                <w:rFonts w:ascii="Times New Roman" w:hAnsi="Times New Roman"/>
                <w:color w:val="000000"/>
                <w:sz w:val="20"/>
                <w:szCs w:val="20"/>
              </w:rPr>
              <w:t>з</w:t>
            </w:r>
            <w:r w:rsidRPr="009812C0">
              <w:rPr>
                <w:rFonts w:ascii="Times New Roman" w:hAnsi="Times New Roman"/>
                <w:color w:val="000000"/>
                <w:sz w:val="20"/>
                <w:szCs w:val="20"/>
              </w:rPr>
              <w:t>емельные участки (территории) общего пользования</w:t>
            </w:r>
          </w:p>
        </w:tc>
      </w:tr>
      <w:tr w:rsidR="000B3E3A" w:rsidRPr="009812C0" w:rsidTr="009812C0">
        <w:trPr>
          <w:trHeight w:val="20"/>
        </w:trPr>
        <w:tc>
          <w:tcPr>
            <w:tcW w:w="441" w:type="dxa"/>
            <w:tcBorders>
              <w:top w:val="nil"/>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6</w:t>
            </w:r>
            <w:r w:rsidR="009812C0" w:rsidRPr="009812C0">
              <w:rPr>
                <w:rFonts w:ascii="Times New Roman" w:hAnsi="Times New Roman"/>
                <w:bCs/>
                <w:color w:val="000000"/>
                <w:sz w:val="20"/>
                <w:szCs w:val="20"/>
              </w:rPr>
              <w:t>.</w:t>
            </w:r>
          </w:p>
        </w:tc>
        <w:tc>
          <w:tcPr>
            <w:tcW w:w="1559"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Pr>
                <w:rFonts w:ascii="Times New Roman" w:hAnsi="Times New Roman"/>
                <w:color w:val="000000"/>
                <w:sz w:val="20"/>
                <w:szCs w:val="20"/>
              </w:rPr>
            </w:pPr>
            <w:r w:rsidRPr="009812C0">
              <w:rPr>
                <w:rFonts w:ascii="Times New Roman" w:hAnsi="Times New Roman"/>
                <w:color w:val="000000"/>
                <w:sz w:val="20"/>
                <w:szCs w:val="20"/>
              </w:rPr>
              <w:t>Трансформаторная подстанция (ТП)</w:t>
            </w:r>
          </w:p>
        </w:tc>
        <w:tc>
          <w:tcPr>
            <w:tcW w:w="1701" w:type="dxa"/>
            <w:vMerge/>
            <w:tcBorders>
              <w:top w:val="nil"/>
              <w:left w:val="single" w:sz="4" w:space="0" w:color="auto"/>
              <w:bottom w:val="single" w:sz="4" w:space="0" w:color="000000"/>
              <w:right w:val="single" w:sz="4" w:space="0" w:color="auto"/>
            </w:tcBorders>
            <w:hideMark/>
          </w:tcPr>
          <w:p w:rsidR="000B3E3A" w:rsidRPr="009812C0" w:rsidRDefault="000B3E3A" w:rsidP="009812C0">
            <w:pPr>
              <w:spacing w:after="0" w:line="240" w:lineRule="auto"/>
              <w:ind w:left="-93"/>
              <w:jc w:val="center"/>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:ЗУ</w:t>
            </w:r>
            <w:proofErr w:type="gramStart"/>
            <w:r w:rsidRPr="009812C0">
              <w:rPr>
                <w:rFonts w:ascii="Times New Roman" w:hAnsi="Times New Roman"/>
                <w:bCs/>
                <w:color w:val="000000"/>
                <w:sz w:val="20"/>
                <w:szCs w:val="20"/>
              </w:rPr>
              <w:t>6</w:t>
            </w:r>
            <w:proofErr w:type="gramEnd"/>
          </w:p>
        </w:tc>
        <w:tc>
          <w:tcPr>
            <w:tcW w:w="1276"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49</w:t>
            </w:r>
          </w:p>
        </w:tc>
        <w:tc>
          <w:tcPr>
            <w:tcW w:w="1842"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:286/п</w:t>
            </w:r>
            <w:proofErr w:type="gramStart"/>
            <w:r w:rsidRPr="009812C0">
              <w:rPr>
                <w:rFonts w:ascii="Times New Roman" w:hAnsi="Times New Roman"/>
                <w:color w:val="000000"/>
                <w:sz w:val="20"/>
                <w:szCs w:val="20"/>
              </w:rPr>
              <w:t>6</w:t>
            </w:r>
            <w:proofErr w:type="gramEnd"/>
            <w:r w:rsidRPr="009812C0">
              <w:rPr>
                <w:rFonts w:ascii="Times New Roman" w:hAnsi="Times New Roman"/>
                <w:color w:val="000000"/>
                <w:sz w:val="20"/>
                <w:szCs w:val="20"/>
              </w:rPr>
              <w:t>+:294/п6</w:t>
            </w:r>
          </w:p>
        </w:tc>
        <w:tc>
          <w:tcPr>
            <w:tcW w:w="1418"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 xml:space="preserve">3.1 - </w:t>
            </w:r>
            <w:r w:rsidR="000E3070" w:rsidRPr="009812C0">
              <w:rPr>
                <w:rFonts w:ascii="Times New Roman" w:hAnsi="Times New Roman"/>
                <w:color w:val="000000"/>
                <w:sz w:val="20"/>
                <w:szCs w:val="20"/>
              </w:rPr>
              <w:t>к</w:t>
            </w:r>
            <w:r w:rsidRPr="009812C0">
              <w:rPr>
                <w:rFonts w:ascii="Times New Roman" w:hAnsi="Times New Roman"/>
                <w:color w:val="000000"/>
                <w:sz w:val="20"/>
                <w:szCs w:val="20"/>
              </w:rPr>
              <w:t>оммунальное обслуживание</w:t>
            </w:r>
          </w:p>
        </w:tc>
      </w:tr>
      <w:tr w:rsidR="000B3E3A" w:rsidRPr="009812C0" w:rsidTr="009812C0">
        <w:trPr>
          <w:trHeight w:val="20"/>
        </w:trPr>
        <w:tc>
          <w:tcPr>
            <w:tcW w:w="441" w:type="dxa"/>
            <w:tcBorders>
              <w:top w:val="nil"/>
              <w:left w:val="single" w:sz="4" w:space="0" w:color="auto"/>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ight="-108"/>
              <w:jc w:val="center"/>
              <w:rPr>
                <w:rFonts w:ascii="Times New Roman" w:hAnsi="Times New Roman"/>
                <w:bCs/>
                <w:color w:val="000000"/>
                <w:sz w:val="20"/>
                <w:szCs w:val="20"/>
              </w:rPr>
            </w:pPr>
            <w:r w:rsidRPr="009812C0">
              <w:rPr>
                <w:rFonts w:ascii="Times New Roman" w:hAnsi="Times New Roman"/>
                <w:bCs/>
                <w:color w:val="000000"/>
                <w:sz w:val="20"/>
                <w:szCs w:val="20"/>
              </w:rPr>
              <w:t>7</w:t>
            </w:r>
            <w:r w:rsidR="009812C0" w:rsidRPr="009812C0">
              <w:rPr>
                <w:rFonts w:ascii="Times New Roman" w:hAnsi="Times New Roman"/>
                <w:bCs/>
                <w:color w:val="000000"/>
                <w:sz w:val="20"/>
                <w:szCs w:val="20"/>
              </w:rPr>
              <w:t>.</w:t>
            </w:r>
          </w:p>
        </w:tc>
        <w:tc>
          <w:tcPr>
            <w:tcW w:w="1559"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rPr>
                <w:rFonts w:ascii="Times New Roman" w:hAnsi="Times New Roman"/>
                <w:color w:val="000000"/>
                <w:sz w:val="20"/>
                <w:szCs w:val="20"/>
              </w:rPr>
            </w:pPr>
            <w:r w:rsidRPr="009812C0">
              <w:rPr>
                <w:rFonts w:ascii="Times New Roman" w:hAnsi="Times New Roman"/>
                <w:color w:val="000000"/>
                <w:sz w:val="20"/>
                <w:szCs w:val="20"/>
              </w:rPr>
              <w:t xml:space="preserve">Территория </w:t>
            </w:r>
            <w:r w:rsidR="00477FE5" w:rsidRPr="009812C0">
              <w:rPr>
                <w:rFonts w:ascii="Times New Roman" w:hAnsi="Times New Roman"/>
                <w:color w:val="000000"/>
                <w:sz w:val="20"/>
                <w:szCs w:val="20"/>
              </w:rPr>
              <w:t>для</w:t>
            </w:r>
            <w:r w:rsidRPr="009812C0">
              <w:rPr>
                <w:rFonts w:ascii="Times New Roman" w:hAnsi="Times New Roman"/>
                <w:color w:val="000000"/>
                <w:sz w:val="20"/>
                <w:szCs w:val="20"/>
              </w:rPr>
              <w:t xml:space="preserve"> размещени</w:t>
            </w:r>
            <w:r w:rsidR="00477FE5" w:rsidRPr="009812C0">
              <w:rPr>
                <w:rFonts w:ascii="Times New Roman" w:hAnsi="Times New Roman"/>
                <w:color w:val="000000"/>
                <w:sz w:val="20"/>
                <w:szCs w:val="20"/>
              </w:rPr>
              <w:t>я</w:t>
            </w:r>
            <w:r w:rsidRPr="009812C0">
              <w:rPr>
                <w:rFonts w:ascii="Times New Roman" w:hAnsi="Times New Roman"/>
                <w:color w:val="000000"/>
                <w:sz w:val="20"/>
                <w:szCs w:val="20"/>
              </w:rPr>
              <w:t xml:space="preserve"> объектов</w:t>
            </w:r>
            <w:r w:rsidRPr="009812C0">
              <w:rPr>
                <w:rFonts w:ascii="Times New Roman" w:hAnsi="Times New Roman"/>
                <w:color w:val="000000"/>
                <w:sz w:val="20"/>
                <w:szCs w:val="20"/>
              </w:rPr>
              <w:br/>
              <w:t>образования и  просвещения, спорта</w:t>
            </w:r>
          </w:p>
        </w:tc>
        <w:tc>
          <w:tcPr>
            <w:tcW w:w="1701"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26:12:011401:85</w:t>
            </w:r>
            <w:r w:rsidRPr="009812C0">
              <w:rPr>
                <w:rFonts w:ascii="Times New Roman" w:hAnsi="Times New Roman"/>
                <w:color w:val="000000"/>
                <w:sz w:val="20"/>
                <w:szCs w:val="20"/>
              </w:rPr>
              <w:br/>
              <w:t>26:12:011401:288</w:t>
            </w:r>
            <w:r w:rsidRPr="009812C0">
              <w:rPr>
                <w:rFonts w:ascii="Times New Roman" w:hAnsi="Times New Roman"/>
                <w:color w:val="000000"/>
                <w:sz w:val="20"/>
                <w:szCs w:val="20"/>
              </w:rPr>
              <w:br/>
              <w:t>26:12:011401:276</w:t>
            </w:r>
            <w:r w:rsidRPr="009812C0">
              <w:rPr>
                <w:rFonts w:ascii="Times New Roman" w:hAnsi="Times New Roman"/>
                <w:color w:val="000000"/>
                <w:sz w:val="20"/>
                <w:szCs w:val="20"/>
              </w:rPr>
              <w:br/>
              <w:t>26:12:011401:289</w:t>
            </w:r>
            <w:r w:rsidRPr="009812C0">
              <w:rPr>
                <w:rFonts w:ascii="Times New Roman" w:hAnsi="Times New Roman"/>
                <w:color w:val="000000"/>
                <w:sz w:val="20"/>
                <w:szCs w:val="20"/>
              </w:rPr>
              <w:br/>
              <w:t>26:12:011401:287</w:t>
            </w:r>
          </w:p>
        </w:tc>
        <w:tc>
          <w:tcPr>
            <w:tcW w:w="1134"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:ЗУ</w:t>
            </w:r>
            <w:proofErr w:type="gramStart"/>
            <w:r w:rsidRPr="009812C0">
              <w:rPr>
                <w:rFonts w:ascii="Times New Roman" w:hAnsi="Times New Roman"/>
                <w:bCs/>
                <w:color w:val="000000"/>
                <w:sz w:val="20"/>
                <w:szCs w:val="20"/>
              </w:rPr>
              <w:t>7</w:t>
            </w:r>
            <w:proofErr w:type="gramEnd"/>
          </w:p>
        </w:tc>
        <w:tc>
          <w:tcPr>
            <w:tcW w:w="1276"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bCs/>
                <w:color w:val="000000"/>
                <w:sz w:val="20"/>
                <w:szCs w:val="20"/>
              </w:rPr>
            </w:pPr>
            <w:r w:rsidRPr="009812C0">
              <w:rPr>
                <w:rFonts w:ascii="Times New Roman" w:hAnsi="Times New Roman"/>
                <w:bCs/>
                <w:color w:val="000000"/>
                <w:sz w:val="20"/>
                <w:szCs w:val="20"/>
              </w:rPr>
              <w:t>170014</w:t>
            </w:r>
          </w:p>
        </w:tc>
        <w:tc>
          <w:tcPr>
            <w:tcW w:w="1842"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:85/п</w:t>
            </w:r>
            <w:proofErr w:type="gramStart"/>
            <w:r w:rsidRPr="009812C0">
              <w:rPr>
                <w:rFonts w:ascii="Times New Roman" w:hAnsi="Times New Roman"/>
                <w:color w:val="000000"/>
                <w:sz w:val="20"/>
                <w:szCs w:val="20"/>
              </w:rPr>
              <w:t>1</w:t>
            </w:r>
            <w:proofErr w:type="gramEnd"/>
            <w:r w:rsidRPr="009812C0">
              <w:rPr>
                <w:rFonts w:ascii="Times New Roman" w:hAnsi="Times New Roman"/>
                <w:color w:val="000000"/>
                <w:sz w:val="20"/>
                <w:szCs w:val="20"/>
              </w:rPr>
              <w:t>+:288/п1+:276/п1+:289/п1+:287/п1</w:t>
            </w:r>
          </w:p>
        </w:tc>
        <w:tc>
          <w:tcPr>
            <w:tcW w:w="1418" w:type="dxa"/>
            <w:tcBorders>
              <w:top w:val="nil"/>
              <w:left w:val="nil"/>
              <w:bottom w:val="single" w:sz="4" w:space="0" w:color="auto"/>
              <w:right w:val="single" w:sz="4" w:space="0" w:color="auto"/>
            </w:tcBorders>
            <w:shd w:val="clear" w:color="auto" w:fill="auto"/>
            <w:hideMark/>
          </w:tcPr>
          <w:p w:rsidR="000B3E3A" w:rsidRPr="009812C0" w:rsidRDefault="000B3E3A" w:rsidP="009812C0">
            <w:pPr>
              <w:spacing w:after="0" w:line="240" w:lineRule="auto"/>
              <w:ind w:left="-93"/>
              <w:jc w:val="center"/>
              <w:rPr>
                <w:rFonts w:ascii="Times New Roman" w:hAnsi="Times New Roman"/>
                <w:color w:val="000000"/>
                <w:sz w:val="20"/>
                <w:szCs w:val="20"/>
              </w:rPr>
            </w:pPr>
            <w:r w:rsidRPr="009812C0">
              <w:rPr>
                <w:rFonts w:ascii="Times New Roman" w:hAnsi="Times New Roman"/>
                <w:color w:val="000000"/>
                <w:sz w:val="20"/>
                <w:szCs w:val="20"/>
              </w:rPr>
              <w:t xml:space="preserve">3.5 - </w:t>
            </w:r>
            <w:r w:rsidR="000E3070" w:rsidRPr="009812C0">
              <w:rPr>
                <w:rFonts w:ascii="Times New Roman" w:hAnsi="Times New Roman"/>
                <w:color w:val="000000"/>
                <w:sz w:val="20"/>
                <w:szCs w:val="20"/>
              </w:rPr>
              <w:t>о</w:t>
            </w:r>
            <w:r w:rsidRPr="009812C0">
              <w:rPr>
                <w:rFonts w:ascii="Times New Roman" w:hAnsi="Times New Roman"/>
                <w:color w:val="000000"/>
                <w:sz w:val="20"/>
                <w:szCs w:val="20"/>
              </w:rPr>
              <w:t>бразование и просвещение</w:t>
            </w:r>
            <w:r w:rsidR="00504B96">
              <w:rPr>
                <w:rFonts w:ascii="Times New Roman" w:hAnsi="Times New Roman"/>
                <w:color w:val="000000"/>
                <w:sz w:val="20"/>
                <w:szCs w:val="20"/>
              </w:rPr>
              <w:t>,</w:t>
            </w:r>
            <w:r w:rsidRPr="009812C0">
              <w:rPr>
                <w:rFonts w:ascii="Times New Roman" w:hAnsi="Times New Roman"/>
                <w:color w:val="000000"/>
                <w:sz w:val="20"/>
                <w:szCs w:val="20"/>
              </w:rPr>
              <w:t xml:space="preserve">              5.1 - </w:t>
            </w:r>
            <w:r w:rsidR="000E3070" w:rsidRPr="009812C0">
              <w:rPr>
                <w:rFonts w:ascii="Times New Roman" w:hAnsi="Times New Roman"/>
                <w:color w:val="000000"/>
                <w:sz w:val="20"/>
                <w:szCs w:val="20"/>
              </w:rPr>
              <w:t>с</w:t>
            </w:r>
            <w:r w:rsidRPr="009812C0">
              <w:rPr>
                <w:rFonts w:ascii="Times New Roman" w:hAnsi="Times New Roman"/>
                <w:color w:val="000000"/>
                <w:sz w:val="20"/>
                <w:szCs w:val="20"/>
              </w:rPr>
              <w:t>порт</w:t>
            </w:r>
          </w:p>
        </w:tc>
      </w:tr>
    </w:tbl>
    <w:p w:rsidR="00154BD3" w:rsidRPr="000849AC" w:rsidRDefault="00154BD3" w:rsidP="006C0A1F">
      <w:pPr>
        <w:spacing w:after="0" w:line="240" w:lineRule="auto"/>
        <w:rPr>
          <w:rFonts w:ascii="Times New Roman" w:eastAsia="Calibri" w:hAnsi="Times New Roman"/>
          <w:sz w:val="28"/>
          <w:lang w:eastAsia="en-US"/>
        </w:rPr>
        <w:sectPr w:rsidR="00154BD3" w:rsidRPr="000849AC" w:rsidSect="006C0A1F">
          <w:pgSz w:w="11906" w:h="16838"/>
          <w:pgMar w:top="1418" w:right="567" w:bottom="1134" w:left="1985" w:header="425" w:footer="567" w:gutter="0"/>
          <w:pgNumType w:start="1"/>
          <w:cols w:space="708"/>
          <w:titlePg/>
          <w:docGrid w:linePitch="381"/>
        </w:sectPr>
      </w:pPr>
    </w:p>
    <w:p w:rsidR="000B3E3A" w:rsidRPr="000849AC" w:rsidRDefault="000B3E3A" w:rsidP="00154BD3">
      <w:pPr>
        <w:spacing w:after="0" w:line="240" w:lineRule="auto"/>
        <w:ind w:left="5245"/>
        <w:jc w:val="both"/>
        <w:rPr>
          <w:rFonts w:ascii="Times New Roman" w:hAnsi="Times New Roman"/>
          <w:sz w:val="28"/>
          <w:szCs w:val="28"/>
        </w:rPr>
        <w:sectPr w:rsidR="000B3E3A" w:rsidRPr="000849AC" w:rsidSect="006C0A1F">
          <w:type w:val="continuous"/>
          <w:pgSz w:w="11906" w:h="16838"/>
          <w:pgMar w:top="1418" w:right="567" w:bottom="1134" w:left="1985" w:header="426" w:footer="567" w:gutter="0"/>
          <w:cols w:space="708"/>
          <w:docGrid w:linePitch="381"/>
        </w:sectPr>
      </w:pPr>
    </w:p>
    <w:p w:rsidR="00154BD3" w:rsidRPr="000849AC" w:rsidRDefault="00154BD3"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4</w:t>
      </w:r>
    </w:p>
    <w:p w:rsidR="00154BD3" w:rsidRPr="000849AC" w:rsidRDefault="00154BD3" w:rsidP="000E3070">
      <w:pPr>
        <w:keepNext/>
        <w:spacing w:after="0" w:line="240" w:lineRule="exact"/>
        <w:ind w:left="5103"/>
        <w:contextualSpacing/>
        <w:outlineLvl w:val="0"/>
        <w:rPr>
          <w:rFonts w:ascii="Times New Roman" w:hAnsi="Times New Roman"/>
          <w:sz w:val="28"/>
          <w:szCs w:val="28"/>
        </w:rPr>
      </w:pPr>
    </w:p>
    <w:p w:rsidR="00154BD3" w:rsidRPr="000849AC" w:rsidRDefault="00154BD3"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154BD3" w:rsidRPr="000849AC" w:rsidRDefault="00154BD3" w:rsidP="000E3070">
      <w:pPr>
        <w:spacing w:after="0" w:line="240" w:lineRule="exact"/>
        <w:ind w:left="5103"/>
        <w:rPr>
          <w:rFonts w:ascii="Times New Roman" w:eastAsia="Calibri" w:hAnsi="Times New Roman"/>
          <w:sz w:val="28"/>
          <w:lang w:eastAsia="en-US"/>
        </w:rPr>
      </w:pPr>
    </w:p>
    <w:p w:rsidR="000E3070" w:rsidRDefault="000E3070" w:rsidP="000849AC">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w:t>
      </w:r>
    </w:p>
    <w:p w:rsidR="006C0A1F" w:rsidRDefault="006C0A1F" w:rsidP="000849AC">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образуемых земельных участков</w:t>
      </w:r>
    </w:p>
    <w:p w:rsidR="000849AC" w:rsidRPr="000849AC" w:rsidRDefault="000849AC" w:rsidP="000849AC">
      <w:pPr>
        <w:spacing w:after="0" w:line="240" w:lineRule="exact"/>
        <w:jc w:val="center"/>
        <w:rPr>
          <w:rFonts w:ascii="Times New Roman" w:eastAsia="Calibri" w:hAnsi="Times New Roman"/>
          <w:sz w:val="28"/>
          <w:lang w:eastAsia="en-US"/>
        </w:rPr>
      </w:pPr>
    </w:p>
    <w:tbl>
      <w:tblPr>
        <w:tblW w:w="9356" w:type="dxa"/>
        <w:tblInd w:w="108" w:type="dxa"/>
        <w:tblLook w:val="04A0" w:firstRow="1" w:lastRow="0" w:firstColumn="1" w:lastColumn="0" w:noHBand="0" w:noVBand="1"/>
      </w:tblPr>
      <w:tblGrid>
        <w:gridCol w:w="625"/>
        <w:gridCol w:w="1843"/>
        <w:gridCol w:w="2181"/>
        <w:gridCol w:w="1591"/>
        <w:gridCol w:w="3116"/>
      </w:tblGrid>
      <w:tr w:rsidR="006C0A1F" w:rsidRPr="009812C0" w:rsidTr="009812C0">
        <w:trPr>
          <w:trHeight w:val="20"/>
        </w:trPr>
        <w:tc>
          <w:tcPr>
            <w:tcW w:w="6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C0A1F" w:rsidRPr="009812C0" w:rsidRDefault="006C0A1F" w:rsidP="00154BD3">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 xml:space="preserve">№ </w:t>
            </w:r>
            <w:proofErr w:type="gramStart"/>
            <w:r w:rsidRPr="009812C0">
              <w:rPr>
                <w:rFonts w:ascii="Times New Roman" w:hAnsi="Times New Roman"/>
                <w:bCs/>
                <w:color w:val="000000"/>
                <w:sz w:val="20"/>
                <w:szCs w:val="20"/>
              </w:rPr>
              <w:t>п</w:t>
            </w:r>
            <w:proofErr w:type="gramEnd"/>
            <w:r w:rsidRPr="009812C0">
              <w:rPr>
                <w:rFonts w:ascii="Times New Roman" w:hAnsi="Times New Roman"/>
                <w:bCs/>
                <w:color w:val="000000"/>
                <w:sz w:val="20"/>
                <w:szCs w:val="20"/>
              </w:rPr>
              <w:t>/п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C0A1F" w:rsidRPr="009812C0" w:rsidRDefault="006C0A1F" w:rsidP="00154BD3">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 xml:space="preserve">Наименование  объекта </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6C0A1F" w:rsidRPr="009812C0" w:rsidRDefault="006C0A1F" w:rsidP="00154BD3">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Условный номер образуемого земельного участка</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6C0A1F" w:rsidRPr="009812C0" w:rsidRDefault="006C0A1F" w:rsidP="00154BD3">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Площадь образуемого земельного участка, кв.</w:t>
            </w:r>
            <w:r w:rsidR="00154BD3" w:rsidRPr="009812C0">
              <w:rPr>
                <w:rFonts w:ascii="Times New Roman" w:hAnsi="Times New Roman"/>
                <w:bCs/>
                <w:color w:val="000000"/>
                <w:sz w:val="20"/>
                <w:szCs w:val="20"/>
              </w:rPr>
              <w:t xml:space="preserve"> </w:t>
            </w:r>
            <w:r w:rsidRPr="009812C0">
              <w:rPr>
                <w:rFonts w:ascii="Times New Roman" w:hAnsi="Times New Roman"/>
                <w:bCs/>
                <w:color w:val="000000"/>
                <w:sz w:val="20"/>
                <w:szCs w:val="20"/>
              </w:rPr>
              <w:t>м</w:t>
            </w:r>
          </w:p>
        </w:tc>
        <w:tc>
          <w:tcPr>
            <w:tcW w:w="3116" w:type="dxa"/>
            <w:tcBorders>
              <w:top w:val="single" w:sz="4" w:space="0" w:color="auto"/>
              <w:left w:val="nil"/>
              <w:bottom w:val="single" w:sz="4" w:space="0" w:color="auto"/>
              <w:right w:val="single" w:sz="4" w:space="0" w:color="auto"/>
            </w:tcBorders>
            <w:shd w:val="clear" w:color="auto" w:fill="auto"/>
            <w:vAlign w:val="center"/>
            <w:hideMark/>
          </w:tcPr>
          <w:p w:rsidR="006C0A1F" w:rsidRPr="009812C0" w:rsidRDefault="006C0A1F" w:rsidP="00154BD3">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Код (числовое обозначение) вида разрешенного использования земельного участка</w:t>
            </w:r>
            <w:r w:rsidR="00477FE5" w:rsidRPr="009812C0">
              <w:rPr>
                <w:rFonts w:ascii="Times New Roman" w:hAnsi="Times New Roman"/>
                <w:bCs/>
                <w:color w:val="000000"/>
                <w:sz w:val="20"/>
                <w:szCs w:val="20"/>
              </w:rPr>
              <w:t>,</w:t>
            </w:r>
            <w:r w:rsidRPr="009812C0">
              <w:rPr>
                <w:rFonts w:ascii="Times New Roman" w:hAnsi="Times New Roman"/>
                <w:bCs/>
                <w:color w:val="000000"/>
                <w:sz w:val="20"/>
                <w:szCs w:val="20"/>
              </w:rPr>
              <w:t xml:space="preserve"> </w:t>
            </w:r>
            <w:r w:rsidR="00477FE5" w:rsidRPr="009812C0">
              <w:rPr>
                <w:rFonts w:ascii="Times New Roman" w:hAnsi="Times New Roman"/>
                <w:bCs/>
                <w:sz w:val="20"/>
                <w:szCs w:val="20"/>
              </w:rPr>
              <w:t>наименование вида разрешенного использования образуемого земельного участка</w:t>
            </w:r>
          </w:p>
        </w:tc>
      </w:tr>
    </w:tbl>
    <w:p w:rsidR="009812C0" w:rsidRPr="009812C0" w:rsidRDefault="009812C0" w:rsidP="009812C0">
      <w:pPr>
        <w:spacing w:after="0" w:line="240" w:lineRule="auto"/>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843"/>
        <w:gridCol w:w="2181"/>
        <w:gridCol w:w="1591"/>
        <w:gridCol w:w="3116"/>
      </w:tblGrid>
      <w:tr w:rsidR="009812C0" w:rsidRPr="009812C0" w:rsidTr="009812C0">
        <w:trPr>
          <w:trHeight w:val="20"/>
          <w:tblHeader/>
        </w:trPr>
        <w:tc>
          <w:tcPr>
            <w:tcW w:w="625" w:type="dxa"/>
            <w:shd w:val="clear" w:color="auto" w:fill="auto"/>
          </w:tcPr>
          <w:p w:rsidR="009812C0" w:rsidRPr="009812C0" w:rsidRDefault="009812C0" w:rsidP="000E30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1843" w:type="dxa"/>
            <w:shd w:val="clear" w:color="auto" w:fill="auto"/>
          </w:tcPr>
          <w:p w:rsidR="009812C0" w:rsidRPr="009812C0" w:rsidRDefault="009812C0" w:rsidP="000E30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2181" w:type="dxa"/>
            <w:shd w:val="clear" w:color="auto" w:fill="auto"/>
          </w:tcPr>
          <w:p w:rsidR="009812C0" w:rsidRPr="009812C0" w:rsidRDefault="009812C0" w:rsidP="000E30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c>
          <w:tcPr>
            <w:tcW w:w="1591" w:type="dxa"/>
            <w:shd w:val="clear" w:color="auto" w:fill="auto"/>
          </w:tcPr>
          <w:p w:rsidR="009812C0" w:rsidRPr="009812C0" w:rsidRDefault="009812C0" w:rsidP="000E3070">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w:t>
            </w:r>
          </w:p>
        </w:tc>
        <w:tc>
          <w:tcPr>
            <w:tcW w:w="3116" w:type="dxa"/>
            <w:shd w:val="clear" w:color="auto" w:fill="auto"/>
          </w:tcPr>
          <w:p w:rsidR="009812C0" w:rsidRPr="009812C0" w:rsidRDefault="009812C0" w:rsidP="000E307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w:t>
            </w:r>
            <w:r w:rsidR="009812C0" w:rsidRPr="009812C0">
              <w:rPr>
                <w:rFonts w:ascii="Times New Roman" w:hAnsi="Times New Roman"/>
                <w:bCs/>
                <w:color w:val="000000"/>
                <w:sz w:val="20"/>
                <w:szCs w:val="20"/>
              </w:rPr>
              <w:t>.</w:t>
            </w:r>
          </w:p>
        </w:tc>
        <w:tc>
          <w:tcPr>
            <w:tcW w:w="1843" w:type="dxa"/>
            <w:vMerge w:val="restart"/>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Музей</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26:12:011401:279:ЗУ</w:t>
            </w:r>
            <w:proofErr w:type="gramStart"/>
            <w:r w:rsidRPr="009812C0">
              <w:rPr>
                <w:rFonts w:ascii="Times New Roman" w:hAnsi="Times New Roman"/>
                <w:bCs/>
                <w:color w:val="000000"/>
                <w:sz w:val="20"/>
                <w:szCs w:val="20"/>
              </w:rPr>
              <w:t>1</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21732</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3.6 - </w:t>
            </w:r>
            <w:r w:rsidR="000E3070" w:rsidRPr="009812C0">
              <w:rPr>
                <w:rFonts w:ascii="Times New Roman" w:hAnsi="Times New Roman"/>
                <w:color w:val="000000"/>
                <w:sz w:val="20"/>
                <w:szCs w:val="20"/>
              </w:rPr>
              <w:t>к</w:t>
            </w:r>
            <w:r w:rsidRPr="009812C0">
              <w:rPr>
                <w:rFonts w:ascii="Times New Roman" w:hAnsi="Times New Roman"/>
                <w:color w:val="000000"/>
                <w:sz w:val="20"/>
                <w:szCs w:val="20"/>
              </w:rPr>
              <w:t>ультурное развитие</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w:t>
            </w:r>
            <w:r w:rsidR="009812C0" w:rsidRPr="009812C0">
              <w:rPr>
                <w:rFonts w:ascii="Times New Roman" w:hAnsi="Times New Roman"/>
                <w:bCs/>
                <w:color w:val="000000"/>
                <w:sz w:val="20"/>
                <w:szCs w:val="20"/>
              </w:rPr>
              <w:t>.</w:t>
            </w:r>
          </w:p>
        </w:tc>
        <w:tc>
          <w:tcPr>
            <w:tcW w:w="1843" w:type="dxa"/>
            <w:vMerge/>
            <w:hideMark/>
          </w:tcPr>
          <w:p w:rsidR="006C0A1F" w:rsidRPr="009812C0" w:rsidRDefault="006C0A1F" w:rsidP="009812C0">
            <w:pPr>
              <w:spacing w:after="0" w:line="240" w:lineRule="auto"/>
              <w:rPr>
                <w:rFonts w:ascii="Times New Roman" w:hAnsi="Times New Roman"/>
                <w:color w:val="000000"/>
                <w:sz w:val="20"/>
                <w:szCs w:val="20"/>
              </w:rPr>
            </w:pP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26:12:011401:278:ЗУ</w:t>
            </w:r>
            <w:proofErr w:type="gramStart"/>
            <w:r w:rsidRPr="009812C0">
              <w:rPr>
                <w:rFonts w:ascii="Times New Roman" w:hAnsi="Times New Roman"/>
                <w:bCs/>
                <w:color w:val="000000"/>
                <w:sz w:val="20"/>
                <w:szCs w:val="20"/>
              </w:rPr>
              <w:t>1</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5058</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3.6 - </w:t>
            </w:r>
            <w:r w:rsidR="000E3070" w:rsidRPr="009812C0">
              <w:rPr>
                <w:rFonts w:ascii="Times New Roman" w:hAnsi="Times New Roman"/>
                <w:color w:val="000000"/>
                <w:sz w:val="20"/>
                <w:szCs w:val="20"/>
              </w:rPr>
              <w:t>к</w:t>
            </w:r>
            <w:r w:rsidRPr="009812C0">
              <w:rPr>
                <w:rFonts w:ascii="Times New Roman" w:hAnsi="Times New Roman"/>
                <w:color w:val="000000"/>
                <w:sz w:val="20"/>
                <w:szCs w:val="20"/>
              </w:rPr>
              <w:t>ультурное развитие</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3</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Территории общего пользования в границах красных линий (для размещения площади, фонтана)</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26:12:011401:295:ЗУ</w:t>
            </w:r>
            <w:proofErr w:type="gramStart"/>
            <w:r w:rsidRPr="009812C0">
              <w:rPr>
                <w:rFonts w:ascii="Times New Roman" w:hAnsi="Times New Roman"/>
                <w:bCs/>
                <w:color w:val="000000"/>
                <w:sz w:val="20"/>
                <w:szCs w:val="20"/>
              </w:rPr>
              <w:t>1</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32241</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12.0 - </w:t>
            </w:r>
            <w:r w:rsidR="000E3070" w:rsidRPr="009812C0">
              <w:rPr>
                <w:rFonts w:ascii="Times New Roman" w:hAnsi="Times New Roman"/>
                <w:color w:val="000000"/>
                <w:sz w:val="20"/>
                <w:szCs w:val="20"/>
              </w:rPr>
              <w:t>з</w:t>
            </w:r>
            <w:r w:rsidRPr="009812C0">
              <w:rPr>
                <w:rFonts w:ascii="Times New Roman" w:hAnsi="Times New Roman"/>
                <w:color w:val="000000"/>
                <w:sz w:val="20"/>
                <w:szCs w:val="20"/>
              </w:rPr>
              <w:t>емельные участки (территории) общего пользования</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4</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Трансформаторная подстанция (ТП)</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w:t>
            </w:r>
            <w:proofErr w:type="gramStart"/>
            <w:r w:rsidRPr="009812C0">
              <w:rPr>
                <w:rFonts w:ascii="Times New Roman" w:hAnsi="Times New Roman"/>
                <w:bCs/>
                <w:color w:val="000000"/>
                <w:sz w:val="20"/>
                <w:szCs w:val="20"/>
              </w:rPr>
              <w:t>1</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49</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3.1 - </w:t>
            </w:r>
            <w:r w:rsidR="000E3070" w:rsidRPr="009812C0">
              <w:rPr>
                <w:rFonts w:ascii="Times New Roman" w:hAnsi="Times New Roman"/>
                <w:color w:val="000000"/>
                <w:sz w:val="20"/>
                <w:szCs w:val="20"/>
              </w:rPr>
              <w:t>к</w:t>
            </w:r>
            <w:r w:rsidRPr="009812C0">
              <w:rPr>
                <w:rFonts w:ascii="Times New Roman" w:hAnsi="Times New Roman"/>
                <w:color w:val="000000"/>
                <w:sz w:val="20"/>
                <w:szCs w:val="20"/>
              </w:rPr>
              <w:t>оммунальное обслуживание</w:t>
            </w:r>
          </w:p>
        </w:tc>
      </w:tr>
      <w:tr w:rsidR="000E3070" w:rsidRPr="009812C0" w:rsidTr="009812C0">
        <w:trPr>
          <w:trHeight w:val="20"/>
        </w:trPr>
        <w:tc>
          <w:tcPr>
            <w:tcW w:w="625" w:type="dxa"/>
            <w:shd w:val="clear" w:color="auto" w:fill="auto"/>
            <w:hideMark/>
          </w:tcPr>
          <w:p w:rsidR="000E3070" w:rsidRPr="009812C0" w:rsidRDefault="000E3070"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5</w:t>
            </w:r>
            <w:r w:rsidR="009812C0" w:rsidRPr="009812C0">
              <w:rPr>
                <w:rFonts w:ascii="Times New Roman" w:hAnsi="Times New Roman"/>
                <w:bCs/>
                <w:color w:val="000000"/>
                <w:sz w:val="20"/>
                <w:szCs w:val="20"/>
              </w:rPr>
              <w:t>.</w:t>
            </w:r>
          </w:p>
        </w:tc>
        <w:tc>
          <w:tcPr>
            <w:tcW w:w="1843" w:type="dxa"/>
            <w:shd w:val="clear" w:color="auto" w:fill="auto"/>
            <w:hideMark/>
          </w:tcPr>
          <w:p w:rsidR="000E3070" w:rsidRPr="009812C0" w:rsidRDefault="000E3070"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Трансформаторная подстанция (ТП)</w:t>
            </w:r>
          </w:p>
        </w:tc>
        <w:tc>
          <w:tcPr>
            <w:tcW w:w="2181" w:type="dxa"/>
            <w:shd w:val="clear" w:color="auto" w:fill="auto"/>
            <w:hideMark/>
          </w:tcPr>
          <w:p w:rsidR="000E3070" w:rsidRPr="009812C0" w:rsidRDefault="000E3070"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w:t>
            </w:r>
            <w:proofErr w:type="gramStart"/>
            <w:r w:rsidRPr="009812C0">
              <w:rPr>
                <w:rFonts w:ascii="Times New Roman" w:hAnsi="Times New Roman"/>
                <w:bCs/>
                <w:color w:val="000000"/>
                <w:sz w:val="20"/>
                <w:szCs w:val="20"/>
              </w:rPr>
              <w:t>2</w:t>
            </w:r>
            <w:proofErr w:type="gramEnd"/>
          </w:p>
        </w:tc>
        <w:tc>
          <w:tcPr>
            <w:tcW w:w="1591" w:type="dxa"/>
            <w:shd w:val="clear" w:color="auto" w:fill="auto"/>
            <w:hideMark/>
          </w:tcPr>
          <w:p w:rsidR="000E3070" w:rsidRPr="009812C0" w:rsidRDefault="000E3070"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96</w:t>
            </w:r>
          </w:p>
        </w:tc>
        <w:tc>
          <w:tcPr>
            <w:tcW w:w="3116" w:type="dxa"/>
            <w:shd w:val="clear" w:color="auto" w:fill="auto"/>
            <w:hideMark/>
          </w:tcPr>
          <w:p w:rsidR="000E3070" w:rsidRPr="009812C0" w:rsidRDefault="000E3070"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3.1 - коммунальное обслуживание</w:t>
            </w:r>
          </w:p>
        </w:tc>
      </w:tr>
      <w:tr w:rsidR="000E3070" w:rsidRPr="009812C0" w:rsidTr="009812C0">
        <w:trPr>
          <w:trHeight w:val="20"/>
        </w:trPr>
        <w:tc>
          <w:tcPr>
            <w:tcW w:w="625" w:type="dxa"/>
            <w:shd w:val="clear" w:color="auto" w:fill="auto"/>
            <w:hideMark/>
          </w:tcPr>
          <w:p w:rsidR="000E3070" w:rsidRPr="009812C0" w:rsidRDefault="000E3070"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6</w:t>
            </w:r>
            <w:r w:rsidR="009812C0" w:rsidRPr="009812C0">
              <w:rPr>
                <w:rFonts w:ascii="Times New Roman" w:hAnsi="Times New Roman"/>
                <w:bCs/>
                <w:color w:val="000000"/>
                <w:sz w:val="20"/>
                <w:szCs w:val="20"/>
              </w:rPr>
              <w:t>.</w:t>
            </w:r>
          </w:p>
        </w:tc>
        <w:tc>
          <w:tcPr>
            <w:tcW w:w="1843" w:type="dxa"/>
            <w:shd w:val="clear" w:color="auto" w:fill="auto"/>
            <w:hideMark/>
          </w:tcPr>
          <w:p w:rsidR="000E3070" w:rsidRPr="009812C0" w:rsidRDefault="000E3070"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Трансформаторная подстанция (ТП)</w:t>
            </w:r>
          </w:p>
        </w:tc>
        <w:tc>
          <w:tcPr>
            <w:tcW w:w="2181" w:type="dxa"/>
            <w:shd w:val="clear" w:color="auto" w:fill="auto"/>
            <w:hideMark/>
          </w:tcPr>
          <w:p w:rsidR="000E3070" w:rsidRPr="009812C0" w:rsidRDefault="000E3070"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26:12:011401:286:ЗУ3</w:t>
            </w:r>
          </w:p>
        </w:tc>
        <w:tc>
          <w:tcPr>
            <w:tcW w:w="1591" w:type="dxa"/>
            <w:shd w:val="clear" w:color="auto" w:fill="auto"/>
            <w:hideMark/>
          </w:tcPr>
          <w:p w:rsidR="000E3070" w:rsidRPr="009812C0" w:rsidRDefault="000E3070"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50</w:t>
            </w:r>
          </w:p>
        </w:tc>
        <w:tc>
          <w:tcPr>
            <w:tcW w:w="3116" w:type="dxa"/>
            <w:shd w:val="clear" w:color="auto" w:fill="auto"/>
            <w:hideMark/>
          </w:tcPr>
          <w:p w:rsidR="000E3070" w:rsidRPr="009812C0" w:rsidRDefault="000E3070"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3.1 - коммунальное обслуживание</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7</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Жилой дом, подземная автостоянка</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w:t>
            </w:r>
            <w:proofErr w:type="gramStart"/>
            <w:r w:rsidRPr="009812C0">
              <w:rPr>
                <w:rFonts w:ascii="Times New Roman" w:hAnsi="Times New Roman"/>
                <w:bCs/>
                <w:color w:val="000000"/>
                <w:sz w:val="20"/>
                <w:szCs w:val="20"/>
              </w:rPr>
              <w:t>4</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9147</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2.7.1 - </w:t>
            </w:r>
            <w:r w:rsidR="000E3070" w:rsidRPr="009812C0">
              <w:rPr>
                <w:rFonts w:ascii="Times New Roman" w:hAnsi="Times New Roman"/>
                <w:color w:val="000000"/>
                <w:sz w:val="20"/>
                <w:szCs w:val="20"/>
              </w:rPr>
              <w:t>о</w:t>
            </w:r>
            <w:r w:rsidRPr="009812C0">
              <w:rPr>
                <w:rFonts w:ascii="Times New Roman" w:hAnsi="Times New Roman"/>
                <w:color w:val="000000"/>
                <w:sz w:val="20"/>
                <w:szCs w:val="20"/>
              </w:rPr>
              <w:t>бъекты гаражного назначения</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8</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Жилой дом</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26:12:011401:286:ЗУ5</w:t>
            </w:r>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4862</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9</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Территории общего пользования в границах красных линий</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w:t>
            </w:r>
            <w:proofErr w:type="gramStart"/>
            <w:r w:rsidRPr="009812C0">
              <w:rPr>
                <w:rFonts w:ascii="Times New Roman" w:hAnsi="Times New Roman"/>
                <w:bCs/>
                <w:color w:val="000000"/>
                <w:sz w:val="20"/>
                <w:szCs w:val="20"/>
              </w:rPr>
              <w:t>6</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1561</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12.0 - </w:t>
            </w:r>
            <w:r w:rsidR="000E3070" w:rsidRPr="009812C0">
              <w:rPr>
                <w:rFonts w:ascii="Times New Roman" w:hAnsi="Times New Roman"/>
                <w:color w:val="000000"/>
                <w:sz w:val="20"/>
                <w:szCs w:val="20"/>
              </w:rPr>
              <w:t>з</w:t>
            </w:r>
            <w:r w:rsidRPr="009812C0">
              <w:rPr>
                <w:rFonts w:ascii="Times New Roman" w:hAnsi="Times New Roman"/>
                <w:color w:val="000000"/>
                <w:sz w:val="20"/>
                <w:szCs w:val="20"/>
              </w:rPr>
              <w:t>емельные участки (территории) общего пользования</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10</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Жилой дом, подземная автостоянка</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w:t>
            </w:r>
            <w:proofErr w:type="gramStart"/>
            <w:r w:rsidRPr="009812C0">
              <w:rPr>
                <w:rFonts w:ascii="Times New Roman" w:hAnsi="Times New Roman"/>
                <w:bCs/>
                <w:color w:val="000000"/>
                <w:sz w:val="20"/>
                <w:szCs w:val="20"/>
              </w:rPr>
              <w:t>7</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9379</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2.7.1 - </w:t>
            </w:r>
            <w:r w:rsidR="000E3070" w:rsidRPr="009812C0">
              <w:rPr>
                <w:rFonts w:ascii="Times New Roman" w:hAnsi="Times New Roman"/>
                <w:color w:val="000000"/>
                <w:sz w:val="20"/>
                <w:szCs w:val="20"/>
              </w:rPr>
              <w:t>о</w:t>
            </w:r>
            <w:r w:rsidRPr="009812C0">
              <w:rPr>
                <w:rFonts w:ascii="Times New Roman" w:hAnsi="Times New Roman"/>
                <w:color w:val="000000"/>
                <w:sz w:val="20"/>
                <w:szCs w:val="20"/>
              </w:rPr>
              <w:t>бъекты гаражного назначения</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11</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Жилой дом</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26:12:011401:286:ЗУ8</w:t>
            </w:r>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4788</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12</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Жилой дом со встроенными помещениями в один этаж</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w:t>
            </w:r>
            <w:proofErr w:type="gramStart"/>
            <w:r w:rsidRPr="009812C0">
              <w:rPr>
                <w:rFonts w:ascii="Times New Roman" w:hAnsi="Times New Roman"/>
                <w:bCs/>
                <w:color w:val="000000"/>
                <w:sz w:val="20"/>
                <w:szCs w:val="20"/>
              </w:rPr>
              <w:t>9</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8851</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2.5 - </w:t>
            </w:r>
            <w:proofErr w:type="spellStart"/>
            <w:r w:rsidR="000E3070" w:rsidRPr="009812C0">
              <w:rPr>
                <w:rFonts w:ascii="Times New Roman" w:hAnsi="Times New Roman"/>
                <w:color w:val="000000"/>
                <w:sz w:val="20"/>
                <w:szCs w:val="20"/>
              </w:rPr>
              <w:t>с</w:t>
            </w:r>
            <w:r w:rsidRPr="009812C0">
              <w:rPr>
                <w:rFonts w:ascii="Times New Roman" w:hAnsi="Times New Roman"/>
                <w:color w:val="000000"/>
                <w:sz w:val="20"/>
                <w:szCs w:val="20"/>
              </w:rPr>
              <w:t>реднеэтажная</w:t>
            </w:r>
            <w:proofErr w:type="spellEnd"/>
            <w:r w:rsidRPr="009812C0">
              <w:rPr>
                <w:rFonts w:ascii="Times New Roman" w:hAnsi="Times New Roman"/>
                <w:color w:val="000000"/>
                <w:sz w:val="20"/>
                <w:szCs w:val="20"/>
              </w:rPr>
              <w:t xml:space="preserve"> жилая застройка,</w:t>
            </w:r>
          </w:p>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13</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Жилой дом</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26:12:011401:286:ЗУ10</w:t>
            </w:r>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5784</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14</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Жилой дом</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26:12:011401:286:ЗУ11</w:t>
            </w:r>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5412</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2.6 - </w:t>
            </w:r>
            <w:r w:rsidR="000E3070" w:rsidRPr="009812C0">
              <w:rPr>
                <w:rFonts w:ascii="Times New Roman" w:hAnsi="Times New Roman"/>
                <w:color w:val="000000"/>
                <w:sz w:val="20"/>
                <w:szCs w:val="20"/>
              </w:rPr>
              <w:t>м</w:t>
            </w:r>
            <w:r w:rsidRPr="009812C0">
              <w:rPr>
                <w:rFonts w:ascii="Times New Roman" w:hAnsi="Times New Roman"/>
                <w:color w:val="000000"/>
                <w:sz w:val="20"/>
                <w:szCs w:val="20"/>
              </w:rPr>
              <w:t>ногоэтажная жилая застройка</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15</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Детский сад</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26:12:011401:286:ЗУ12</w:t>
            </w:r>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6883</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3.5.1 - </w:t>
            </w:r>
            <w:r w:rsidR="000E3070" w:rsidRPr="009812C0">
              <w:rPr>
                <w:rFonts w:ascii="Times New Roman" w:hAnsi="Times New Roman"/>
                <w:color w:val="000000"/>
                <w:sz w:val="20"/>
                <w:szCs w:val="20"/>
              </w:rPr>
              <w:t>д</w:t>
            </w:r>
            <w:r w:rsidRPr="009812C0">
              <w:rPr>
                <w:rFonts w:ascii="Times New Roman" w:hAnsi="Times New Roman"/>
                <w:color w:val="000000"/>
                <w:sz w:val="20"/>
                <w:szCs w:val="20"/>
              </w:rPr>
              <w:t>ошкольное, начальное и среднее общее образование</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16</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Территории общего пользования в границах красных линий</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26:12:011401:286:ЗУ13</w:t>
            </w:r>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5064</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12.0 - </w:t>
            </w:r>
            <w:r w:rsidR="000E3070" w:rsidRPr="009812C0">
              <w:rPr>
                <w:rFonts w:ascii="Times New Roman" w:hAnsi="Times New Roman"/>
                <w:color w:val="000000"/>
                <w:sz w:val="20"/>
                <w:szCs w:val="20"/>
              </w:rPr>
              <w:t>з</w:t>
            </w:r>
            <w:r w:rsidRPr="009812C0">
              <w:rPr>
                <w:rFonts w:ascii="Times New Roman" w:hAnsi="Times New Roman"/>
                <w:color w:val="000000"/>
                <w:sz w:val="20"/>
                <w:szCs w:val="20"/>
              </w:rPr>
              <w:t>емельные участки (территории) общего пользования</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17</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9812C0">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Территории общего пользования в границах красных линий</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26:12:011401:289:ЗУ</w:t>
            </w:r>
            <w:proofErr w:type="gramStart"/>
            <w:r w:rsidRPr="009812C0">
              <w:rPr>
                <w:rFonts w:ascii="Times New Roman" w:hAnsi="Times New Roman"/>
                <w:bCs/>
                <w:color w:val="000000"/>
                <w:sz w:val="20"/>
                <w:szCs w:val="20"/>
              </w:rPr>
              <w:t>1</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904</w:t>
            </w:r>
          </w:p>
        </w:tc>
        <w:tc>
          <w:tcPr>
            <w:tcW w:w="3116" w:type="dxa"/>
            <w:shd w:val="clear" w:color="auto" w:fill="auto"/>
            <w:hideMark/>
          </w:tcPr>
          <w:p w:rsidR="006C0A1F" w:rsidRPr="009812C0" w:rsidRDefault="006C0A1F" w:rsidP="000E3070">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12.0 - </w:t>
            </w:r>
            <w:r w:rsidR="000E3070" w:rsidRPr="009812C0">
              <w:rPr>
                <w:rFonts w:ascii="Times New Roman" w:hAnsi="Times New Roman"/>
                <w:color w:val="000000"/>
                <w:sz w:val="20"/>
                <w:szCs w:val="20"/>
              </w:rPr>
              <w:t>з</w:t>
            </w:r>
            <w:r w:rsidRPr="009812C0">
              <w:rPr>
                <w:rFonts w:ascii="Times New Roman" w:hAnsi="Times New Roman"/>
                <w:color w:val="000000"/>
                <w:sz w:val="20"/>
                <w:szCs w:val="20"/>
              </w:rPr>
              <w:t>емельные участки (территории) общего пользования</w:t>
            </w:r>
          </w:p>
        </w:tc>
      </w:tr>
      <w:tr w:rsidR="006C0A1F" w:rsidRPr="009812C0" w:rsidTr="009812C0">
        <w:trPr>
          <w:trHeight w:val="20"/>
        </w:trPr>
        <w:tc>
          <w:tcPr>
            <w:tcW w:w="625"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18</w:t>
            </w:r>
            <w:r w:rsidR="009812C0" w:rsidRPr="009812C0">
              <w:rPr>
                <w:rFonts w:ascii="Times New Roman" w:hAnsi="Times New Roman"/>
                <w:bCs/>
                <w:color w:val="000000"/>
                <w:sz w:val="20"/>
                <w:szCs w:val="20"/>
              </w:rPr>
              <w:t>.</w:t>
            </w:r>
          </w:p>
        </w:tc>
        <w:tc>
          <w:tcPr>
            <w:tcW w:w="1843" w:type="dxa"/>
            <w:shd w:val="clear" w:color="auto" w:fill="auto"/>
            <w:hideMark/>
          </w:tcPr>
          <w:p w:rsidR="006C0A1F" w:rsidRPr="009812C0" w:rsidRDefault="006C0A1F" w:rsidP="00504B96">
            <w:pPr>
              <w:spacing w:after="0" w:line="240" w:lineRule="auto"/>
              <w:rPr>
                <w:rFonts w:ascii="Times New Roman" w:hAnsi="Times New Roman"/>
                <w:color w:val="000000"/>
                <w:sz w:val="20"/>
                <w:szCs w:val="20"/>
              </w:rPr>
            </w:pPr>
            <w:r w:rsidRPr="009812C0">
              <w:rPr>
                <w:rFonts w:ascii="Times New Roman" w:hAnsi="Times New Roman"/>
                <w:color w:val="000000"/>
                <w:sz w:val="20"/>
                <w:szCs w:val="20"/>
              </w:rPr>
              <w:t xml:space="preserve">Территория </w:t>
            </w:r>
            <w:r w:rsidR="00504B96">
              <w:rPr>
                <w:rFonts w:ascii="Times New Roman" w:hAnsi="Times New Roman"/>
                <w:color w:val="000000"/>
                <w:sz w:val="20"/>
                <w:szCs w:val="20"/>
              </w:rPr>
              <w:t>для</w:t>
            </w:r>
            <w:r w:rsidRPr="009812C0">
              <w:rPr>
                <w:rFonts w:ascii="Times New Roman" w:hAnsi="Times New Roman"/>
                <w:color w:val="000000"/>
                <w:sz w:val="20"/>
                <w:szCs w:val="20"/>
              </w:rPr>
              <w:t xml:space="preserve"> размещени</w:t>
            </w:r>
            <w:r w:rsidR="00504B96">
              <w:rPr>
                <w:rFonts w:ascii="Times New Roman" w:hAnsi="Times New Roman"/>
                <w:color w:val="000000"/>
                <w:sz w:val="20"/>
                <w:szCs w:val="20"/>
              </w:rPr>
              <w:t>я</w:t>
            </w:r>
            <w:r w:rsidRPr="009812C0">
              <w:rPr>
                <w:rFonts w:ascii="Times New Roman" w:hAnsi="Times New Roman"/>
                <w:color w:val="000000"/>
                <w:sz w:val="20"/>
                <w:szCs w:val="20"/>
              </w:rPr>
              <w:t xml:space="preserve"> объектов</w:t>
            </w:r>
            <w:r w:rsidRPr="009812C0">
              <w:rPr>
                <w:rFonts w:ascii="Times New Roman" w:hAnsi="Times New Roman"/>
                <w:color w:val="000000"/>
                <w:sz w:val="20"/>
                <w:szCs w:val="20"/>
              </w:rPr>
              <w:br/>
              <w:t>образования,  просвещения, спорта</w:t>
            </w:r>
          </w:p>
        </w:tc>
        <w:tc>
          <w:tcPr>
            <w:tcW w:w="218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26:12:011401:288:ЗУ</w:t>
            </w:r>
            <w:proofErr w:type="gramStart"/>
            <w:r w:rsidRPr="009812C0">
              <w:rPr>
                <w:rFonts w:ascii="Times New Roman" w:hAnsi="Times New Roman"/>
                <w:bCs/>
                <w:color w:val="000000"/>
                <w:sz w:val="20"/>
                <w:szCs w:val="20"/>
              </w:rPr>
              <w:t>1</w:t>
            </w:r>
            <w:proofErr w:type="gramEnd"/>
          </w:p>
        </w:tc>
        <w:tc>
          <w:tcPr>
            <w:tcW w:w="1591" w:type="dxa"/>
            <w:shd w:val="clear" w:color="auto" w:fill="auto"/>
            <w:hideMark/>
          </w:tcPr>
          <w:p w:rsidR="006C0A1F" w:rsidRPr="009812C0" w:rsidRDefault="006C0A1F" w:rsidP="000E3070">
            <w:pPr>
              <w:spacing w:after="0" w:line="240" w:lineRule="auto"/>
              <w:jc w:val="center"/>
              <w:rPr>
                <w:rFonts w:ascii="Times New Roman" w:hAnsi="Times New Roman"/>
                <w:bCs/>
                <w:color w:val="000000"/>
                <w:sz w:val="20"/>
                <w:szCs w:val="20"/>
              </w:rPr>
            </w:pPr>
            <w:r w:rsidRPr="009812C0">
              <w:rPr>
                <w:rFonts w:ascii="Times New Roman" w:hAnsi="Times New Roman"/>
                <w:bCs/>
                <w:color w:val="000000"/>
                <w:sz w:val="20"/>
                <w:szCs w:val="20"/>
              </w:rPr>
              <w:t>10524</w:t>
            </w:r>
          </w:p>
        </w:tc>
        <w:tc>
          <w:tcPr>
            <w:tcW w:w="3116" w:type="dxa"/>
            <w:shd w:val="clear" w:color="auto" w:fill="auto"/>
            <w:hideMark/>
          </w:tcPr>
          <w:p w:rsidR="006C0A1F" w:rsidRPr="009812C0" w:rsidRDefault="0048329E" w:rsidP="00504B96">
            <w:pPr>
              <w:spacing w:after="0" w:line="240" w:lineRule="auto"/>
              <w:jc w:val="center"/>
              <w:rPr>
                <w:rFonts w:ascii="Times New Roman" w:hAnsi="Times New Roman"/>
                <w:color w:val="000000"/>
                <w:sz w:val="20"/>
                <w:szCs w:val="20"/>
              </w:rPr>
            </w:pPr>
            <w:r w:rsidRPr="009812C0">
              <w:rPr>
                <w:rFonts w:ascii="Times New Roman" w:hAnsi="Times New Roman"/>
                <w:color w:val="000000"/>
                <w:sz w:val="20"/>
                <w:szCs w:val="20"/>
              </w:rPr>
              <w:t xml:space="preserve">3.5 - </w:t>
            </w:r>
            <w:r w:rsidR="000E3070" w:rsidRPr="009812C0">
              <w:rPr>
                <w:rFonts w:ascii="Times New Roman" w:hAnsi="Times New Roman"/>
                <w:color w:val="000000"/>
                <w:sz w:val="20"/>
                <w:szCs w:val="20"/>
              </w:rPr>
              <w:t>о</w:t>
            </w:r>
            <w:r w:rsidRPr="009812C0">
              <w:rPr>
                <w:rFonts w:ascii="Times New Roman" w:hAnsi="Times New Roman"/>
                <w:color w:val="000000"/>
                <w:sz w:val="20"/>
                <w:szCs w:val="20"/>
              </w:rPr>
              <w:t>бразование и просвещение</w:t>
            </w:r>
            <w:r w:rsidR="00504B96">
              <w:rPr>
                <w:rFonts w:ascii="Times New Roman" w:hAnsi="Times New Roman"/>
                <w:color w:val="000000"/>
                <w:sz w:val="20"/>
                <w:szCs w:val="20"/>
              </w:rPr>
              <w:t xml:space="preserve">, </w:t>
            </w:r>
            <w:r w:rsidRPr="009812C0">
              <w:rPr>
                <w:rFonts w:ascii="Times New Roman" w:hAnsi="Times New Roman"/>
                <w:color w:val="000000"/>
                <w:sz w:val="20"/>
                <w:szCs w:val="20"/>
              </w:rPr>
              <w:t xml:space="preserve">5.1 - </w:t>
            </w:r>
            <w:r w:rsidR="000E3070" w:rsidRPr="009812C0">
              <w:rPr>
                <w:rFonts w:ascii="Times New Roman" w:hAnsi="Times New Roman"/>
                <w:color w:val="000000"/>
                <w:sz w:val="20"/>
                <w:szCs w:val="20"/>
              </w:rPr>
              <w:t>с</w:t>
            </w:r>
            <w:r w:rsidRPr="009812C0">
              <w:rPr>
                <w:rFonts w:ascii="Times New Roman" w:hAnsi="Times New Roman"/>
                <w:color w:val="000000"/>
                <w:sz w:val="20"/>
                <w:szCs w:val="20"/>
              </w:rPr>
              <w:t>порт</w:t>
            </w:r>
          </w:p>
        </w:tc>
      </w:tr>
    </w:tbl>
    <w:p w:rsidR="000B3E3A" w:rsidRPr="000849AC" w:rsidRDefault="000B3E3A" w:rsidP="00154BD3">
      <w:pPr>
        <w:spacing w:after="0" w:line="240" w:lineRule="auto"/>
        <w:ind w:left="5245"/>
        <w:jc w:val="both"/>
        <w:rPr>
          <w:rFonts w:ascii="Times New Roman" w:hAnsi="Times New Roman"/>
          <w:sz w:val="28"/>
          <w:szCs w:val="28"/>
        </w:rPr>
        <w:sectPr w:rsidR="000B3E3A" w:rsidRPr="000849AC" w:rsidSect="009812C0">
          <w:pgSz w:w="11906" w:h="16838"/>
          <w:pgMar w:top="1418" w:right="567" w:bottom="1134" w:left="1985" w:header="425" w:footer="567" w:gutter="0"/>
          <w:pgNumType w:start="1"/>
          <w:cols w:space="708"/>
          <w:titlePg/>
          <w:docGrid w:linePitch="381"/>
        </w:sectPr>
      </w:pPr>
    </w:p>
    <w:p w:rsidR="00154BD3" w:rsidRPr="000849AC" w:rsidRDefault="00154BD3"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5</w:t>
      </w:r>
    </w:p>
    <w:p w:rsidR="00154BD3" w:rsidRPr="000849AC" w:rsidRDefault="00154BD3" w:rsidP="000E3070">
      <w:pPr>
        <w:keepNext/>
        <w:spacing w:after="0" w:line="240" w:lineRule="exact"/>
        <w:ind w:left="5103"/>
        <w:contextualSpacing/>
        <w:outlineLvl w:val="0"/>
        <w:rPr>
          <w:rFonts w:ascii="Times New Roman" w:hAnsi="Times New Roman"/>
          <w:sz w:val="28"/>
          <w:szCs w:val="28"/>
        </w:rPr>
      </w:pPr>
    </w:p>
    <w:p w:rsidR="00154BD3" w:rsidRPr="000849AC" w:rsidRDefault="00154BD3"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6C0A1F" w:rsidRPr="000849AC" w:rsidRDefault="006C0A1F" w:rsidP="00154BD3">
      <w:pPr>
        <w:spacing w:after="0" w:line="240" w:lineRule="exact"/>
        <w:rPr>
          <w:rFonts w:ascii="Times New Roman" w:eastAsia="Calibri" w:hAnsi="Times New Roman"/>
          <w:sz w:val="28"/>
          <w:lang w:eastAsia="en-US"/>
        </w:rPr>
      </w:pPr>
    </w:p>
    <w:p w:rsidR="000E3070" w:rsidRDefault="000E3070" w:rsidP="00154BD3">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w:t>
      </w:r>
    </w:p>
    <w:p w:rsidR="006C0A1F" w:rsidRPr="000849AC" w:rsidRDefault="006C0A1F" w:rsidP="00154BD3">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образуемых земельных участков, которые будут относиться к территориям общего пользования</w:t>
      </w:r>
    </w:p>
    <w:p w:rsidR="006C0A1F" w:rsidRPr="000849AC" w:rsidRDefault="006C0A1F" w:rsidP="00154BD3">
      <w:pPr>
        <w:spacing w:after="0" w:line="240" w:lineRule="exact"/>
        <w:jc w:val="center"/>
        <w:rPr>
          <w:rFonts w:ascii="Times New Roman" w:eastAsia="Calibri" w:hAnsi="Times New Roman"/>
          <w:sz w:val="28"/>
          <w:lang w:eastAsia="en-US"/>
        </w:rPr>
      </w:pPr>
    </w:p>
    <w:tbl>
      <w:tblPr>
        <w:tblW w:w="9371" w:type="dxa"/>
        <w:tblInd w:w="93" w:type="dxa"/>
        <w:tblLook w:val="04A0" w:firstRow="1" w:lastRow="0" w:firstColumn="1" w:lastColumn="0" w:noHBand="0" w:noVBand="1"/>
      </w:tblPr>
      <w:tblGrid>
        <w:gridCol w:w="486"/>
        <w:gridCol w:w="2181"/>
        <w:gridCol w:w="1414"/>
        <w:gridCol w:w="5290"/>
      </w:tblGrid>
      <w:tr w:rsidR="006C0A1F" w:rsidRPr="00E13537" w:rsidTr="00154BD3">
        <w:trPr>
          <w:trHeight w:val="20"/>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C0A1F" w:rsidRPr="00E13537" w:rsidRDefault="006C0A1F"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xml:space="preserve">№ </w:t>
            </w:r>
            <w:proofErr w:type="gramStart"/>
            <w:r w:rsidRPr="00E13537">
              <w:rPr>
                <w:rFonts w:ascii="Times New Roman" w:hAnsi="Times New Roman"/>
                <w:bCs/>
                <w:color w:val="000000"/>
                <w:sz w:val="20"/>
                <w:szCs w:val="20"/>
              </w:rPr>
              <w:t>п</w:t>
            </w:r>
            <w:proofErr w:type="gramEnd"/>
            <w:r w:rsidRPr="00E13537">
              <w:rPr>
                <w:rFonts w:ascii="Times New Roman" w:hAnsi="Times New Roman"/>
                <w:bCs/>
                <w:color w:val="000000"/>
                <w:sz w:val="20"/>
                <w:szCs w:val="20"/>
              </w:rPr>
              <w:t>/п</w:t>
            </w:r>
          </w:p>
        </w:tc>
        <w:tc>
          <w:tcPr>
            <w:tcW w:w="2081" w:type="dxa"/>
            <w:tcBorders>
              <w:top w:val="single" w:sz="4" w:space="0" w:color="auto"/>
              <w:left w:val="nil"/>
              <w:bottom w:val="single" w:sz="4" w:space="0" w:color="auto"/>
              <w:right w:val="single" w:sz="4" w:space="0" w:color="auto"/>
            </w:tcBorders>
            <w:shd w:val="clear" w:color="auto" w:fill="auto"/>
            <w:vAlign w:val="center"/>
            <w:hideMark/>
          </w:tcPr>
          <w:p w:rsidR="006C0A1F" w:rsidRPr="00E13537" w:rsidRDefault="006C0A1F"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Условный номер образуемого земельного участка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C0A1F" w:rsidRPr="00E13537" w:rsidRDefault="006C0A1F"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Площадь образуемого земельного участка, кв.</w:t>
            </w:r>
            <w:r w:rsidR="00154BD3" w:rsidRPr="00E13537">
              <w:rPr>
                <w:rFonts w:ascii="Times New Roman" w:hAnsi="Times New Roman"/>
                <w:bCs/>
                <w:color w:val="000000"/>
                <w:sz w:val="20"/>
                <w:szCs w:val="20"/>
              </w:rPr>
              <w:t xml:space="preserve"> </w:t>
            </w:r>
            <w:r w:rsidRPr="00E13537">
              <w:rPr>
                <w:rFonts w:ascii="Times New Roman" w:hAnsi="Times New Roman"/>
                <w:bCs/>
                <w:color w:val="000000"/>
                <w:sz w:val="20"/>
                <w:szCs w:val="20"/>
              </w:rPr>
              <w:t>м</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6C0A1F" w:rsidRPr="00E13537" w:rsidRDefault="006C0A1F"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Код (числовое обозначение) вида разрешенного испол</w:t>
            </w:r>
            <w:r w:rsidR="00504B96" w:rsidRPr="00E13537">
              <w:rPr>
                <w:rFonts w:ascii="Times New Roman" w:hAnsi="Times New Roman"/>
                <w:bCs/>
                <w:color w:val="000000"/>
                <w:sz w:val="20"/>
                <w:szCs w:val="20"/>
              </w:rPr>
              <w:t>ьзования земельного участка, наименование вида разрешенного использования образуемого земельного участка</w:t>
            </w:r>
          </w:p>
        </w:tc>
      </w:tr>
      <w:tr w:rsidR="006C0A1F"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6C0A1F" w:rsidRPr="00E13537" w:rsidRDefault="006C0A1F"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6C0A1F" w:rsidRPr="00E13537" w:rsidRDefault="006C0A1F"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26:12:011401:295:ЗУ</w:t>
            </w:r>
            <w:proofErr w:type="gramStart"/>
            <w:r w:rsidRPr="00E13537">
              <w:rPr>
                <w:rFonts w:ascii="Times New Roman" w:hAnsi="Times New Roman"/>
                <w:bCs/>
                <w:color w:val="000000"/>
                <w:sz w:val="20"/>
                <w:szCs w:val="20"/>
              </w:rPr>
              <w:t>2</w:t>
            </w:r>
            <w:proofErr w:type="gramEnd"/>
          </w:p>
        </w:tc>
        <w:tc>
          <w:tcPr>
            <w:tcW w:w="1417" w:type="dxa"/>
            <w:tcBorders>
              <w:top w:val="nil"/>
              <w:left w:val="nil"/>
              <w:bottom w:val="single" w:sz="4" w:space="0" w:color="auto"/>
              <w:right w:val="single" w:sz="4" w:space="0" w:color="auto"/>
            </w:tcBorders>
            <w:shd w:val="clear" w:color="auto" w:fill="auto"/>
            <w:hideMark/>
          </w:tcPr>
          <w:p w:rsidR="006C0A1F" w:rsidRPr="00E13537" w:rsidRDefault="006C0A1F"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11591</w:t>
            </w:r>
          </w:p>
        </w:tc>
        <w:tc>
          <w:tcPr>
            <w:tcW w:w="5387" w:type="dxa"/>
            <w:tcBorders>
              <w:top w:val="nil"/>
              <w:left w:val="nil"/>
              <w:bottom w:val="single" w:sz="4" w:space="0" w:color="auto"/>
              <w:right w:val="single" w:sz="4" w:space="0" w:color="auto"/>
            </w:tcBorders>
            <w:shd w:val="clear" w:color="auto" w:fill="auto"/>
            <w:hideMark/>
          </w:tcPr>
          <w:p w:rsidR="006C0A1F" w:rsidRPr="00E13537" w:rsidRDefault="006C0A1F"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12.0 - </w:t>
            </w:r>
            <w:r w:rsidR="000E3070" w:rsidRPr="00E13537">
              <w:rPr>
                <w:rFonts w:ascii="Times New Roman" w:hAnsi="Times New Roman"/>
                <w:color w:val="000000"/>
                <w:sz w:val="20"/>
                <w:szCs w:val="20"/>
              </w:rPr>
              <w:t>з</w:t>
            </w:r>
            <w:r w:rsidRPr="00E13537">
              <w:rPr>
                <w:rFonts w:ascii="Times New Roman" w:hAnsi="Times New Roman"/>
                <w:color w:val="000000"/>
                <w:sz w:val="20"/>
                <w:szCs w:val="20"/>
              </w:rPr>
              <w:t>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26:12:011401:295:ЗУ3</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3</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26:12:011401:279:ЗУ</w:t>
            </w:r>
            <w:proofErr w:type="gramStart"/>
            <w:r w:rsidRPr="00E13537">
              <w:rPr>
                <w:rFonts w:ascii="Times New Roman" w:hAnsi="Times New Roman"/>
                <w:bCs/>
                <w:color w:val="000000"/>
                <w:sz w:val="20"/>
                <w:szCs w:val="20"/>
              </w:rPr>
              <w:t>2</w:t>
            </w:r>
            <w:proofErr w:type="gramEnd"/>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4987</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4</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26:12:011401:278:ЗУ</w:t>
            </w:r>
            <w:proofErr w:type="gramStart"/>
            <w:r w:rsidRPr="00E13537">
              <w:rPr>
                <w:rFonts w:ascii="Times New Roman" w:hAnsi="Times New Roman"/>
                <w:bCs/>
                <w:color w:val="000000"/>
                <w:sz w:val="20"/>
                <w:szCs w:val="20"/>
              </w:rPr>
              <w:t>2</w:t>
            </w:r>
            <w:proofErr w:type="gramEnd"/>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6717</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5</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26:12:011401:286:ЗУ14</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1075</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6</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26:12:011401:286:ЗУ15</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1664</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7</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26:12:011401:286:ЗУ16</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2159</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8</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26:12:011401:286:ЗУ17</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1335</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9</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26:12:011401:286:ЗУ18</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735</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10</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26:12:011401:286:ЗУ19</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786</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11</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26:12:011401:288:ЗУ</w:t>
            </w:r>
            <w:proofErr w:type="gramStart"/>
            <w:r w:rsidRPr="00E13537">
              <w:rPr>
                <w:rFonts w:ascii="Times New Roman" w:hAnsi="Times New Roman"/>
                <w:bCs/>
                <w:color w:val="000000"/>
                <w:sz w:val="20"/>
                <w:szCs w:val="20"/>
              </w:rPr>
              <w:t>2</w:t>
            </w:r>
            <w:proofErr w:type="gramEnd"/>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12596</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12</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26:12:011401:85:ЗУ</w:t>
            </w:r>
            <w:proofErr w:type="gramStart"/>
            <w:r w:rsidRPr="00E13537">
              <w:rPr>
                <w:rFonts w:ascii="Times New Roman" w:hAnsi="Times New Roman"/>
                <w:bCs/>
                <w:color w:val="000000"/>
                <w:sz w:val="20"/>
                <w:szCs w:val="20"/>
              </w:rPr>
              <w:t>1</w:t>
            </w:r>
            <w:proofErr w:type="gramEnd"/>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10072</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13</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26:12:011401:276:ЗУ</w:t>
            </w:r>
            <w:proofErr w:type="gramStart"/>
            <w:r w:rsidRPr="00E13537">
              <w:rPr>
                <w:rFonts w:ascii="Times New Roman" w:hAnsi="Times New Roman"/>
                <w:bCs/>
                <w:color w:val="000000"/>
                <w:sz w:val="20"/>
                <w:szCs w:val="20"/>
              </w:rPr>
              <w:t>1</w:t>
            </w:r>
            <w:proofErr w:type="gramEnd"/>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8023</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14</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26:12:011401:289:ЗУ</w:t>
            </w:r>
            <w:proofErr w:type="gramStart"/>
            <w:r w:rsidRPr="00E13537">
              <w:rPr>
                <w:rFonts w:ascii="Times New Roman" w:hAnsi="Times New Roman"/>
                <w:bCs/>
                <w:color w:val="000000"/>
                <w:sz w:val="20"/>
                <w:szCs w:val="20"/>
              </w:rPr>
              <w:t>2</w:t>
            </w:r>
            <w:proofErr w:type="gramEnd"/>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16593</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15</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26:12:011401:289:ЗУ3</w:t>
            </w:r>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156</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r w:rsidR="000E3070" w:rsidRPr="00E13537" w:rsidTr="00E13537">
        <w:trPr>
          <w:trHeight w:val="20"/>
        </w:trPr>
        <w:tc>
          <w:tcPr>
            <w:tcW w:w="486" w:type="dxa"/>
            <w:tcBorders>
              <w:top w:val="nil"/>
              <w:left w:val="single" w:sz="4" w:space="0" w:color="auto"/>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16</w:t>
            </w:r>
            <w:r w:rsidR="00E13537">
              <w:rPr>
                <w:rFonts w:ascii="Times New Roman" w:hAnsi="Times New Roman"/>
                <w:bCs/>
                <w:color w:val="000000"/>
                <w:sz w:val="20"/>
                <w:szCs w:val="20"/>
              </w:rPr>
              <w:t>.</w:t>
            </w:r>
          </w:p>
        </w:tc>
        <w:tc>
          <w:tcPr>
            <w:tcW w:w="2081"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26:12:011401:287:ЗУ</w:t>
            </w:r>
            <w:proofErr w:type="gramStart"/>
            <w:r w:rsidRPr="00E13537">
              <w:rPr>
                <w:rFonts w:ascii="Times New Roman" w:hAnsi="Times New Roman"/>
                <w:bCs/>
                <w:color w:val="000000"/>
                <w:sz w:val="20"/>
                <w:szCs w:val="20"/>
              </w:rPr>
              <w:t>1</w:t>
            </w:r>
            <w:proofErr w:type="gramEnd"/>
          </w:p>
        </w:tc>
        <w:tc>
          <w:tcPr>
            <w:tcW w:w="141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4511</w:t>
            </w:r>
          </w:p>
        </w:tc>
        <w:tc>
          <w:tcPr>
            <w:tcW w:w="5387" w:type="dxa"/>
            <w:tcBorders>
              <w:top w:val="nil"/>
              <w:left w:val="nil"/>
              <w:bottom w:val="single" w:sz="4" w:space="0" w:color="auto"/>
              <w:right w:val="single" w:sz="4" w:space="0" w:color="auto"/>
            </w:tcBorders>
            <w:shd w:val="clear" w:color="auto" w:fill="auto"/>
            <w:hideMark/>
          </w:tcPr>
          <w:p w:rsidR="000E3070" w:rsidRPr="00E13537" w:rsidRDefault="000E3070" w:rsidP="00E13537">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12.0 - земельные участки (территории) общего пользования</w:t>
            </w:r>
          </w:p>
        </w:tc>
      </w:tr>
    </w:tbl>
    <w:p w:rsidR="006C0A1F" w:rsidRPr="000849AC" w:rsidRDefault="006C0A1F" w:rsidP="006C0A1F">
      <w:pPr>
        <w:spacing w:after="0" w:line="240" w:lineRule="auto"/>
        <w:jc w:val="center"/>
        <w:rPr>
          <w:rFonts w:ascii="Times New Roman" w:hAnsi="Times New Roman"/>
          <w:bCs/>
          <w:color w:val="000000"/>
          <w:sz w:val="20"/>
          <w:szCs w:val="20"/>
        </w:rPr>
      </w:pPr>
    </w:p>
    <w:p w:rsidR="00154BD3" w:rsidRPr="000849AC" w:rsidRDefault="00154BD3" w:rsidP="006C0A1F">
      <w:pPr>
        <w:spacing w:after="0" w:line="240" w:lineRule="auto"/>
        <w:jc w:val="center"/>
        <w:rPr>
          <w:rFonts w:ascii="Times New Roman" w:hAnsi="Times New Roman"/>
          <w:bCs/>
          <w:color w:val="000000"/>
          <w:sz w:val="20"/>
          <w:szCs w:val="20"/>
        </w:rPr>
        <w:sectPr w:rsidR="00154BD3" w:rsidRPr="000849AC" w:rsidSect="000B3E3A">
          <w:pgSz w:w="11906" w:h="16838"/>
          <w:pgMar w:top="1418" w:right="567" w:bottom="1134" w:left="1985" w:header="425" w:footer="567" w:gutter="0"/>
          <w:cols w:space="708"/>
          <w:titlePg/>
          <w:docGrid w:linePitch="381"/>
        </w:sectPr>
      </w:pPr>
    </w:p>
    <w:p w:rsidR="00154BD3" w:rsidRPr="000849AC" w:rsidRDefault="00154BD3"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6</w:t>
      </w:r>
    </w:p>
    <w:p w:rsidR="00154BD3" w:rsidRPr="000849AC" w:rsidRDefault="00154BD3" w:rsidP="000E3070">
      <w:pPr>
        <w:keepNext/>
        <w:spacing w:after="0" w:line="240" w:lineRule="exact"/>
        <w:ind w:left="5103"/>
        <w:contextualSpacing/>
        <w:outlineLvl w:val="0"/>
        <w:rPr>
          <w:rFonts w:ascii="Times New Roman" w:hAnsi="Times New Roman"/>
          <w:sz w:val="28"/>
          <w:szCs w:val="28"/>
        </w:rPr>
      </w:pPr>
    </w:p>
    <w:p w:rsidR="00154BD3" w:rsidRPr="000849AC" w:rsidRDefault="00154BD3"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154BD3" w:rsidRPr="000849AC" w:rsidRDefault="00154BD3" w:rsidP="000E3070">
      <w:pPr>
        <w:spacing w:after="0" w:line="240" w:lineRule="auto"/>
        <w:ind w:left="5103"/>
        <w:jc w:val="center"/>
        <w:rPr>
          <w:rFonts w:ascii="Times New Roman" w:hAnsi="Times New Roman"/>
          <w:bCs/>
          <w:color w:val="000000"/>
          <w:sz w:val="20"/>
          <w:szCs w:val="20"/>
        </w:rPr>
      </w:pPr>
    </w:p>
    <w:p w:rsidR="000E3070" w:rsidRDefault="000E3070" w:rsidP="00154BD3">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w:t>
      </w:r>
    </w:p>
    <w:p w:rsidR="006C0A1F" w:rsidRPr="000849AC" w:rsidRDefault="006C0A1F" w:rsidP="00154BD3">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координат характерных точек образуемых земельных участков путем перераспределения земельных участков</w:t>
      </w:r>
    </w:p>
    <w:p w:rsidR="00154BD3" w:rsidRPr="000849AC" w:rsidRDefault="00154BD3" w:rsidP="00154BD3">
      <w:pPr>
        <w:spacing w:after="0" w:line="240" w:lineRule="exact"/>
        <w:rPr>
          <w:rFonts w:ascii="Times New Roman" w:eastAsia="Calibri" w:hAnsi="Times New Roman"/>
          <w:sz w:val="28"/>
          <w:lang w:eastAsia="en-US"/>
        </w:rPr>
      </w:pPr>
    </w:p>
    <w:tbl>
      <w:tblPr>
        <w:tblW w:w="9371" w:type="dxa"/>
        <w:tblInd w:w="9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914"/>
        <w:gridCol w:w="3119"/>
        <w:gridCol w:w="2835"/>
      </w:tblGrid>
      <w:tr w:rsidR="006C0A1F" w:rsidRPr="00E13537" w:rsidTr="00154BD3">
        <w:trPr>
          <w:trHeight w:val="20"/>
        </w:trPr>
        <w:tc>
          <w:tcPr>
            <w:tcW w:w="503" w:type="dxa"/>
            <w:vMerge w:val="restart"/>
            <w:shd w:val="clear" w:color="000000" w:fill="FFFFFF"/>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xml:space="preserve">№ </w:t>
            </w:r>
            <w:proofErr w:type="gramStart"/>
            <w:r w:rsidRPr="00E13537">
              <w:rPr>
                <w:rFonts w:ascii="Times New Roman" w:hAnsi="Times New Roman"/>
                <w:bCs/>
                <w:color w:val="000000"/>
                <w:sz w:val="20"/>
                <w:szCs w:val="20"/>
              </w:rPr>
              <w:t>п</w:t>
            </w:r>
            <w:proofErr w:type="gramEnd"/>
            <w:r w:rsidRPr="00E13537">
              <w:rPr>
                <w:rFonts w:ascii="Times New Roman" w:hAnsi="Times New Roman"/>
                <w:bCs/>
                <w:color w:val="000000"/>
                <w:sz w:val="20"/>
                <w:szCs w:val="20"/>
              </w:rPr>
              <w:t>/п</w:t>
            </w:r>
          </w:p>
        </w:tc>
        <w:tc>
          <w:tcPr>
            <w:tcW w:w="2914" w:type="dxa"/>
            <w:vMerge w:val="restart"/>
            <w:shd w:val="clear" w:color="000000" w:fill="FFFFFF"/>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Номер образуемого земельного участка. Обозначение характерных точек границы</w:t>
            </w:r>
          </w:p>
        </w:tc>
        <w:tc>
          <w:tcPr>
            <w:tcW w:w="5954" w:type="dxa"/>
            <w:gridSpan w:val="2"/>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xml:space="preserve">Координаты, </w:t>
            </w:r>
            <w:proofErr w:type="gramStart"/>
            <w:r w:rsidRPr="00E13537">
              <w:rPr>
                <w:rFonts w:ascii="Times New Roman" w:hAnsi="Times New Roman"/>
                <w:bCs/>
                <w:color w:val="000000"/>
                <w:sz w:val="20"/>
                <w:szCs w:val="20"/>
              </w:rPr>
              <w:t>м</w:t>
            </w:r>
            <w:proofErr w:type="gramEnd"/>
          </w:p>
        </w:tc>
      </w:tr>
      <w:tr w:rsidR="006C0A1F" w:rsidRPr="00E13537" w:rsidTr="00154BD3">
        <w:trPr>
          <w:trHeight w:val="20"/>
        </w:trPr>
        <w:tc>
          <w:tcPr>
            <w:tcW w:w="503" w:type="dxa"/>
            <w:vMerge/>
            <w:vAlign w:val="center"/>
            <w:hideMark/>
          </w:tcPr>
          <w:p w:rsidR="006C0A1F" w:rsidRPr="00E13537" w:rsidRDefault="006C0A1F" w:rsidP="006C0A1F">
            <w:pPr>
              <w:spacing w:after="0" w:line="240" w:lineRule="auto"/>
              <w:rPr>
                <w:rFonts w:ascii="Times New Roman" w:hAnsi="Times New Roman"/>
                <w:bCs/>
                <w:color w:val="000000"/>
                <w:sz w:val="20"/>
                <w:szCs w:val="20"/>
              </w:rPr>
            </w:pPr>
          </w:p>
        </w:tc>
        <w:tc>
          <w:tcPr>
            <w:tcW w:w="2914" w:type="dxa"/>
            <w:vMerge/>
            <w:vAlign w:val="center"/>
            <w:hideMark/>
          </w:tcPr>
          <w:p w:rsidR="006C0A1F" w:rsidRPr="00E13537" w:rsidRDefault="006C0A1F" w:rsidP="006C0A1F">
            <w:pPr>
              <w:spacing w:after="0" w:line="240" w:lineRule="auto"/>
              <w:rPr>
                <w:rFonts w:ascii="Times New Roman" w:hAnsi="Times New Roman"/>
                <w:bCs/>
                <w:color w:val="000000"/>
                <w:sz w:val="20"/>
                <w:szCs w:val="20"/>
              </w:rPr>
            </w:pP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X</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Y</w:t>
            </w:r>
          </w:p>
        </w:tc>
      </w:tr>
    </w:tbl>
    <w:p w:rsidR="00154BD3" w:rsidRPr="000849AC" w:rsidRDefault="00154BD3" w:rsidP="00154BD3">
      <w:pPr>
        <w:spacing w:after="0"/>
        <w:rPr>
          <w:sz w:val="2"/>
          <w:szCs w:val="2"/>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914"/>
        <w:gridCol w:w="3119"/>
        <w:gridCol w:w="2835"/>
      </w:tblGrid>
      <w:tr w:rsidR="00154BD3" w:rsidRPr="00E13537" w:rsidTr="00154BD3">
        <w:trPr>
          <w:trHeight w:val="20"/>
          <w:tblHeader/>
        </w:trPr>
        <w:tc>
          <w:tcPr>
            <w:tcW w:w="503" w:type="dxa"/>
            <w:tcBorders>
              <w:top w:val="single" w:sz="4" w:space="0" w:color="auto"/>
            </w:tcBorders>
            <w:shd w:val="clear" w:color="auto" w:fill="auto"/>
            <w:vAlign w:val="center"/>
          </w:tcPr>
          <w:p w:rsidR="00154BD3" w:rsidRPr="00E13537" w:rsidRDefault="00154BD3"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p>
        </w:tc>
        <w:tc>
          <w:tcPr>
            <w:tcW w:w="2914" w:type="dxa"/>
            <w:tcBorders>
              <w:top w:val="single" w:sz="4" w:space="0" w:color="auto"/>
            </w:tcBorders>
            <w:shd w:val="clear" w:color="auto" w:fill="auto"/>
            <w:vAlign w:val="center"/>
          </w:tcPr>
          <w:p w:rsidR="00154BD3" w:rsidRPr="00E13537" w:rsidRDefault="00477FE5"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p>
        </w:tc>
        <w:tc>
          <w:tcPr>
            <w:tcW w:w="3119" w:type="dxa"/>
            <w:tcBorders>
              <w:top w:val="single" w:sz="4" w:space="0" w:color="auto"/>
            </w:tcBorders>
            <w:shd w:val="clear" w:color="auto" w:fill="auto"/>
            <w:vAlign w:val="center"/>
          </w:tcPr>
          <w:p w:rsidR="00154BD3" w:rsidRPr="00E13537" w:rsidRDefault="00154BD3"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w:t>
            </w:r>
          </w:p>
        </w:tc>
        <w:tc>
          <w:tcPr>
            <w:tcW w:w="2835" w:type="dxa"/>
            <w:tcBorders>
              <w:top w:val="single" w:sz="4" w:space="0" w:color="auto"/>
            </w:tcBorders>
            <w:shd w:val="clear" w:color="auto" w:fill="auto"/>
            <w:vAlign w:val="center"/>
          </w:tcPr>
          <w:p w:rsidR="00154BD3" w:rsidRPr="00E13537" w:rsidRDefault="00154BD3"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r w:rsidR="00E13537">
              <w:rPr>
                <w:rFonts w:ascii="Times New Roman" w:hAnsi="Times New Roman"/>
                <w:bCs/>
                <w:color w:val="000000"/>
                <w:sz w:val="20"/>
                <w:szCs w:val="20"/>
              </w:rPr>
              <w:t>.</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:ЗУ</w:t>
            </w:r>
            <w:proofErr w:type="gramStart"/>
            <w:r w:rsidRPr="00E13537">
              <w:rPr>
                <w:rFonts w:ascii="Times New Roman" w:hAnsi="Times New Roman"/>
                <w:bCs/>
                <w:color w:val="000000"/>
                <w:sz w:val="20"/>
                <w:szCs w:val="20"/>
              </w:rPr>
              <w:t>1</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1</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474 999,74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1 311 376,08</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2</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474 980,82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1 311 489,60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474 978,94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1 311 499,53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4</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474 977,83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1 311 505,37</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н5</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474 965,28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1 311 572,01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6</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474 855,07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1 311 540,40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7</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474 853,40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1 311 546,52</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8</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474 973,77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1 311 580,91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9</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474 986,65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1 311 479,38</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1</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474 999,74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1 311 376,08</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r w:rsidR="00E13537">
              <w:rPr>
                <w:rFonts w:ascii="Times New Roman" w:hAnsi="Times New Roman"/>
                <w:bCs/>
                <w:color w:val="000000"/>
                <w:sz w:val="20"/>
                <w:szCs w:val="20"/>
              </w:rPr>
              <w:t>.</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:ЗУ</w:t>
            </w:r>
            <w:proofErr w:type="gramStart"/>
            <w:r w:rsidRPr="00E13537">
              <w:rPr>
                <w:rFonts w:ascii="Times New Roman" w:hAnsi="Times New Roman"/>
                <w:bCs/>
                <w:color w:val="000000"/>
                <w:sz w:val="20"/>
                <w:szCs w:val="20"/>
              </w:rPr>
              <w:t>2</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н10</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474 927,99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1 311 355,58</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474 908,00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1 311 428,30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474 896,91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1 311 468,73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474 895,07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1 311 475,41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474 978,94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1 311 499,53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2</w:t>
            </w:r>
            <w:proofErr w:type="gramEnd"/>
            <w:r w:rsidRPr="00E13537">
              <w:rPr>
                <w:rFonts w:ascii="Times New Roman" w:hAnsi="Times New Roman"/>
                <w:color w:val="000000"/>
                <w:sz w:val="20"/>
                <w:szCs w:val="20"/>
              </w:rPr>
              <w:t xml:space="preserve">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474 980,82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1 311 489,60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1</w:t>
            </w:r>
            <w:proofErr w:type="gramEnd"/>
            <w:r w:rsidRPr="00E13537">
              <w:rPr>
                <w:rFonts w:ascii="Times New Roman" w:hAnsi="Times New Roman"/>
                <w:color w:val="000000"/>
                <w:sz w:val="20"/>
                <w:szCs w:val="20"/>
              </w:rPr>
              <w:t xml:space="preserve">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474 999,74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1 311 376,08</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н10</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474 927,99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1 311 355,58</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3</w:t>
            </w:r>
            <w:r w:rsidR="00E13537">
              <w:rPr>
                <w:rFonts w:ascii="Times New Roman" w:hAnsi="Times New Roman"/>
                <w:bCs/>
                <w:color w:val="000000"/>
                <w:sz w:val="20"/>
                <w:szCs w:val="20"/>
              </w:rPr>
              <w:t>.</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:ЗУ3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474 978,94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1 311 499,53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4</w:t>
            </w:r>
            <w:proofErr w:type="gramEnd"/>
            <w:r w:rsidRPr="00E13537">
              <w:rPr>
                <w:rFonts w:ascii="Times New Roman" w:hAnsi="Times New Roman"/>
                <w:color w:val="000000"/>
                <w:sz w:val="20"/>
                <w:szCs w:val="20"/>
              </w:rPr>
              <w:t xml:space="preserve">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474 977,83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1 311 505,37</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474 965,28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1 311 572,01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6</w:t>
            </w:r>
            <w:proofErr w:type="gramEnd"/>
            <w:r w:rsidRPr="00E13537">
              <w:rPr>
                <w:rFonts w:ascii="Times New Roman" w:hAnsi="Times New Roman"/>
                <w:color w:val="000000"/>
                <w:sz w:val="20"/>
                <w:szCs w:val="20"/>
              </w:rPr>
              <w:t xml:space="preserve">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474 855,07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1 311 540,40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н14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474 877,08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1 311 463,32</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474 896,91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1 311 468,73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474 895,07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1 311 475,41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474 978,94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1 311 499,53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н16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474 903,32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1 311 480,41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н17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474 901,37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1 311 487,15</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н18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474 894,65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1 311 485,21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н19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474 896,60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1 311 478,47</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н16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474 903,32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1 311 480,41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4</w:t>
            </w:r>
            <w:r w:rsidR="00E13537">
              <w:rPr>
                <w:rFonts w:ascii="Times New Roman" w:hAnsi="Times New Roman"/>
                <w:bCs/>
                <w:color w:val="000000"/>
                <w:sz w:val="20"/>
                <w:szCs w:val="20"/>
              </w:rPr>
              <w:t>.</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:ЗУ</w:t>
            </w:r>
            <w:proofErr w:type="gramStart"/>
            <w:r w:rsidRPr="00E13537">
              <w:rPr>
                <w:rFonts w:ascii="Times New Roman" w:hAnsi="Times New Roman"/>
                <w:bCs/>
                <w:color w:val="000000"/>
                <w:sz w:val="20"/>
                <w:szCs w:val="20"/>
              </w:rPr>
              <w:t>4</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н20</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474 762,31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1 311 430,54</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н21</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474 768,87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1 311 432,41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н22</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474 781,65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1 311 436,07</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н14</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474 877,08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1 311 463,32</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6</w:t>
            </w:r>
            <w:proofErr w:type="gramEnd"/>
            <w:r w:rsidRPr="00E13537">
              <w:rPr>
                <w:rFonts w:ascii="Times New Roman" w:hAnsi="Times New Roman"/>
                <w:color w:val="000000"/>
                <w:sz w:val="20"/>
                <w:szCs w:val="20"/>
              </w:rPr>
              <w:t xml:space="preserve">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474 855,07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1 311 540,40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474 740,02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1 311 507,41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н20</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474 762,31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1 311 430,54</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н24</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474 786,37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1 311 440,53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н25</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474 793,10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1 311 442,46</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н26</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474 791,16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1 311 449,20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н27</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474 784,43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1 311 447,26</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н24</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474 786,37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1 311 440,53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5</w:t>
            </w:r>
            <w:r w:rsidR="00E13537">
              <w:rPr>
                <w:rFonts w:ascii="Times New Roman" w:hAnsi="Times New Roman"/>
                <w:bCs/>
                <w:color w:val="000000"/>
                <w:sz w:val="20"/>
                <w:szCs w:val="20"/>
              </w:rPr>
              <w:t>.</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:ЗУ5</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474 740,02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1 311 507,41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н28</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474 738,21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1 311 513,62</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29</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474 743,88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1 311 515,24</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30</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474 753,08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1 311 517,86</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7</w:t>
            </w:r>
            <w:proofErr w:type="gramEnd"/>
            <w:r w:rsidRPr="00E13537">
              <w:rPr>
                <w:rFonts w:ascii="Times New Roman" w:hAnsi="Times New Roman"/>
                <w:color w:val="000000"/>
                <w:sz w:val="20"/>
                <w:szCs w:val="20"/>
              </w:rPr>
              <w:t xml:space="preserve">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474 853,40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1 311 546,52</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6</w:t>
            </w:r>
            <w:proofErr w:type="gramEnd"/>
            <w:r w:rsidRPr="00E13537">
              <w:rPr>
                <w:rFonts w:ascii="Times New Roman" w:hAnsi="Times New Roman"/>
                <w:color w:val="000000"/>
                <w:sz w:val="20"/>
                <w:szCs w:val="20"/>
              </w:rPr>
              <w:t xml:space="preserve">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474 855,07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1 311 540,40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н23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474 740,02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1 311 507,41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6</w:t>
            </w:r>
            <w:r w:rsidR="00E13537">
              <w:rPr>
                <w:rFonts w:ascii="Times New Roman" w:hAnsi="Times New Roman"/>
                <w:bCs/>
                <w:color w:val="000000"/>
                <w:sz w:val="20"/>
                <w:szCs w:val="20"/>
              </w:rPr>
              <w:t>.</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:ЗУ</w:t>
            </w:r>
            <w:proofErr w:type="gramStart"/>
            <w:r w:rsidRPr="00E13537">
              <w:rPr>
                <w:rFonts w:ascii="Times New Roman" w:hAnsi="Times New Roman"/>
                <w:bCs/>
                <w:color w:val="000000"/>
                <w:sz w:val="20"/>
                <w:szCs w:val="20"/>
              </w:rPr>
              <w:t>6</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н16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474 903,32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1 311 480,41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н17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474 901,37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1 311 487,15</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н18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474 894,65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1 311 485,21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н19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474 896,60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1 311 478,47</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н16 </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474 903,32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1 311 480,41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7</w:t>
            </w:r>
            <w:r w:rsidR="00E13537">
              <w:rPr>
                <w:rFonts w:ascii="Times New Roman" w:hAnsi="Times New Roman"/>
                <w:bCs/>
                <w:color w:val="000000"/>
                <w:sz w:val="20"/>
                <w:szCs w:val="20"/>
              </w:rPr>
              <w:t>.</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:ЗУ</w:t>
            </w:r>
            <w:proofErr w:type="gramStart"/>
            <w:r w:rsidRPr="00E13537">
              <w:rPr>
                <w:rFonts w:ascii="Times New Roman" w:hAnsi="Times New Roman"/>
                <w:bCs/>
                <w:color w:val="000000"/>
                <w:sz w:val="20"/>
                <w:szCs w:val="20"/>
              </w:rPr>
              <w:t>7</w:t>
            </w:r>
            <w:proofErr w:type="gramEnd"/>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475 215,03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1 311 010,23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н119</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475 162,59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1 311 231,30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н120</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475 127,71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1 311 378,33</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н111</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474 819,69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1 311 290,31</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н110</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474 811,77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1 311 288,05</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н124</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474 582,38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1 311 222,50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108</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474 620,84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1 311 088,79</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н114</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474 622,53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1 311 083,20</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н125</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474 646,90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1 311 002,44</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н122</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474 903,02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1 311 005,96</w:t>
            </w:r>
          </w:p>
        </w:tc>
      </w:tr>
      <w:tr w:rsidR="006C0A1F" w:rsidRPr="00E13537" w:rsidTr="00154BD3">
        <w:trPr>
          <w:trHeight w:val="20"/>
        </w:trPr>
        <w:tc>
          <w:tcPr>
            <w:tcW w:w="50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w:t>
            </w:r>
          </w:p>
        </w:tc>
        <w:tc>
          <w:tcPr>
            <w:tcW w:w="2914"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н123</w:t>
            </w:r>
          </w:p>
        </w:tc>
        <w:tc>
          <w:tcPr>
            <w:tcW w:w="3119"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475 215,03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1 311 010,23</w:t>
            </w:r>
          </w:p>
        </w:tc>
      </w:tr>
    </w:tbl>
    <w:p w:rsidR="006C0A1F" w:rsidRPr="000849AC" w:rsidRDefault="006C0A1F" w:rsidP="006C0A1F">
      <w:pPr>
        <w:spacing w:after="0" w:line="240" w:lineRule="auto"/>
        <w:rPr>
          <w:rFonts w:ascii="Times New Roman" w:eastAsia="Calibri" w:hAnsi="Times New Roman"/>
          <w:sz w:val="28"/>
          <w:lang w:eastAsia="en-US"/>
        </w:rPr>
      </w:pPr>
    </w:p>
    <w:p w:rsidR="00154BD3" w:rsidRPr="000849AC" w:rsidRDefault="00154BD3" w:rsidP="006C0A1F">
      <w:pPr>
        <w:spacing w:after="0" w:line="240" w:lineRule="auto"/>
        <w:rPr>
          <w:rFonts w:ascii="Times New Roman" w:eastAsia="Calibri" w:hAnsi="Times New Roman"/>
          <w:sz w:val="28"/>
          <w:lang w:eastAsia="en-US"/>
        </w:rPr>
        <w:sectPr w:rsidR="00154BD3" w:rsidRPr="000849AC" w:rsidSect="00296A57">
          <w:pgSz w:w="11906" w:h="16838" w:code="9"/>
          <w:pgMar w:top="1418" w:right="567" w:bottom="1134" w:left="1985" w:header="425" w:footer="567" w:gutter="0"/>
          <w:pgNumType w:start="1"/>
          <w:cols w:space="708"/>
          <w:titlePg/>
          <w:docGrid w:linePitch="381"/>
        </w:sectPr>
      </w:pPr>
    </w:p>
    <w:p w:rsidR="00154BD3" w:rsidRPr="000849AC" w:rsidRDefault="00154BD3"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7</w:t>
      </w:r>
    </w:p>
    <w:p w:rsidR="00154BD3" w:rsidRPr="000849AC" w:rsidRDefault="00154BD3" w:rsidP="000E3070">
      <w:pPr>
        <w:keepNext/>
        <w:spacing w:after="0" w:line="240" w:lineRule="exact"/>
        <w:ind w:left="5103"/>
        <w:contextualSpacing/>
        <w:outlineLvl w:val="0"/>
        <w:rPr>
          <w:rFonts w:ascii="Times New Roman" w:hAnsi="Times New Roman"/>
          <w:sz w:val="28"/>
          <w:szCs w:val="28"/>
        </w:rPr>
      </w:pPr>
    </w:p>
    <w:p w:rsidR="00154BD3" w:rsidRPr="000849AC" w:rsidRDefault="00154BD3"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154BD3" w:rsidRPr="000849AC" w:rsidRDefault="00154BD3" w:rsidP="00154BD3">
      <w:pPr>
        <w:spacing w:after="0" w:line="240" w:lineRule="exact"/>
        <w:rPr>
          <w:rFonts w:ascii="Times New Roman" w:eastAsia="Calibri" w:hAnsi="Times New Roman"/>
          <w:sz w:val="28"/>
          <w:lang w:eastAsia="en-US"/>
        </w:rPr>
      </w:pPr>
    </w:p>
    <w:p w:rsidR="000E3070" w:rsidRDefault="000E3070" w:rsidP="00154BD3">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w:t>
      </w:r>
    </w:p>
    <w:p w:rsidR="006C0A1F" w:rsidRPr="000849AC" w:rsidRDefault="006C0A1F" w:rsidP="00154BD3">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координат характерных точек образуемых земельных участков</w:t>
      </w:r>
    </w:p>
    <w:p w:rsidR="00154BD3" w:rsidRPr="000849AC" w:rsidRDefault="00154BD3" w:rsidP="00154BD3">
      <w:pPr>
        <w:spacing w:after="0" w:line="240" w:lineRule="exact"/>
        <w:jc w:val="center"/>
        <w:rPr>
          <w:rFonts w:ascii="Times New Roman" w:eastAsia="Calibri" w:hAnsi="Times New Roman"/>
          <w:sz w:val="28"/>
          <w:lang w:eastAsia="en-US"/>
        </w:rPr>
      </w:pPr>
    </w:p>
    <w:tbl>
      <w:tblPr>
        <w:tblW w:w="9371" w:type="dxa"/>
        <w:tblInd w:w="93" w:type="dxa"/>
        <w:tblLook w:val="04A0" w:firstRow="1" w:lastRow="0" w:firstColumn="1" w:lastColumn="0" w:noHBand="0" w:noVBand="1"/>
      </w:tblPr>
      <w:tblGrid>
        <w:gridCol w:w="487"/>
        <w:gridCol w:w="3356"/>
        <w:gridCol w:w="2835"/>
        <w:gridCol w:w="2693"/>
      </w:tblGrid>
      <w:tr w:rsidR="006C0A1F" w:rsidRPr="00E13537" w:rsidTr="00154BD3">
        <w:trPr>
          <w:trHeight w:val="20"/>
        </w:trPr>
        <w:tc>
          <w:tcPr>
            <w:tcW w:w="48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xml:space="preserve">№ </w:t>
            </w:r>
            <w:proofErr w:type="gramStart"/>
            <w:r w:rsidRPr="00E13537">
              <w:rPr>
                <w:rFonts w:ascii="Times New Roman" w:hAnsi="Times New Roman"/>
                <w:bCs/>
                <w:color w:val="000000"/>
                <w:sz w:val="20"/>
                <w:szCs w:val="20"/>
              </w:rPr>
              <w:t>п</w:t>
            </w:r>
            <w:proofErr w:type="gramEnd"/>
            <w:r w:rsidRPr="00E13537">
              <w:rPr>
                <w:rFonts w:ascii="Times New Roman" w:hAnsi="Times New Roman"/>
                <w:bCs/>
                <w:color w:val="000000"/>
                <w:sz w:val="20"/>
                <w:szCs w:val="20"/>
              </w:rPr>
              <w:t>/п</w:t>
            </w:r>
          </w:p>
        </w:tc>
        <w:tc>
          <w:tcPr>
            <w:tcW w:w="33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Номер образуемого земельного участка. Обозначение характерных точек границы</w:t>
            </w:r>
          </w:p>
        </w:tc>
        <w:tc>
          <w:tcPr>
            <w:tcW w:w="5528" w:type="dxa"/>
            <w:gridSpan w:val="2"/>
            <w:tcBorders>
              <w:top w:val="single" w:sz="4" w:space="0" w:color="auto"/>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xml:space="preserve">Координаты, </w:t>
            </w:r>
            <w:proofErr w:type="gramStart"/>
            <w:r w:rsidRPr="00E13537">
              <w:rPr>
                <w:rFonts w:ascii="Times New Roman" w:hAnsi="Times New Roman"/>
                <w:bCs/>
                <w:color w:val="000000"/>
                <w:sz w:val="20"/>
                <w:szCs w:val="20"/>
              </w:rPr>
              <w:t>м</w:t>
            </w:r>
            <w:proofErr w:type="gramEnd"/>
          </w:p>
        </w:tc>
      </w:tr>
      <w:tr w:rsidR="006C0A1F" w:rsidRPr="000849AC" w:rsidTr="001C6AFF">
        <w:trPr>
          <w:trHeight w:val="20"/>
        </w:trPr>
        <w:tc>
          <w:tcPr>
            <w:tcW w:w="487" w:type="dxa"/>
            <w:vMerge/>
            <w:tcBorders>
              <w:top w:val="single" w:sz="4" w:space="0" w:color="auto"/>
              <w:left w:val="single" w:sz="4" w:space="0" w:color="auto"/>
              <w:right w:val="single" w:sz="4" w:space="0" w:color="auto"/>
            </w:tcBorders>
            <w:vAlign w:val="center"/>
            <w:hideMark/>
          </w:tcPr>
          <w:p w:rsidR="006C0A1F" w:rsidRPr="000849AC" w:rsidRDefault="006C0A1F" w:rsidP="006C0A1F">
            <w:pPr>
              <w:spacing w:after="0" w:line="240" w:lineRule="auto"/>
              <w:rPr>
                <w:rFonts w:ascii="Times New Roman" w:hAnsi="Times New Roman"/>
                <w:bCs/>
                <w:color w:val="000000"/>
                <w:sz w:val="20"/>
                <w:szCs w:val="20"/>
              </w:rPr>
            </w:pPr>
          </w:p>
        </w:tc>
        <w:tc>
          <w:tcPr>
            <w:tcW w:w="3356" w:type="dxa"/>
            <w:vMerge/>
            <w:tcBorders>
              <w:top w:val="single" w:sz="4" w:space="0" w:color="auto"/>
              <w:left w:val="single" w:sz="4" w:space="0" w:color="auto"/>
              <w:right w:val="single" w:sz="4" w:space="0" w:color="auto"/>
            </w:tcBorders>
            <w:vAlign w:val="center"/>
            <w:hideMark/>
          </w:tcPr>
          <w:p w:rsidR="006C0A1F" w:rsidRPr="000849AC" w:rsidRDefault="006C0A1F" w:rsidP="006C0A1F">
            <w:pPr>
              <w:spacing w:after="0" w:line="240" w:lineRule="auto"/>
              <w:rPr>
                <w:rFonts w:ascii="Times New Roman" w:hAnsi="Times New Roman"/>
                <w:bCs/>
                <w:color w:val="000000"/>
                <w:sz w:val="20"/>
                <w:szCs w:val="20"/>
              </w:rPr>
            </w:pPr>
          </w:p>
        </w:tc>
        <w:tc>
          <w:tcPr>
            <w:tcW w:w="2835" w:type="dxa"/>
            <w:tcBorders>
              <w:top w:val="nil"/>
              <w:left w:val="nil"/>
              <w:right w:val="single" w:sz="4" w:space="0" w:color="auto"/>
            </w:tcBorders>
            <w:shd w:val="clear" w:color="auto" w:fill="auto"/>
            <w:vAlign w:val="center"/>
            <w:hideMark/>
          </w:tcPr>
          <w:p w:rsidR="006C0A1F" w:rsidRPr="000849AC" w:rsidRDefault="006C0A1F" w:rsidP="006C0A1F">
            <w:pPr>
              <w:spacing w:after="0" w:line="240" w:lineRule="auto"/>
              <w:jc w:val="center"/>
              <w:rPr>
                <w:rFonts w:ascii="Times New Roman" w:hAnsi="Times New Roman"/>
                <w:bCs/>
                <w:color w:val="000000"/>
                <w:sz w:val="18"/>
                <w:szCs w:val="18"/>
              </w:rPr>
            </w:pPr>
            <w:r w:rsidRPr="000849AC">
              <w:rPr>
                <w:rFonts w:ascii="Times New Roman" w:hAnsi="Times New Roman"/>
                <w:bCs/>
                <w:color w:val="000000"/>
                <w:sz w:val="18"/>
                <w:szCs w:val="18"/>
              </w:rPr>
              <w:t>X</w:t>
            </w:r>
          </w:p>
        </w:tc>
        <w:tc>
          <w:tcPr>
            <w:tcW w:w="2693" w:type="dxa"/>
            <w:tcBorders>
              <w:top w:val="nil"/>
              <w:left w:val="nil"/>
              <w:right w:val="single" w:sz="4" w:space="0" w:color="auto"/>
            </w:tcBorders>
            <w:shd w:val="clear" w:color="auto" w:fill="auto"/>
            <w:vAlign w:val="center"/>
            <w:hideMark/>
          </w:tcPr>
          <w:p w:rsidR="006C0A1F" w:rsidRPr="000849AC" w:rsidRDefault="006C0A1F" w:rsidP="006C0A1F">
            <w:pPr>
              <w:spacing w:after="0" w:line="240" w:lineRule="auto"/>
              <w:jc w:val="center"/>
              <w:rPr>
                <w:rFonts w:ascii="Times New Roman" w:hAnsi="Times New Roman"/>
                <w:bCs/>
                <w:color w:val="000000"/>
                <w:sz w:val="18"/>
                <w:szCs w:val="18"/>
              </w:rPr>
            </w:pPr>
            <w:r w:rsidRPr="000849AC">
              <w:rPr>
                <w:rFonts w:ascii="Times New Roman" w:hAnsi="Times New Roman"/>
                <w:bCs/>
                <w:color w:val="000000"/>
                <w:sz w:val="18"/>
                <w:szCs w:val="18"/>
              </w:rPr>
              <w:t>Y</w:t>
            </w:r>
          </w:p>
        </w:tc>
      </w:tr>
    </w:tbl>
    <w:p w:rsidR="00154BD3" w:rsidRPr="000849AC" w:rsidRDefault="00154BD3" w:rsidP="001C6AFF">
      <w:pPr>
        <w:spacing w:after="0" w:line="240" w:lineRule="auto"/>
        <w:rPr>
          <w:rFonts w:ascii="Times New Roman" w:eastAsia="Calibri" w:hAnsi="Times New Roman"/>
          <w:sz w:val="2"/>
          <w:szCs w:val="2"/>
          <w:lang w:eastAsia="en-US"/>
        </w:rPr>
      </w:pPr>
    </w:p>
    <w:tbl>
      <w:tblPr>
        <w:tblW w:w="9371" w:type="dxa"/>
        <w:tblInd w:w="93" w:type="dxa"/>
        <w:tblLook w:val="04A0" w:firstRow="1" w:lastRow="0" w:firstColumn="1" w:lastColumn="0" w:noHBand="0" w:noVBand="1"/>
      </w:tblPr>
      <w:tblGrid>
        <w:gridCol w:w="487"/>
        <w:gridCol w:w="3356"/>
        <w:gridCol w:w="2835"/>
        <w:gridCol w:w="2693"/>
      </w:tblGrid>
      <w:tr w:rsidR="001C6AFF" w:rsidRPr="00E13537" w:rsidTr="001C6AFF">
        <w:trPr>
          <w:trHeight w:val="20"/>
          <w:tblHeader/>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C6AFF" w:rsidRPr="00E13537" w:rsidRDefault="001C6AF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p>
        </w:tc>
        <w:tc>
          <w:tcPr>
            <w:tcW w:w="3356" w:type="dxa"/>
            <w:tcBorders>
              <w:top w:val="single" w:sz="4" w:space="0" w:color="auto"/>
              <w:left w:val="nil"/>
              <w:bottom w:val="single" w:sz="4" w:space="0" w:color="auto"/>
              <w:right w:val="single" w:sz="4" w:space="0" w:color="auto"/>
            </w:tcBorders>
            <w:shd w:val="clear" w:color="auto" w:fill="auto"/>
            <w:vAlign w:val="center"/>
          </w:tcPr>
          <w:p w:rsidR="001C6AFF" w:rsidRPr="00E13537" w:rsidRDefault="001C6AF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tcPr>
          <w:p w:rsidR="001C6AFF" w:rsidRPr="00E13537" w:rsidRDefault="001C6AF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w:t>
            </w:r>
          </w:p>
        </w:tc>
        <w:tc>
          <w:tcPr>
            <w:tcW w:w="2693" w:type="dxa"/>
            <w:tcBorders>
              <w:top w:val="single" w:sz="4" w:space="0" w:color="auto"/>
              <w:left w:val="nil"/>
              <w:bottom w:val="single" w:sz="4" w:space="0" w:color="auto"/>
              <w:right w:val="single" w:sz="4" w:space="0" w:color="auto"/>
            </w:tcBorders>
            <w:shd w:val="clear" w:color="auto" w:fill="auto"/>
            <w:vAlign w:val="center"/>
          </w:tcPr>
          <w:p w:rsidR="001C6AFF" w:rsidRPr="00E13537" w:rsidRDefault="001C6AF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26:12:011401:279:ЗУ</w:t>
            </w:r>
            <w:proofErr w:type="gramStart"/>
            <w:r w:rsidRPr="00E13537">
              <w:rPr>
                <w:rFonts w:ascii="Times New Roman" w:hAnsi="Times New Roman"/>
                <w:bCs/>
                <w:color w:val="000000"/>
                <w:sz w:val="20"/>
                <w:szCs w:val="20"/>
              </w:rPr>
              <w:t>1</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474 506,35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1 311 486,97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474 742,31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1 311 553,76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33</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474 714,92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1 311 645,16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34</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474 685,40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1 311 632,46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35</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474 604,66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1 311 603,57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36</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474 562,62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1 311 594,25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37</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474 487,89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1 311 572,24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38</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474 486,76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1 311 576,08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39</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474 481,85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1 311 593,23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40</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474 478,58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1 311 592,29</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41</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474 478,01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1 311 589,05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42</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474 477,45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1 311 588,88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474 506,35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1 311 486,97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26:12:011401:278:ЗУ</w:t>
            </w:r>
            <w:proofErr w:type="gramStart"/>
            <w:r w:rsidRPr="00E13537">
              <w:rPr>
                <w:rFonts w:ascii="Times New Roman" w:hAnsi="Times New Roman"/>
                <w:bCs/>
                <w:color w:val="000000"/>
                <w:sz w:val="20"/>
                <w:szCs w:val="20"/>
              </w:rPr>
              <w:t>1</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474 707,84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1 311 658,68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39</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474 481,85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1 311 593,23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38</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474 486,76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1 311 576,08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37</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474 487,89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1 311 572,24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36</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474 562,62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1 311 594,25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35</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474 604,66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1 311 603,57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34</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474 685,40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1 311 632,46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33</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474 714,92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1 311 645,16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474 710,51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1 311 659,87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474 707,84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1 311 658,68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3</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26:12:011401:295:ЗУ</w:t>
            </w:r>
            <w:proofErr w:type="gramStart"/>
            <w:r w:rsidRPr="00E13537">
              <w:rPr>
                <w:rFonts w:ascii="Times New Roman" w:hAnsi="Times New Roman"/>
                <w:bCs/>
                <w:color w:val="000000"/>
                <w:sz w:val="20"/>
                <w:szCs w:val="20"/>
              </w:rPr>
              <w:t>1</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474 742,32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1 311 553,76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474 953,63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1 311 613,57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474 928,84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1 311 772,30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474 821,77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1 311 734,25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474 816,11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1 311 728,56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474 807,85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1 311 720,80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474 797,84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1 311 712,86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474 787,82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1 311 705,40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474 776,68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1 311 697,37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474 765,15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1 311 689,86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474 753,69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1 311 682,74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474 742,86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1 311 676,33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474 731,55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1 311 670,17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474 720,32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1 311 664,52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474 710,52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1 311 659,87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474 742,32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1 311 553,76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4</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w:t>
            </w:r>
            <w:proofErr w:type="gramStart"/>
            <w:r w:rsidRPr="00E13537">
              <w:rPr>
                <w:rFonts w:ascii="Times New Roman" w:hAnsi="Times New Roman"/>
                <w:bCs/>
                <w:color w:val="000000"/>
                <w:sz w:val="20"/>
                <w:szCs w:val="20"/>
              </w:rPr>
              <w:t>1</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474 786,37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1 311 440,53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474 793,10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1 311 442,46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474 791,16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1 311 449,20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474 784,43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1 311 447,26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474 786,37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1 311 440,53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5</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w:t>
            </w:r>
            <w:proofErr w:type="gramStart"/>
            <w:r w:rsidRPr="00E13537">
              <w:rPr>
                <w:rFonts w:ascii="Times New Roman" w:hAnsi="Times New Roman"/>
                <w:bCs/>
                <w:color w:val="000000"/>
                <w:sz w:val="20"/>
                <w:szCs w:val="20"/>
              </w:rPr>
              <w:t>2</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474 701,96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1 311 425,81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474 713,47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1 311 429,19</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474 711,18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1 311 436,86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474 699,69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1 311 433,48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474 701,96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1 311 425,81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6</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26:12:011401:286:ЗУ3</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474 658,27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1 311 405,23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474 665,08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1 311 407,18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474 663,14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1 311 413,90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474 656,33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1 311 411,96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474 658,27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1 311 405,23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7</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w:t>
            </w:r>
            <w:proofErr w:type="gramStart"/>
            <w:r w:rsidRPr="00E13537">
              <w:rPr>
                <w:rFonts w:ascii="Times New Roman" w:hAnsi="Times New Roman"/>
                <w:bCs/>
                <w:color w:val="000000"/>
                <w:sz w:val="20"/>
                <w:szCs w:val="20"/>
              </w:rPr>
              <w:t>4</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474 925,36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1 311 354,83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474 814,13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1 311 323,04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474 792,98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1 311 396,30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474 834,62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1 311 408,25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474 835,15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1 311 409,48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474 835,98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1 311 410,70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474 837,12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1 311 411,85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474 838,92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1 311 412,92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474 864,52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1 311 420,28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474 866,09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1 311 419,81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474 867,64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1 311 419,03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474 868,65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1 311 418,23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474 869,44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1 311 417,46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474 908,00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1 311 428,30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474 927,99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1 311 355,58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474 925,36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1 311 354,83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8</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26:12:011401:286:ЗУ5</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474 792,98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1 311 396,30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474 834,62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1 311 408,25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474 835,15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1 311 409,48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474 835,98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1 311 410,70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474 837,12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1 311 411,85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474 838,92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1 311 412,92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474 864,52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1 311 420,28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474 866,09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1 311 419,81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474 867,64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1 311 419,03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474 868,65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1 311 418,23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474 869,44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1 311 417,46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474 908,00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1 311 428,30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474 896,91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1 311 468,73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474 877,08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1 311 463,32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474 781,65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1 311 436,07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474 792,98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1 311 396,30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9</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w:t>
            </w:r>
            <w:proofErr w:type="gramStart"/>
            <w:r w:rsidRPr="00E13537">
              <w:rPr>
                <w:rFonts w:ascii="Times New Roman" w:hAnsi="Times New Roman"/>
                <w:bCs/>
                <w:color w:val="000000"/>
                <w:sz w:val="20"/>
                <w:szCs w:val="20"/>
              </w:rPr>
              <w:t>6</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474 811,71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1 311 322,35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474 801,30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1 311 319,38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474 768,87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1 311 432,41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474 781,65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1 311 436,07</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н70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474 792,98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1 311 396,30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474 814,13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1 311 323,04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474 811,71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1 311 322,35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10</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w:t>
            </w:r>
            <w:proofErr w:type="gramStart"/>
            <w:r w:rsidRPr="00E13537">
              <w:rPr>
                <w:rFonts w:ascii="Times New Roman" w:hAnsi="Times New Roman"/>
                <w:bCs/>
                <w:color w:val="000000"/>
                <w:sz w:val="20"/>
                <w:szCs w:val="20"/>
              </w:rPr>
              <w:t>7</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474 663,74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1 311 363,35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474 733,72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1 311 382,92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474 736,06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1 311 382,42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474 738,19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1 311 381,25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474 739,38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1 311 380,18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474 739,97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1 311 379,40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474 780,76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1 311 390,98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474 801,30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1 311 319,38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474 685,26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1 311 286,22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474 676,45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1 311 317,83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474 663,74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1 311 363,35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11</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26:12:011401:286:ЗУ8</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474 663,74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1 311 363,35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474 733,72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1 311 382,92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474 736,06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1 311 382,42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474 738,19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1 311 381,25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474 739,38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1 311 380,18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474 739,97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1 311 379,40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474 780,76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1 311 390,98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474 768,87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1 311 432,41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474 762,31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1 311 430,54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474 653,36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1 311 399,82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474 659,59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1 311 378,10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474 663,74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1 311 363,35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12</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w:t>
            </w:r>
            <w:proofErr w:type="gramStart"/>
            <w:r w:rsidRPr="00E13537">
              <w:rPr>
                <w:rFonts w:ascii="Times New Roman" w:hAnsi="Times New Roman"/>
                <w:bCs/>
                <w:color w:val="000000"/>
                <w:sz w:val="20"/>
                <w:szCs w:val="20"/>
              </w:rPr>
              <w:t>9</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474 653,36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1 311 399,82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474 632,02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1 311 476,43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474 740,02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1 311 507,41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474 762,31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1 311 430,54</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474 653,36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1 311 399,82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474 701,96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1 311 425,81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474 713,47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1 311 429,19</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474 711,18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1 311 436,86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474 699,69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1 311 433,48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474 701,96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1 311 425,81</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474 658,27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1 311 405,23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474 665,08</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1 311 407,18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474 663,14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1 311 413,90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474 656,33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1 311 411,96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474 658,27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1 311 405,23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13</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26:12:011401:286:ЗУ10</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474 685,26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1 311 286,22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474 664,41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1 311 280,26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474 573,25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1 311 254,22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474 556,40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1 311 312,80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474 623,74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1 311 331,63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474 631,47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1 311 305,02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474 676,45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1 311 317,83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474 685,26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1 311 286,22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14</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26:12:011401:286:ЗУ11</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474 676,45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1 311 317,83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474 663,74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1 311 363,35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474 659,59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1 311 378,10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474 546,66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1 311 346,65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474 556,40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1 311 312,80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474 623,74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1 311 331,63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н99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474 631,47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1 311 305,02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474 676,45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1 311 317,83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15</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26:12:011401:286:ЗУ12</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474 647,24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1 311 381,03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474 627,57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1 311 449,95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474 535,22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1 311 423,58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474 554,90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1 311 354,66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474 647,24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1 311 381,03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16</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26:12:011401:286:ЗУ13</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474 546,66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1 311 346,65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474 659,59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1 311 378,10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474 653,36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1 311 399,82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474 632,02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1 311 476,43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474 518,67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1 311 443,93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474 546,66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1 311 346,65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474 647,24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1 311 381,03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н102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474 627,57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1 311 449,95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н103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474 535,22</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1 311 423,58</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н104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474 554,90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1 311 354,66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н101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474 647,24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1 311 381,03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17</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26:12:011401:289:ЗУ</w:t>
            </w:r>
            <w:proofErr w:type="gramStart"/>
            <w:r w:rsidRPr="00E13537">
              <w:rPr>
                <w:rFonts w:ascii="Times New Roman" w:hAnsi="Times New Roman"/>
                <w:bCs/>
                <w:color w:val="000000"/>
                <w:sz w:val="20"/>
                <w:szCs w:val="20"/>
              </w:rPr>
              <w:t>1</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474 568,73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1 311 252,92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474 573,25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1 311 254,22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474 556,40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1 311 312,80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н100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474 546,66</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1 311 346,65</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474 518,67</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1 311 443,93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н107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474 514,39</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1 311 442,70</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474 568,73</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1 311 252,92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18</w:t>
            </w:r>
            <w:r w:rsidR="00E13537">
              <w:rPr>
                <w:rFonts w:ascii="Times New Roman" w:hAnsi="Times New Roman"/>
                <w:bCs/>
                <w:color w:val="000000"/>
                <w:sz w:val="20"/>
                <w:szCs w:val="20"/>
              </w:rPr>
              <w:t>.</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26:12:011401:288:ЗУ</w:t>
            </w:r>
            <w:proofErr w:type="gramStart"/>
            <w:r w:rsidRPr="00E13537">
              <w:rPr>
                <w:rFonts w:ascii="Times New Roman" w:hAnsi="Times New Roman"/>
                <w:bCs/>
                <w:color w:val="000000"/>
                <w:sz w:val="20"/>
                <w:szCs w:val="20"/>
              </w:rPr>
              <w:t>1</w:t>
            </w:r>
            <w:proofErr w:type="gramEnd"/>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475 013,30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1 311 379,96</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н116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475 138,45</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1 311 415,72</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117</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475 123,64</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1 311 479,53</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н118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474 997,61</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1 311 479,39</w:t>
            </w:r>
          </w:p>
        </w:tc>
      </w:tr>
      <w:tr w:rsidR="006C0A1F" w:rsidRPr="00E13537" w:rsidTr="00154BD3">
        <w:trPr>
          <w:trHeight w:val="20"/>
        </w:trPr>
        <w:tc>
          <w:tcPr>
            <w:tcW w:w="487" w:type="dxa"/>
            <w:tcBorders>
              <w:top w:val="nil"/>
              <w:left w:val="single" w:sz="4" w:space="0" w:color="auto"/>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н115                </w:t>
            </w:r>
          </w:p>
        </w:tc>
        <w:tc>
          <w:tcPr>
            <w:tcW w:w="2835"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475 013,30</w:t>
            </w:r>
          </w:p>
        </w:tc>
        <w:tc>
          <w:tcPr>
            <w:tcW w:w="2693" w:type="dxa"/>
            <w:tcBorders>
              <w:top w:val="nil"/>
              <w:left w:val="nil"/>
              <w:bottom w:val="single" w:sz="4" w:space="0" w:color="auto"/>
              <w:right w:val="single" w:sz="4" w:space="0" w:color="auto"/>
            </w:tcBorders>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1 311 379,96</w:t>
            </w:r>
          </w:p>
        </w:tc>
      </w:tr>
    </w:tbl>
    <w:p w:rsidR="006C0A1F" w:rsidRPr="000849AC" w:rsidRDefault="006C0A1F" w:rsidP="006C0A1F">
      <w:pPr>
        <w:spacing w:after="0" w:line="240" w:lineRule="auto"/>
        <w:rPr>
          <w:rFonts w:ascii="Times New Roman" w:eastAsia="Calibri" w:hAnsi="Times New Roman"/>
          <w:sz w:val="28"/>
          <w:lang w:eastAsia="en-US"/>
        </w:rPr>
      </w:pPr>
    </w:p>
    <w:p w:rsidR="001C6AFF" w:rsidRPr="000849AC" w:rsidRDefault="001C6AFF" w:rsidP="006C0A1F">
      <w:pPr>
        <w:spacing w:after="0" w:line="240" w:lineRule="auto"/>
        <w:rPr>
          <w:rFonts w:ascii="Times New Roman" w:eastAsia="Calibri" w:hAnsi="Times New Roman"/>
          <w:sz w:val="28"/>
          <w:lang w:eastAsia="en-US"/>
        </w:rPr>
        <w:sectPr w:rsidR="001C6AFF" w:rsidRPr="000849AC" w:rsidSect="006C0A1F">
          <w:pgSz w:w="11907" w:h="16839" w:code="9"/>
          <w:pgMar w:top="1418" w:right="567" w:bottom="1134" w:left="1985" w:header="851" w:footer="142" w:gutter="0"/>
          <w:pgNumType w:start="1"/>
          <w:cols w:space="708"/>
          <w:titlePg/>
          <w:docGrid w:linePitch="360"/>
        </w:sectPr>
      </w:pPr>
    </w:p>
    <w:p w:rsidR="001C6AFF" w:rsidRPr="000849AC" w:rsidRDefault="001C6AFF"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8</w:t>
      </w:r>
    </w:p>
    <w:p w:rsidR="001C6AFF" w:rsidRPr="000849AC" w:rsidRDefault="001C6AFF" w:rsidP="000E3070">
      <w:pPr>
        <w:keepNext/>
        <w:spacing w:after="0" w:line="240" w:lineRule="exact"/>
        <w:ind w:left="5103"/>
        <w:contextualSpacing/>
        <w:outlineLvl w:val="0"/>
        <w:rPr>
          <w:rFonts w:ascii="Times New Roman" w:hAnsi="Times New Roman"/>
          <w:sz w:val="28"/>
          <w:szCs w:val="28"/>
        </w:rPr>
      </w:pPr>
    </w:p>
    <w:p w:rsidR="001C6AFF" w:rsidRPr="000849AC" w:rsidRDefault="001C6AFF"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6C0A1F" w:rsidRPr="000849AC" w:rsidRDefault="006C0A1F" w:rsidP="001C6AFF">
      <w:pPr>
        <w:spacing w:after="0" w:line="240" w:lineRule="exact"/>
        <w:jc w:val="center"/>
        <w:rPr>
          <w:rFonts w:ascii="Times New Roman" w:eastAsia="Calibri" w:hAnsi="Times New Roman"/>
          <w:sz w:val="28"/>
          <w:lang w:eastAsia="en-US"/>
        </w:rPr>
      </w:pPr>
    </w:p>
    <w:p w:rsidR="000E3070" w:rsidRDefault="000E3070" w:rsidP="001C6AFF">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w:t>
      </w:r>
    </w:p>
    <w:p w:rsidR="006C0A1F" w:rsidRPr="000849AC" w:rsidRDefault="006C0A1F" w:rsidP="001C6AFF">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координат характерных точек образуемых земельных участков, которые будут относиться к территориям общего пользования</w:t>
      </w:r>
    </w:p>
    <w:p w:rsidR="001C6AFF" w:rsidRPr="000849AC" w:rsidRDefault="001C6AFF" w:rsidP="001C6AFF">
      <w:pPr>
        <w:spacing w:after="0" w:line="240" w:lineRule="exact"/>
        <w:jc w:val="center"/>
        <w:rPr>
          <w:rFonts w:ascii="Times New Roman" w:eastAsia="Calibri" w:hAnsi="Times New Roman"/>
          <w:sz w:val="28"/>
          <w:lang w:eastAsia="en-US"/>
        </w:rPr>
      </w:pPr>
    </w:p>
    <w:tbl>
      <w:tblPr>
        <w:tblW w:w="9371" w:type="dxa"/>
        <w:tblInd w:w="93" w:type="dxa"/>
        <w:tblLook w:val="04A0" w:firstRow="1" w:lastRow="0" w:firstColumn="1" w:lastColumn="0" w:noHBand="0" w:noVBand="1"/>
      </w:tblPr>
      <w:tblGrid>
        <w:gridCol w:w="487"/>
        <w:gridCol w:w="3356"/>
        <w:gridCol w:w="2835"/>
        <w:gridCol w:w="2693"/>
      </w:tblGrid>
      <w:tr w:rsidR="001C6AFF" w:rsidRPr="00E13537" w:rsidTr="00274194">
        <w:trPr>
          <w:trHeight w:val="20"/>
        </w:trPr>
        <w:tc>
          <w:tcPr>
            <w:tcW w:w="48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6AFF" w:rsidRPr="00E13537" w:rsidRDefault="001C6AFF" w:rsidP="00274194">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xml:space="preserve">№ </w:t>
            </w:r>
            <w:proofErr w:type="gramStart"/>
            <w:r w:rsidRPr="00E13537">
              <w:rPr>
                <w:rFonts w:ascii="Times New Roman" w:hAnsi="Times New Roman"/>
                <w:bCs/>
                <w:color w:val="000000"/>
                <w:sz w:val="20"/>
                <w:szCs w:val="20"/>
              </w:rPr>
              <w:t>п</w:t>
            </w:r>
            <w:proofErr w:type="gramEnd"/>
            <w:r w:rsidRPr="00E13537">
              <w:rPr>
                <w:rFonts w:ascii="Times New Roman" w:hAnsi="Times New Roman"/>
                <w:bCs/>
                <w:color w:val="000000"/>
                <w:sz w:val="20"/>
                <w:szCs w:val="20"/>
              </w:rPr>
              <w:t>/п</w:t>
            </w:r>
          </w:p>
        </w:tc>
        <w:tc>
          <w:tcPr>
            <w:tcW w:w="33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6AFF" w:rsidRPr="00E13537" w:rsidRDefault="001C6AFF" w:rsidP="00274194">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Номер образуемого земельного участка. Обозначение характерных точек границы</w:t>
            </w:r>
          </w:p>
        </w:tc>
        <w:tc>
          <w:tcPr>
            <w:tcW w:w="5528" w:type="dxa"/>
            <w:gridSpan w:val="2"/>
            <w:tcBorders>
              <w:top w:val="single" w:sz="4" w:space="0" w:color="auto"/>
              <w:left w:val="nil"/>
              <w:bottom w:val="single" w:sz="4" w:space="0" w:color="auto"/>
              <w:right w:val="single" w:sz="4" w:space="0" w:color="auto"/>
            </w:tcBorders>
            <w:shd w:val="clear" w:color="auto" w:fill="auto"/>
            <w:vAlign w:val="center"/>
            <w:hideMark/>
          </w:tcPr>
          <w:p w:rsidR="001C6AFF" w:rsidRPr="00E13537" w:rsidRDefault="001C6AFF" w:rsidP="00274194">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xml:space="preserve">Координаты, </w:t>
            </w:r>
            <w:proofErr w:type="gramStart"/>
            <w:r w:rsidRPr="00E13537">
              <w:rPr>
                <w:rFonts w:ascii="Times New Roman" w:hAnsi="Times New Roman"/>
                <w:bCs/>
                <w:color w:val="000000"/>
                <w:sz w:val="20"/>
                <w:szCs w:val="20"/>
              </w:rPr>
              <w:t>м</w:t>
            </w:r>
            <w:proofErr w:type="gramEnd"/>
          </w:p>
        </w:tc>
      </w:tr>
      <w:tr w:rsidR="001C6AFF" w:rsidRPr="00E13537" w:rsidTr="00274194">
        <w:trPr>
          <w:trHeight w:val="20"/>
        </w:trPr>
        <w:tc>
          <w:tcPr>
            <w:tcW w:w="487" w:type="dxa"/>
            <w:vMerge/>
            <w:tcBorders>
              <w:top w:val="single" w:sz="4" w:space="0" w:color="auto"/>
              <w:left w:val="single" w:sz="4" w:space="0" w:color="auto"/>
              <w:right w:val="single" w:sz="4" w:space="0" w:color="auto"/>
            </w:tcBorders>
            <w:vAlign w:val="center"/>
            <w:hideMark/>
          </w:tcPr>
          <w:p w:rsidR="001C6AFF" w:rsidRPr="00E13537" w:rsidRDefault="001C6AFF" w:rsidP="00274194">
            <w:pPr>
              <w:spacing w:after="0" w:line="240" w:lineRule="auto"/>
              <w:rPr>
                <w:rFonts w:ascii="Times New Roman" w:hAnsi="Times New Roman"/>
                <w:bCs/>
                <w:color w:val="000000"/>
                <w:sz w:val="20"/>
                <w:szCs w:val="20"/>
              </w:rPr>
            </w:pPr>
          </w:p>
        </w:tc>
        <w:tc>
          <w:tcPr>
            <w:tcW w:w="3356" w:type="dxa"/>
            <w:vMerge/>
            <w:tcBorders>
              <w:top w:val="single" w:sz="4" w:space="0" w:color="auto"/>
              <w:left w:val="single" w:sz="4" w:space="0" w:color="auto"/>
              <w:right w:val="single" w:sz="4" w:space="0" w:color="auto"/>
            </w:tcBorders>
            <w:vAlign w:val="center"/>
            <w:hideMark/>
          </w:tcPr>
          <w:p w:rsidR="001C6AFF" w:rsidRPr="00E13537" w:rsidRDefault="001C6AFF" w:rsidP="00274194">
            <w:pPr>
              <w:spacing w:after="0" w:line="240" w:lineRule="auto"/>
              <w:rPr>
                <w:rFonts w:ascii="Times New Roman" w:hAnsi="Times New Roman"/>
                <w:bCs/>
                <w:color w:val="000000"/>
                <w:sz w:val="20"/>
                <w:szCs w:val="20"/>
              </w:rPr>
            </w:pPr>
          </w:p>
        </w:tc>
        <w:tc>
          <w:tcPr>
            <w:tcW w:w="2835" w:type="dxa"/>
            <w:tcBorders>
              <w:top w:val="nil"/>
              <w:left w:val="nil"/>
              <w:right w:val="single" w:sz="4" w:space="0" w:color="auto"/>
            </w:tcBorders>
            <w:shd w:val="clear" w:color="auto" w:fill="auto"/>
            <w:vAlign w:val="center"/>
            <w:hideMark/>
          </w:tcPr>
          <w:p w:rsidR="001C6AFF" w:rsidRPr="00E13537" w:rsidRDefault="001C6AFF" w:rsidP="00274194">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X</w:t>
            </w:r>
          </w:p>
        </w:tc>
        <w:tc>
          <w:tcPr>
            <w:tcW w:w="2693" w:type="dxa"/>
            <w:tcBorders>
              <w:top w:val="nil"/>
              <w:left w:val="nil"/>
              <w:right w:val="single" w:sz="4" w:space="0" w:color="auto"/>
            </w:tcBorders>
            <w:shd w:val="clear" w:color="auto" w:fill="auto"/>
            <w:vAlign w:val="center"/>
            <w:hideMark/>
          </w:tcPr>
          <w:p w:rsidR="001C6AFF" w:rsidRPr="00E13537" w:rsidRDefault="001C6AFF" w:rsidP="00274194">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Y</w:t>
            </w:r>
          </w:p>
        </w:tc>
      </w:tr>
    </w:tbl>
    <w:p w:rsidR="001C6AFF" w:rsidRPr="000849AC" w:rsidRDefault="001C6AFF" w:rsidP="001C6AFF">
      <w:pPr>
        <w:spacing w:after="0" w:line="240" w:lineRule="auto"/>
        <w:jc w:val="center"/>
        <w:rPr>
          <w:rFonts w:ascii="Times New Roman" w:eastAsia="Calibri" w:hAnsi="Times New Roman"/>
          <w:sz w:val="2"/>
          <w:szCs w:val="2"/>
          <w:lang w:eastAsia="en-US"/>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356"/>
        <w:gridCol w:w="2835"/>
        <w:gridCol w:w="2693"/>
      </w:tblGrid>
      <w:tr w:rsidR="001C6AFF" w:rsidRPr="00E13537" w:rsidTr="00477FE5">
        <w:trPr>
          <w:trHeight w:val="170"/>
        </w:trPr>
        <w:tc>
          <w:tcPr>
            <w:tcW w:w="487" w:type="dxa"/>
            <w:shd w:val="clear" w:color="auto" w:fill="auto"/>
            <w:vAlign w:val="center"/>
          </w:tcPr>
          <w:p w:rsidR="001C6AFF" w:rsidRPr="00E13537" w:rsidRDefault="001C6AF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p>
        </w:tc>
        <w:tc>
          <w:tcPr>
            <w:tcW w:w="3356" w:type="dxa"/>
            <w:shd w:val="clear" w:color="auto" w:fill="auto"/>
            <w:vAlign w:val="center"/>
          </w:tcPr>
          <w:p w:rsidR="001C6AFF" w:rsidRPr="00E13537" w:rsidRDefault="001C6AF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p>
        </w:tc>
        <w:tc>
          <w:tcPr>
            <w:tcW w:w="2835" w:type="dxa"/>
            <w:shd w:val="clear" w:color="auto" w:fill="auto"/>
            <w:vAlign w:val="center"/>
          </w:tcPr>
          <w:p w:rsidR="001C6AFF" w:rsidRPr="00E13537" w:rsidRDefault="001C6AF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w:t>
            </w:r>
          </w:p>
        </w:tc>
        <w:tc>
          <w:tcPr>
            <w:tcW w:w="2693" w:type="dxa"/>
            <w:shd w:val="clear" w:color="auto" w:fill="auto"/>
            <w:vAlign w:val="center"/>
          </w:tcPr>
          <w:p w:rsidR="001C6AFF" w:rsidRPr="00E13537" w:rsidRDefault="001C6AF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w:t>
            </w:r>
          </w:p>
        </w:tc>
      </w:tr>
      <w:tr w:rsidR="006C0A1F" w:rsidRPr="00E13537" w:rsidTr="001C6AFF">
        <w:trPr>
          <w:trHeight w:val="170"/>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26:12:011401:295:ЗУ</w:t>
            </w:r>
            <w:proofErr w:type="gramStart"/>
            <w:r w:rsidRPr="00E13537">
              <w:rPr>
                <w:rFonts w:ascii="Times New Roman" w:hAnsi="Times New Roman"/>
                <w:bCs/>
                <w:color w:val="000000"/>
                <w:sz w:val="20"/>
                <w:szCs w:val="20"/>
              </w:rPr>
              <w:t>2</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474 948,60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1 311 779,33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474 973,77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1 311 580,91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7</w:t>
            </w:r>
            <w:proofErr w:type="gramEnd"/>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474 853,40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1 311 546,52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474 753,08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1 311 517,86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474 748,03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1 311 534,70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н45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474 742,32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1 311 553,76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474 953,63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1 311 613,57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н47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474 928,84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1 311 772,30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474 948,60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1 311 779,33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26:12:011401:295:ЗУ3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н59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474 710,52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1 311 659,87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474 701,07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1 311 691,37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н48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474 821,77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1 311 734,25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н49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474 816,11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1 311 728,56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н50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474 807,85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1 311 720,80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474 797,84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1 311 712,86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н52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474 787,82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1 311 705,40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н53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474 776,68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1 311 697,37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474 765,15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1 311 689,86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н55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474 753,69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1 311 682,74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474 742,86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1 311 676,33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н57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474 731,55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1 311 670,17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н58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474 720,32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1 311 664,52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н59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474 710,52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1 311 659,87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3</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26:12:011401:279:ЗУ</w:t>
            </w:r>
            <w:proofErr w:type="gramStart"/>
            <w:r w:rsidRPr="00E13537">
              <w:rPr>
                <w:rFonts w:ascii="Times New Roman" w:hAnsi="Times New Roman"/>
                <w:bCs/>
                <w:color w:val="000000"/>
                <w:sz w:val="20"/>
                <w:szCs w:val="20"/>
              </w:rPr>
              <w:t>2</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474 748,03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1 311 534,70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н32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474 742,31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1 311 553,76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474 506,35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1 311 486,97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474 512,00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1 311 467,01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474 748,03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1 311 534,70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4</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26:12:011401:278:ЗУ</w:t>
            </w:r>
            <w:proofErr w:type="gramStart"/>
            <w:r w:rsidRPr="00E13537">
              <w:rPr>
                <w:rFonts w:ascii="Times New Roman" w:hAnsi="Times New Roman"/>
                <w:bCs/>
                <w:color w:val="000000"/>
                <w:sz w:val="20"/>
                <w:szCs w:val="20"/>
              </w:rPr>
              <w:t>2</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474 455,20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1 311 585,60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474 450,54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1 311 601,98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474 701,07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1 311 691,37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474 710,51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1 311 659,87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н43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474 707,84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1 311 658,68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474 481,85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1 311 593,23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474 478,58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1 311 592,29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474 478,01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1 311 589,05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474 477,45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1 311 588,88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474 472,12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1 311 587,28</w:t>
            </w:r>
          </w:p>
        </w:tc>
      </w:tr>
      <w:tr w:rsidR="00E13537" w:rsidRPr="00E13537" w:rsidTr="00DD6B91">
        <w:trPr>
          <w:trHeight w:val="170"/>
        </w:trPr>
        <w:tc>
          <w:tcPr>
            <w:tcW w:w="487" w:type="dxa"/>
            <w:shd w:val="clear" w:color="auto" w:fill="auto"/>
            <w:vAlign w:val="center"/>
          </w:tcPr>
          <w:p w:rsidR="00E13537" w:rsidRPr="00E13537" w:rsidRDefault="00E13537" w:rsidP="00DD6B91">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p>
        </w:tc>
        <w:tc>
          <w:tcPr>
            <w:tcW w:w="3356" w:type="dxa"/>
            <w:shd w:val="clear" w:color="auto" w:fill="auto"/>
            <w:vAlign w:val="center"/>
          </w:tcPr>
          <w:p w:rsidR="00E13537" w:rsidRPr="00E13537" w:rsidRDefault="00E13537" w:rsidP="00DD6B91">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p>
        </w:tc>
        <w:tc>
          <w:tcPr>
            <w:tcW w:w="2835" w:type="dxa"/>
            <w:shd w:val="clear" w:color="auto" w:fill="auto"/>
            <w:vAlign w:val="center"/>
          </w:tcPr>
          <w:p w:rsidR="00E13537" w:rsidRPr="00E13537" w:rsidRDefault="00E13537" w:rsidP="00DD6B91">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w:t>
            </w:r>
          </w:p>
        </w:tc>
        <w:tc>
          <w:tcPr>
            <w:tcW w:w="2693" w:type="dxa"/>
            <w:shd w:val="clear" w:color="auto" w:fill="auto"/>
            <w:vAlign w:val="center"/>
          </w:tcPr>
          <w:p w:rsidR="00E13537" w:rsidRPr="00E13537" w:rsidRDefault="00E13537" w:rsidP="00DD6B91">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474 470,04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1 311 589,85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474 455,20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1 311 585,60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5</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474 929,10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1 311 341,25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н68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474 925,36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1 311 354,83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474 927,99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1 311 355,58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1</w:t>
            </w:r>
            <w:proofErr w:type="gramEnd"/>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474 999,74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1 311 376,08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475 001,54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1 311 361,95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474 929,10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1 311 341,25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6</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474 929,10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1 311 341,25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н68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474 925,36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1 311 354,83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н69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474 814,13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1 311 323,04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474 811,71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1 311 322,35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474 815,60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474 929,10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1 311 341,25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7</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474 815,60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474 811,71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1 311 322,35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н82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474 801,30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1 311 319,38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н90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474 685,26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1 311 286,22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н95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474 664,41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1 311 280,26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н137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474 668,36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1 311 266,75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474 806,36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1 311 306,15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474 814,33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1 311 308,44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474 815,60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8</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474 577,14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1 311 240,69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н137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474 668,36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1 311 266,75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н95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474 664,41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1 311 280,26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474 573,25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1 311 254,22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474 577,14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1 311 240,69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9</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474 632,02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1 311 476,43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н141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474 630,24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1 311 482,78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н28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474 738,21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1 311 513,62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н23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474 740,02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1 311 507,41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474 632,02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1 311 476,43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10</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26:12:011401:286:ЗУ19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474 632,02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1 311 476,43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н105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474 518,67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1 311 443,93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474 516,81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1 311 450,39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н141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474 630,24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1 311 482,78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474 632,02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1 311 476,43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11</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26:12:011401:288:ЗУ</w:t>
            </w:r>
            <w:proofErr w:type="gramStart"/>
            <w:r w:rsidRPr="00E13537">
              <w:rPr>
                <w:rFonts w:ascii="Times New Roman" w:hAnsi="Times New Roman"/>
                <w:bCs/>
                <w:color w:val="000000"/>
                <w:sz w:val="20"/>
                <w:szCs w:val="20"/>
              </w:rPr>
              <w:t>2</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475 181,33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1 311 231,11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475 138,45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1 311 415,72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475 013,30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1 311 379,96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474 997,61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1 311 479,39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474 986,65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1 311 479,38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w:t>
            </w:r>
            <w:proofErr w:type="gramStart"/>
            <w:r w:rsidRPr="00E13537">
              <w:rPr>
                <w:rFonts w:ascii="Times New Roman" w:hAnsi="Times New Roman"/>
                <w:color w:val="000000"/>
                <w:sz w:val="20"/>
                <w:szCs w:val="20"/>
              </w:rPr>
              <w:t>1</w:t>
            </w:r>
            <w:proofErr w:type="gramEnd"/>
            <w:r w:rsidRPr="00E13537">
              <w:rPr>
                <w:rFonts w:ascii="Times New Roman" w:hAnsi="Times New Roman"/>
                <w:color w:val="000000"/>
                <w:sz w:val="20"/>
                <w:szCs w:val="20"/>
              </w:rPr>
              <w:t xml:space="preserve">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474 999,74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1 311 376,08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475 001,54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1 311 361,95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н134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474 929,10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1 311 341,25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н136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474 815,60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474 814,33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1 311 308,44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474 819,69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1 311 290,31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475 002,01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1 311 342,41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н120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475 127,71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1 311 378,33</w:t>
            </w:r>
          </w:p>
        </w:tc>
      </w:tr>
      <w:tr w:rsidR="00E13537" w:rsidRPr="00E13537" w:rsidTr="00DD6B91">
        <w:trPr>
          <w:trHeight w:val="170"/>
        </w:trPr>
        <w:tc>
          <w:tcPr>
            <w:tcW w:w="487" w:type="dxa"/>
            <w:shd w:val="clear" w:color="auto" w:fill="auto"/>
            <w:vAlign w:val="center"/>
          </w:tcPr>
          <w:p w:rsidR="00E13537" w:rsidRPr="00E13537" w:rsidRDefault="00E13537" w:rsidP="00DD6B91">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w:t>
            </w:r>
          </w:p>
        </w:tc>
        <w:tc>
          <w:tcPr>
            <w:tcW w:w="3356" w:type="dxa"/>
            <w:shd w:val="clear" w:color="auto" w:fill="auto"/>
            <w:vAlign w:val="center"/>
          </w:tcPr>
          <w:p w:rsidR="00E13537" w:rsidRPr="00E13537" w:rsidRDefault="00E13537" w:rsidP="00DD6B91">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w:t>
            </w:r>
          </w:p>
        </w:tc>
        <w:tc>
          <w:tcPr>
            <w:tcW w:w="2835" w:type="dxa"/>
            <w:shd w:val="clear" w:color="auto" w:fill="auto"/>
            <w:vAlign w:val="center"/>
          </w:tcPr>
          <w:p w:rsidR="00E13537" w:rsidRPr="00E13537" w:rsidRDefault="00E13537" w:rsidP="00DD6B91">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w:t>
            </w:r>
          </w:p>
        </w:tc>
        <w:tc>
          <w:tcPr>
            <w:tcW w:w="2693" w:type="dxa"/>
            <w:shd w:val="clear" w:color="auto" w:fill="auto"/>
            <w:vAlign w:val="center"/>
          </w:tcPr>
          <w:p w:rsidR="00E13537" w:rsidRPr="00E13537" w:rsidRDefault="00E13537" w:rsidP="00DD6B91">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н119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475 162,59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1 311 231,30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475 181,33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1 311 231,11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12</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26:12:011401:85:ЗУ</w:t>
            </w:r>
            <w:proofErr w:type="gramStart"/>
            <w:r w:rsidRPr="00E13537">
              <w:rPr>
                <w:rFonts w:ascii="Times New Roman" w:hAnsi="Times New Roman"/>
                <w:bCs/>
                <w:color w:val="000000"/>
                <w:sz w:val="20"/>
                <w:szCs w:val="20"/>
              </w:rPr>
              <w:t>1</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н122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1 311 005,96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н123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475 215,03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1 311 010,23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н119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475 162,59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1 311 231,30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475 181,33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1 311 231,11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144</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475 239,57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1 310 994,41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474 908,35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1 310 987,70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н122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1 311 005,96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13</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26:12:011401:276:ЗУ</w:t>
            </w:r>
            <w:proofErr w:type="gramStart"/>
            <w:r w:rsidRPr="00E13537">
              <w:rPr>
                <w:rFonts w:ascii="Times New Roman" w:hAnsi="Times New Roman"/>
                <w:bCs/>
                <w:color w:val="000000"/>
                <w:sz w:val="20"/>
                <w:szCs w:val="20"/>
              </w:rPr>
              <w:t>1</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474 593,70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1 311 078,81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474 622,53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1 311 083,20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н125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474 646,90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1 311 002,44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н122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474 903,02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1 311 005,96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145</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474 908,35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1 310 987,70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474 620,25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1 310 981,82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474 593,70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1 311 078,81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14</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26:12:011401:289:ЗУ</w:t>
            </w:r>
            <w:proofErr w:type="gramStart"/>
            <w:r w:rsidRPr="00E13537">
              <w:rPr>
                <w:rFonts w:ascii="Times New Roman" w:hAnsi="Times New Roman"/>
                <w:bCs/>
                <w:color w:val="000000"/>
                <w:sz w:val="20"/>
                <w:szCs w:val="20"/>
              </w:rPr>
              <w:t>2</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474 593,70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1 311 078,81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474 568,30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1 311 171,58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474 544,67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1 311 258,01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150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474 530,34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1 311 310,77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151</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474 486,14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1 311 476,76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474 455,20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1 311 585,60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474 470,04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1 311 589,85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474 472,12</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1 311 587,28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474 477,45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1 311 588,88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н31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474 506,35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1 311 486,97</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474 512,00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1 311 467,01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127</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474 748,03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1 311 534,70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30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474 753,08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1 311 517,86</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29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474 743,88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1 311 515,24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н28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474 738,21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1 311 513,62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н141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474 630,24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1 311 482,78</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142</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474 516,81</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1 311 450,39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н105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474 518,67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1 311 443,93</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н107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474 514,39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1 311 442,70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н106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474 568,73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1 311 252,92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н96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474 573,25</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1 311 254,22</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474 577,14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1 311 240,69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474 582,38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1 311 222,50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108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474 620,84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1 311 088,79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474 622,53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1 311 083,20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146</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474 593,70</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1 311 078,81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15</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26:12:011401:289:ЗУ3</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474 819,69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1 311 290,31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139</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474 814,33</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1 311 308,44</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474 806,36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1 311 306,15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н110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474 811,77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1 311 288,05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н111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474 819,69</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1 311 290,31</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16</w:t>
            </w:r>
            <w:r w:rsidR="00E13537">
              <w:rPr>
                <w:rFonts w:ascii="Times New Roman" w:hAnsi="Times New Roman"/>
                <w:bCs/>
                <w:color w:val="000000"/>
                <w:sz w:val="20"/>
                <w:szCs w:val="20"/>
              </w:rPr>
              <w:t>.</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26:12:011401:287:ЗУ</w:t>
            </w:r>
            <w:proofErr w:type="gramStart"/>
            <w:r w:rsidRPr="00E13537">
              <w:rPr>
                <w:rFonts w:ascii="Times New Roman" w:hAnsi="Times New Roman"/>
                <w:bCs/>
                <w:color w:val="000000"/>
                <w:sz w:val="20"/>
                <w:szCs w:val="20"/>
              </w:rPr>
              <w:t>1</w:t>
            </w:r>
            <w:proofErr w:type="gramEnd"/>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            </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474 582,38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1 311 222,50</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140</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474 577,14</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1 311 240,69</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н137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474 668,36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1 311 266,75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138</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474 806,36</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1 311 306,15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н110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474 811,77</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1 311 288,05</w:t>
            </w:r>
          </w:p>
        </w:tc>
      </w:tr>
      <w:tr w:rsidR="006C0A1F" w:rsidRPr="00E13537" w:rsidTr="001C6AFF">
        <w:trPr>
          <w:trHeight w:val="170"/>
          <w:tblHeader/>
        </w:trPr>
        <w:tc>
          <w:tcPr>
            <w:tcW w:w="487" w:type="dxa"/>
            <w:shd w:val="clear" w:color="auto" w:fill="auto"/>
            <w:vAlign w:val="center"/>
            <w:hideMark/>
          </w:tcPr>
          <w:p w:rsidR="006C0A1F" w:rsidRPr="00E13537" w:rsidRDefault="006C0A1F" w:rsidP="006C0A1F">
            <w:pPr>
              <w:spacing w:after="0" w:line="240" w:lineRule="auto"/>
              <w:jc w:val="center"/>
              <w:rPr>
                <w:rFonts w:ascii="Times New Roman" w:hAnsi="Times New Roman"/>
                <w:bCs/>
                <w:color w:val="000000"/>
                <w:sz w:val="20"/>
                <w:szCs w:val="20"/>
              </w:rPr>
            </w:pPr>
            <w:r w:rsidRPr="00E13537">
              <w:rPr>
                <w:rFonts w:ascii="Times New Roman" w:hAnsi="Times New Roman"/>
                <w:bCs/>
                <w:color w:val="000000"/>
                <w:sz w:val="20"/>
                <w:szCs w:val="20"/>
              </w:rPr>
              <w:t> </w:t>
            </w:r>
          </w:p>
        </w:tc>
        <w:tc>
          <w:tcPr>
            <w:tcW w:w="3356"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 xml:space="preserve">н124                </w:t>
            </w:r>
          </w:p>
        </w:tc>
        <w:tc>
          <w:tcPr>
            <w:tcW w:w="2835"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474 582,38</w:t>
            </w:r>
          </w:p>
        </w:tc>
        <w:tc>
          <w:tcPr>
            <w:tcW w:w="2693" w:type="dxa"/>
            <w:shd w:val="clear" w:color="auto" w:fill="auto"/>
            <w:vAlign w:val="center"/>
            <w:hideMark/>
          </w:tcPr>
          <w:p w:rsidR="006C0A1F" w:rsidRPr="00E13537" w:rsidRDefault="006C0A1F" w:rsidP="006C0A1F">
            <w:pPr>
              <w:spacing w:after="0" w:line="240" w:lineRule="auto"/>
              <w:jc w:val="center"/>
              <w:rPr>
                <w:rFonts w:ascii="Times New Roman" w:hAnsi="Times New Roman"/>
                <w:color w:val="000000"/>
                <w:sz w:val="20"/>
                <w:szCs w:val="20"/>
              </w:rPr>
            </w:pPr>
            <w:r w:rsidRPr="00E13537">
              <w:rPr>
                <w:rFonts w:ascii="Times New Roman" w:hAnsi="Times New Roman"/>
                <w:color w:val="000000"/>
                <w:sz w:val="20"/>
                <w:szCs w:val="20"/>
              </w:rPr>
              <w:t>1 311 222,50</w:t>
            </w:r>
          </w:p>
        </w:tc>
      </w:tr>
    </w:tbl>
    <w:p w:rsidR="001C6AFF" w:rsidRPr="000849AC" w:rsidRDefault="001C6AFF" w:rsidP="006C0A1F">
      <w:pPr>
        <w:spacing w:after="0" w:line="240" w:lineRule="auto"/>
        <w:rPr>
          <w:rFonts w:ascii="Times New Roman" w:eastAsia="Calibri" w:hAnsi="Times New Roman"/>
          <w:sz w:val="28"/>
          <w:lang w:eastAsia="en-US"/>
        </w:rPr>
        <w:sectPr w:rsidR="001C6AFF" w:rsidRPr="000849AC" w:rsidSect="006C0A1F">
          <w:pgSz w:w="11907" w:h="16839" w:code="9"/>
          <w:pgMar w:top="1418" w:right="567" w:bottom="1134" w:left="1985" w:header="851" w:footer="142" w:gutter="0"/>
          <w:pgNumType w:start="1"/>
          <w:cols w:space="708"/>
          <w:titlePg/>
          <w:docGrid w:linePitch="360"/>
        </w:sectPr>
      </w:pPr>
    </w:p>
    <w:p w:rsidR="001C6AFF" w:rsidRPr="000849AC" w:rsidRDefault="001C6AFF"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9</w:t>
      </w:r>
    </w:p>
    <w:p w:rsidR="001C6AFF" w:rsidRPr="000849AC" w:rsidRDefault="001C6AFF" w:rsidP="000E3070">
      <w:pPr>
        <w:keepNext/>
        <w:spacing w:after="0" w:line="240" w:lineRule="exact"/>
        <w:ind w:left="5103"/>
        <w:contextualSpacing/>
        <w:outlineLvl w:val="0"/>
        <w:rPr>
          <w:rFonts w:ascii="Times New Roman" w:hAnsi="Times New Roman"/>
          <w:sz w:val="28"/>
          <w:szCs w:val="28"/>
        </w:rPr>
      </w:pPr>
    </w:p>
    <w:p w:rsidR="001C6AFF" w:rsidRPr="000849AC" w:rsidRDefault="001C6AFF"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6C0A1F" w:rsidRPr="000849AC" w:rsidRDefault="006C0A1F" w:rsidP="000E3070">
      <w:pPr>
        <w:spacing w:after="0" w:line="240" w:lineRule="exact"/>
        <w:ind w:left="5103"/>
        <w:jc w:val="center"/>
        <w:rPr>
          <w:rFonts w:ascii="Times New Roman" w:eastAsia="Calibri" w:hAnsi="Times New Roman"/>
          <w:sz w:val="28"/>
          <w:lang w:eastAsia="en-US"/>
        </w:rPr>
      </w:pPr>
    </w:p>
    <w:p w:rsidR="000E3070" w:rsidRDefault="000E3070" w:rsidP="000E3070">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ПЕРЕЧЕНЬ</w:t>
      </w:r>
    </w:p>
    <w:p w:rsidR="006C0A1F" w:rsidRPr="000849AC" w:rsidRDefault="006C0A1F" w:rsidP="000E3070">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координат характерных точек устанавливаемых красных линий</w:t>
      </w:r>
    </w:p>
    <w:p w:rsidR="001C6AFF" w:rsidRPr="000849AC" w:rsidRDefault="001C6AFF" w:rsidP="001C6AFF">
      <w:pPr>
        <w:spacing w:after="0" w:line="240" w:lineRule="exact"/>
        <w:rPr>
          <w:rFonts w:ascii="Times New Roman" w:eastAsia="Calibri" w:hAnsi="Times New Roman"/>
          <w:sz w:val="28"/>
          <w:lang w:eastAsia="en-US"/>
        </w:rPr>
      </w:pPr>
    </w:p>
    <w:tbl>
      <w:tblPr>
        <w:tblW w:w="4065" w:type="dxa"/>
        <w:jc w:val="center"/>
        <w:tblInd w:w="-280" w:type="dxa"/>
        <w:tblLook w:val="04A0" w:firstRow="1" w:lastRow="0" w:firstColumn="1" w:lastColumn="0" w:noHBand="0" w:noVBand="1"/>
      </w:tblPr>
      <w:tblGrid>
        <w:gridCol w:w="663"/>
        <w:gridCol w:w="1690"/>
        <w:gridCol w:w="1712"/>
      </w:tblGrid>
      <w:tr w:rsidR="006C0A1F" w:rsidRPr="00DD6B91" w:rsidTr="00DD6B91">
        <w:trPr>
          <w:trHeight w:val="20"/>
          <w:jc w:val="center"/>
        </w:trPr>
        <w:tc>
          <w:tcPr>
            <w:tcW w:w="6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 xml:space="preserve">№ </w:t>
            </w:r>
            <w:proofErr w:type="gramStart"/>
            <w:r w:rsidRPr="00DD6B91">
              <w:rPr>
                <w:rFonts w:ascii="Times New Roman" w:hAnsi="Times New Roman"/>
                <w:bCs/>
                <w:color w:val="000000"/>
                <w:sz w:val="20"/>
                <w:szCs w:val="20"/>
              </w:rPr>
              <w:t>п</w:t>
            </w:r>
            <w:proofErr w:type="gramEnd"/>
            <w:r w:rsidRPr="00DD6B91">
              <w:rPr>
                <w:rFonts w:ascii="Times New Roman" w:hAnsi="Times New Roman"/>
                <w:bCs/>
                <w:color w:val="000000"/>
                <w:sz w:val="20"/>
                <w:szCs w:val="20"/>
              </w:rPr>
              <w:t>/п</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 xml:space="preserve">Координаты, </w:t>
            </w:r>
            <w:proofErr w:type="gramStart"/>
            <w:r w:rsidRPr="00DD6B91">
              <w:rPr>
                <w:rFonts w:ascii="Times New Roman" w:hAnsi="Times New Roman"/>
                <w:bCs/>
                <w:color w:val="000000"/>
                <w:sz w:val="20"/>
                <w:szCs w:val="20"/>
              </w:rPr>
              <w:t>м</w:t>
            </w:r>
            <w:proofErr w:type="gramEnd"/>
          </w:p>
        </w:tc>
      </w:tr>
      <w:tr w:rsidR="006C0A1F" w:rsidRPr="00DD6B91" w:rsidTr="00DD6B91">
        <w:trPr>
          <w:trHeight w:val="20"/>
          <w:jc w:val="center"/>
        </w:trPr>
        <w:tc>
          <w:tcPr>
            <w:tcW w:w="663" w:type="dxa"/>
            <w:vMerge/>
            <w:tcBorders>
              <w:top w:val="single" w:sz="4" w:space="0" w:color="auto"/>
              <w:left w:val="single" w:sz="4" w:space="0" w:color="auto"/>
              <w:bottom w:val="single" w:sz="4" w:space="0" w:color="000000"/>
              <w:right w:val="single" w:sz="4" w:space="0" w:color="auto"/>
            </w:tcBorders>
            <w:vAlign w:val="center"/>
            <w:hideMark/>
          </w:tcPr>
          <w:p w:rsidR="006C0A1F" w:rsidRPr="00DD6B91" w:rsidRDefault="006C0A1F" w:rsidP="006C0A1F">
            <w:pPr>
              <w:spacing w:after="0" w:line="240" w:lineRule="auto"/>
              <w:rPr>
                <w:rFonts w:ascii="Times New Roman" w:hAnsi="Times New Roman"/>
                <w:bCs/>
                <w:color w:val="000000"/>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X</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Y</w:t>
            </w:r>
          </w:p>
        </w:tc>
      </w:tr>
      <w:tr w:rsidR="006C0A1F" w:rsidRPr="00DD6B91" w:rsidTr="00DD6B91">
        <w:trPr>
          <w:trHeight w:val="20"/>
          <w:jc w:val="center"/>
        </w:trPr>
        <w:tc>
          <w:tcPr>
            <w:tcW w:w="406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Линия 1</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474 953,63</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1 311 613,57</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2</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474 928,84</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1 311 772,30</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3</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474 821,77</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1 311 734,25</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474 816,11</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1 311 728,56</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5</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474 807,85</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1 311 720,80</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6</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474 797,84</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1 311 712,86</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7</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474 787,82</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1 311 705,40</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8</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474 776,68</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1 311 697,37</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9</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474 765,15</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1 311 689,86</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10</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474 753,69</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1 311 682,74</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474 742,86</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1 311 676,33</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12</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474 731,55</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1 311 670,17</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13</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474 720,32</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1 311 664,52</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14</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474 710,51</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1 311 659,87</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15</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474 707,84</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1 311 658,68</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16</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474 476,64</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1 311 591,73</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17</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474 506,35</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1 311 486,97</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474 953,63</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1 311 613,57</w:t>
            </w:r>
          </w:p>
        </w:tc>
      </w:tr>
      <w:tr w:rsidR="006C0A1F" w:rsidRPr="00DD6B91" w:rsidTr="00DD6B91">
        <w:trPr>
          <w:trHeight w:val="20"/>
          <w:jc w:val="center"/>
        </w:trPr>
        <w:tc>
          <w:tcPr>
            <w:tcW w:w="406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Линия 2</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474 998,77</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1 311 375,80</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2</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474 980,82</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1 311 489,60</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3</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474 977,83</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1 311 505,37</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474 965,28</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1 311 572,01</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5</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474 514,39</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1 311 442,70</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6</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474 568,73</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1 311 252,92</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474 998,77</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1 311 375,80</w:t>
            </w:r>
          </w:p>
        </w:tc>
      </w:tr>
      <w:tr w:rsidR="006C0A1F" w:rsidRPr="00DD6B91" w:rsidTr="00DD6B91">
        <w:trPr>
          <w:trHeight w:val="20"/>
          <w:jc w:val="center"/>
        </w:trPr>
        <w:tc>
          <w:tcPr>
            <w:tcW w:w="406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Линия 3</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475 138,45</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1 311 415,72</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2</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475 123,64</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1 311 479,53</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3</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474 997,61</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1 311 479,38</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475 013,30</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1 311 379,96</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475 138,45</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1 311 415,72</w:t>
            </w:r>
          </w:p>
        </w:tc>
      </w:tr>
      <w:tr w:rsidR="006C0A1F" w:rsidRPr="00DD6B91" w:rsidTr="00DD6B91">
        <w:trPr>
          <w:trHeight w:val="20"/>
          <w:jc w:val="center"/>
        </w:trPr>
        <w:tc>
          <w:tcPr>
            <w:tcW w:w="406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DD6B91" w:rsidRDefault="006C0A1F" w:rsidP="006C0A1F">
            <w:pPr>
              <w:spacing w:after="0" w:line="240" w:lineRule="auto"/>
              <w:jc w:val="center"/>
              <w:rPr>
                <w:rFonts w:ascii="Times New Roman" w:hAnsi="Times New Roman"/>
                <w:bCs/>
                <w:color w:val="000000"/>
                <w:sz w:val="20"/>
                <w:szCs w:val="20"/>
              </w:rPr>
            </w:pPr>
            <w:r w:rsidRPr="00DD6B91">
              <w:rPr>
                <w:rFonts w:ascii="Times New Roman" w:hAnsi="Times New Roman"/>
                <w:bCs/>
                <w:color w:val="000000"/>
                <w:sz w:val="20"/>
                <w:szCs w:val="20"/>
              </w:rPr>
              <w:t>Линия 4</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475 215,03</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1 311 010,23</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2</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475 127,71</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1 311 378,33</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3</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475 002,01</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1 311 342,41</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474 819,52</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1 311 290,26</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5</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474 582,34</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1 311 222,49</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6</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474 620,84</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1 311 088,79</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7</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474 646,90</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1 311 002,44</w:t>
            </w:r>
          </w:p>
        </w:tc>
      </w:tr>
      <w:tr w:rsidR="006C0A1F" w:rsidRPr="00DD6B91" w:rsidTr="00DD6B91">
        <w:trPr>
          <w:trHeight w:val="20"/>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w:t>
            </w:r>
            <w:r w:rsidR="009D7D5B">
              <w:rPr>
                <w:rFonts w:ascii="Times New Roman" w:hAnsi="Times New Roman"/>
                <w:color w:val="000000"/>
                <w:sz w:val="20"/>
                <w:szCs w:val="20"/>
              </w:rPr>
              <w:t>.</w:t>
            </w:r>
          </w:p>
        </w:tc>
        <w:tc>
          <w:tcPr>
            <w:tcW w:w="1690"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475 215,03</w:t>
            </w:r>
          </w:p>
        </w:tc>
        <w:tc>
          <w:tcPr>
            <w:tcW w:w="1712" w:type="dxa"/>
            <w:tcBorders>
              <w:top w:val="nil"/>
              <w:left w:val="nil"/>
              <w:bottom w:val="single" w:sz="4" w:space="0" w:color="auto"/>
              <w:right w:val="single" w:sz="4" w:space="0" w:color="auto"/>
            </w:tcBorders>
            <w:shd w:val="clear" w:color="auto" w:fill="auto"/>
            <w:vAlign w:val="center"/>
            <w:hideMark/>
          </w:tcPr>
          <w:p w:rsidR="006C0A1F" w:rsidRPr="00DD6B91" w:rsidRDefault="006C0A1F" w:rsidP="006C0A1F">
            <w:pPr>
              <w:spacing w:after="0" w:line="240" w:lineRule="auto"/>
              <w:jc w:val="center"/>
              <w:rPr>
                <w:rFonts w:ascii="Times New Roman" w:hAnsi="Times New Roman"/>
                <w:color w:val="000000"/>
                <w:sz w:val="20"/>
                <w:szCs w:val="20"/>
              </w:rPr>
            </w:pPr>
            <w:r w:rsidRPr="00DD6B91">
              <w:rPr>
                <w:rFonts w:ascii="Times New Roman" w:hAnsi="Times New Roman"/>
                <w:color w:val="000000"/>
                <w:sz w:val="20"/>
                <w:szCs w:val="20"/>
              </w:rPr>
              <w:t>1 311 010,23</w:t>
            </w:r>
          </w:p>
        </w:tc>
      </w:tr>
    </w:tbl>
    <w:p w:rsidR="006C0A1F" w:rsidRPr="000849AC" w:rsidRDefault="006C0A1F" w:rsidP="006C0A1F">
      <w:pPr>
        <w:spacing w:after="0" w:line="240" w:lineRule="auto"/>
        <w:rPr>
          <w:rFonts w:ascii="Times New Roman" w:eastAsia="Calibri" w:hAnsi="Times New Roman"/>
          <w:sz w:val="28"/>
          <w:lang w:eastAsia="en-US"/>
        </w:rPr>
      </w:pPr>
    </w:p>
    <w:p w:rsidR="001C6AFF" w:rsidRPr="000849AC" w:rsidRDefault="001C6AFF" w:rsidP="006C0A1F">
      <w:pPr>
        <w:spacing w:after="0" w:line="240" w:lineRule="auto"/>
        <w:rPr>
          <w:rFonts w:ascii="Times New Roman" w:eastAsia="Calibri" w:hAnsi="Times New Roman"/>
          <w:sz w:val="28"/>
          <w:lang w:eastAsia="en-US"/>
        </w:rPr>
        <w:sectPr w:rsidR="001C6AFF" w:rsidRPr="000849AC" w:rsidSect="006C0A1F">
          <w:pgSz w:w="11907" w:h="16839" w:code="9"/>
          <w:pgMar w:top="1418" w:right="567" w:bottom="1134" w:left="1985" w:header="851" w:footer="142" w:gutter="0"/>
          <w:pgNumType w:start="1"/>
          <w:cols w:space="708"/>
          <w:titlePg/>
          <w:docGrid w:linePitch="360"/>
        </w:sectPr>
      </w:pPr>
    </w:p>
    <w:p w:rsidR="001C6AFF" w:rsidRPr="000849AC" w:rsidRDefault="001C6AFF"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10</w:t>
      </w:r>
    </w:p>
    <w:p w:rsidR="001C6AFF" w:rsidRPr="000849AC" w:rsidRDefault="001C6AFF" w:rsidP="000E3070">
      <w:pPr>
        <w:keepNext/>
        <w:spacing w:after="0" w:line="240" w:lineRule="exact"/>
        <w:ind w:left="5103"/>
        <w:contextualSpacing/>
        <w:outlineLvl w:val="0"/>
        <w:rPr>
          <w:rFonts w:ascii="Times New Roman" w:hAnsi="Times New Roman"/>
          <w:sz w:val="28"/>
          <w:szCs w:val="28"/>
        </w:rPr>
      </w:pPr>
    </w:p>
    <w:p w:rsidR="001C6AFF" w:rsidRPr="000849AC" w:rsidRDefault="001C6AFF"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1C6AFF" w:rsidRPr="000849AC" w:rsidRDefault="001C6AFF" w:rsidP="001C6AFF">
      <w:pPr>
        <w:spacing w:after="0" w:line="240" w:lineRule="exact"/>
        <w:jc w:val="center"/>
        <w:rPr>
          <w:rFonts w:ascii="Times New Roman" w:eastAsia="Calibri" w:hAnsi="Times New Roman"/>
          <w:sz w:val="28"/>
          <w:lang w:eastAsia="en-US"/>
        </w:rPr>
      </w:pPr>
    </w:p>
    <w:p w:rsidR="000E3070" w:rsidRDefault="000E3070" w:rsidP="001C6AFF">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w:t>
      </w:r>
    </w:p>
    <w:p w:rsidR="001C6AFF" w:rsidRPr="000849AC" w:rsidRDefault="001C6AFF" w:rsidP="001C6AFF">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координат характерных точек устанавливаемых линий регулирования застройки</w:t>
      </w:r>
    </w:p>
    <w:p w:rsidR="001C6AFF" w:rsidRPr="000849AC" w:rsidRDefault="001C6AFF" w:rsidP="001C6AFF">
      <w:pPr>
        <w:spacing w:after="0" w:line="240" w:lineRule="exact"/>
        <w:rPr>
          <w:rFonts w:ascii="Times New Roman" w:eastAsia="Calibri" w:hAnsi="Times New Roman"/>
          <w:sz w:val="28"/>
          <w:lang w:eastAsia="en-US"/>
        </w:rPr>
      </w:pPr>
    </w:p>
    <w:tbl>
      <w:tblPr>
        <w:tblW w:w="3993" w:type="dxa"/>
        <w:jc w:val="center"/>
        <w:tblInd w:w="-680" w:type="dxa"/>
        <w:tblLook w:val="04A0" w:firstRow="1" w:lastRow="0" w:firstColumn="1" w:lastColumn="0" w:noHBand="0" w:noVBand="1"/>
      </w:tblPr>
      <w:tblGrid>
        <w:gridCol w:w="744"/>
        <w:gridCol w:w="1537"/>
        <w:gridCol w:w="1712"/>
      </w:tblGrid>
      <w:tr w:rsidR="00296A57" w:rsidRPr="009D7D5B" w:rsidTr="00DD6B91">
        <w:trPr>
          <w:trHeight w:val="20"/>
          <w:jc w:val="center"/>
        </w:trPr>
        <w:tc>
          <w:tcPr>
            <w:tcW w:w="74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 xml:space="preserve">№ </w:t>
            </w:r>
            <w:proofErr w:type="gramStart"/>
            <w:r w:rsidRPr="009D7D5B">
              <w:rPr>
                <w:rFonts w:ascii="Times New Roman" w:hAnsi="Times New Roman"/>
                <w:bCs/>
                <w:color w:val="000000"/>
                <w:sz w:val="20"/>
                <w:szCs w:val="20"/>
              </w:rPr>
              <w:t>п</w:t>
            </w:r>
            <w:proofErr w:type="gramEnd"/>
            <w:r w:rsidRPr="009D7D5B">
              <w:rPr>
                <w:rFonts w:ascii="Times New Roman" w:hAnsi="Times New Roman"/>
                <w:bCs/>
                <w:color w:val="000000"/>
                <w:sz w:val="20"/>
                <w:szCs w:val="20"/>
              </w:rPr>
              <w:t>/п</w:t>
            </w:r>
          </w:p>
        </w:tc>
        <w:tc>
          <w:tcPr>
            <w:tcW w:w="3249" w:type="dxa"/>
            <w:gridSpan w:val="2"/>
            <w:tcBorders>
              <w:top w:val="single" w:sz="4" w:space="0" w:color="auto"/>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 xml:space="preserve">Координаты, </w:t>
            </w:r>
            <w:proofErr w:type="gramStart"/>
            <w:r w:rsidRPr="009D7D5B">
              <w:rPr>
                <w:rFonts w:ascii="Times New Roman" w:hAnsi="Times New Roman"/>
                <w:bCs/>
                <w:color w:val="000000"/>
                <w:sz w:val="20"/>
                <w:szCs w:val="20"/>
              </w:rPr>
              <w:t>м</w:t>
            </w:r>
            <w:proofErr w:type="gramEnd"/>
          </w:p>
        </w:tc>
      </w:tr>
      <w:tr w:rsidR="00296A57" w:rsidRPr="009D7D5B" w:rsidTr="009D7D5B">
        <w:trPr>
          <w:trHeight w:val="20"/>
          <w:jc w:val="center"/>
        </w:trPr>
        <w:tc>
          <w:tcPr>
            <w:tcW w:w="744" w:type="dxa"/>
            <w:vMerge/>
            <w:tcBorders>
              <w:top w:val="single" w:sz="4" w:space="0" w:color="auto"/>
              <w:left w:val="single" w:sz="4" w:space="0" w:color="auto"/>
              <w:bottom w:val="single" w:sz="4" w:space="0" w:color="000000"/>
              <w:right w:val="single" w:sz="4" w:space="0" w:color="auto"/>
            </w:tcBorders>
            <w:vAlign w:val="center"/>
            <w:hideMark/>
          </w:tcPr>
          <w:p w:rsidR="00296A57" w:rsidRPr="009D7D5B" w:rsidRDefault="00296A57" w:rsidP="00296A57">
            <w:pPr>
              <w:spacing w:after="0" w:line="240" w:lineRule="auto"/>
              <w:rPr>
                <w:rFonts w:ascii="Times New Roman" w:hAnsi="Times New Roman"/>
                <w:bCs/>
                <w:color w:val="000000"/>
                <w:sz w:val="20"/>
                <w:szCs w:val="20"/>
              </w:rPr>
            </w:pP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X</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Y</w:t>
            </w:r>
          </w:p>
        </w:tc>
      </w:tr>
      <w:tr w:rsidR="00296A57" w:rsidRPr="009D7D5B" w:rsidTr="00DD6B91">
        <w:trPr>
          <w:trHeight w:val="20"/>
          <w:jc w:val="center"/>
        </w:trPr>
        <w:tc>
          <w:tcPr>
            <w:tcW w:w="399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Линия 1</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474 948,01</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1 311 617,17</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474 924,83</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1 311 765,57</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474 824,51</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1 311 729,92</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474 819,60</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1 311 724,97</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5</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474 811,12</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1 311 717,01</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6</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474 800,89</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1 311 708,90</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7</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474 790,77</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1 311 701,37</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8</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474 779,51</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1 311 693,24</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9</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474 767,83</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1 311 685,64</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10</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474 756,28</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1 311 678,46</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474 745,33</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1 311 671,98</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12</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474 733,87</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1 311 665,74</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13</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474 722,51</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1 311 660,03</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14</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474 712,60</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1 311 655,33</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15</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474 709,56</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1 311 653,97</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16</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474 482,81</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1 311 588,31</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17</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474 509,80</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1 311 493,14</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474 948,01</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1 311 617,17</w:t>
            </w:r>
          </w:p>
        </w:tc>
      </w:tr>
      <w:tr w:rsidR="00296A57" w:rsidRPr="009D7D5B" w:rsidTr="00DD6B91">
        <w:trPr>
          <w:trHeight w:val="20"/>
          <w:jc w:val="center"/>
        </w:trPr>
        <w:tc>
          <w:tcPr>
            <w:tcW w:w="399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Линия 2</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474 994,07</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1 311 379,66</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474 975,90</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1 311 488,72</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474 972,92</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1 311 504,44</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474 961,38</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1 311 565,69</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5</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474 520,57</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1 311 439,27</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6</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474 572,16</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1 311 259,10</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474 994,07</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1 311 379,66</w:t>
            </w:r>
          </w:p>
        </w:tc>
      </w:tr>
      <w:tr w:rsidR="00296A57" w:rsidRPr="009D7D5B" w:rsidTr="00DD6B91">
        <w:trPr>
          <w:trHeight w:val="20"/>
          <w:jc w:val="center"/>
        </w:trPr>
        <w:tc>
          <w:tcPr>
            <w:tcW w:w="399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Линия 3</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475 132,50</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1 311 419,22</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475 119,67</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1 311 474,53</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475 003,46</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1 311 474,39</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475 017,36</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1 311 386,32</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475 132,50</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1 311 419,22</w:t>
            </w:r>
          </w:p>
        </w:tc>
      </w:tr>
      <w:tr w:rsidR="00296A57" w:rsidRPr="009D7D5B" w:rsidTr="00DD6B91">
        <w:trPr>
          <w:trHeight w:val="20"/>
          <w:jc w:val="center"/>
        </w:trPr>
        <w:tc>
          <w:tcPr>
            <w:tcW w:w="399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96A57" w:rsidRPr="009D7D5B" w:rsidRDefault="00296A57"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Линия 4</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475 208,73</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1 311 015,14</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475 124,05</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1 311 372,08</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475 003,38</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1 311 337,60</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474 820,89</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1 311 285,45</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5</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474 588,53</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1 311 219,06</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6</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474 625,64</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1 311 090,20</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7</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474 650,60</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1 311 007,49</w:t>
            </w:r>
          </w:p>
        </w:tc>
      </w:tr>
      <w:tr w:rsidR="00296A57" w:rsidRPr="009D7D5B" w:rsidTr="009D7D5B">
        <w:trPr>
          <w:trHeight w:val="2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475 208,73</w:t>
            </w:r>
          </w:p>
        </w:tc>
        <w:tc>
          <w:tcPr>
            <w:tcW w:w="1712" w:type="dxa"/>
            <w:tcBorders>
              <w:top w:val="nil"/>
              <w:left w:val="nil"/>
              <w:bottom w:val="single" w:sz="4" w:space="0" w:color="auto"/>
              <w:right w:val="single" w:sz="4" w:space="0" w:color="auto"/>
            </w:tcBorders>
            <w:shd w:val="clear" w:color="auto" w:fill="auto"/>
            <w:vAlign w:val="center"/>
            <w:hideMark/>
          </w:tcPr>
          <w:p w:rsidR="00296A57" w:rsidRPr="009D7D5B" w:rsidRDefault="00296A57" w:rsidP="00296A57">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1 311 015,14</w:t>
            </w:r>
          </w:p>
        </w:tc>
      </w:tr>
    </w:tbl>
    <w:p w:rsidR="00296A57" w:rsidRPr="000849AC" w:rsidRDefault="00296A57" w:rsidP="001C6AFF">
      <w:pPr>
        <w:spacing w:after="0" w:line="240" w:lineRule="exact"/>
        <w:rPr>
          <w:rFonts w:ascii="Times New Roman" w:eastAsia="Calibri" w:hAnsi="Times New Roman"/>
          <w:sz w:val="28"/>
          <w:lang w:eastAsia="en-US"/>
        </w:rPr>
      </w:pPr>
    </w:p>
    <w:p w:rsidR="001C6AFF" w:rsidRPr="000849AC" w:rsidRDefault="001C6AFF" w:rsidP="001C6AFF">
      <w:pPr>
        <w:spacing w:after="0" w:line="240" w:lineRule="exact"/>
        <w:jc w:val="center"/>
        <w:rPr>
          <w:rFonts w:ascii="Times New Roman" w:eastAsia="Calibri" w:hAnsi="Times New Roman"/>
          <w:sz w:val="28"/>
          <w:lang w:eastAsia="en-US"/>
        </w:rPr>
      </w:pPr>
    </w:p>
    <w:p w:rsidR="001C6AFF" w:rsidRPr="000849AC" w:rsidRDefault="001C6AFF" w:rsidP="001C6AFF">
      <w:pPr>
        <w:spacing w:after="0" w:line="240" w:lineRule="exact"/>
        <w:jc w:val="center"/>
        <w:rPr>
          <w:rFonts w:ascii="Times New Roman" w:eastAsia="Calibri" w:hAnsi="Times New Roman"/>
          <w:sz w:val="28"/>
          <w:lang w:eastAsia="en-US"/>
        </w:rPr>
        <w:sectPr w:rsidR="001C6AFF" w:rsidRPr="000849AC" w:rsidSect="006C0A1F">
          <w:pgSz w:w="11907" w:h="16839" w:code="9"/>
          <w:pgMar w:top="1418" w:right="567" w:bottom="1134" w:left="1985" w:header="851" w:footer="142" w:gutter="0"/>
          <w:pgNumType w:start="1"/>
          <w:cols w:space="708"/>
          <w:titlePg/>
          <w:docGrid w:linePitch="360"/>
        </w:sectPr>
      </w:pPr>
    </w:p>
    <w:p w:rsidR="001C6AFF" w:rsidRPr="000849AC" w:rsidRDefault="001C6AFF" w:rsidP="000E3070">
      <w:pPr>
        <w:spacing w:after="0" w:line="240" w:lineRule="auto"/>
        <w:ind w:left="5103"/>
        <w:jc w:val="both"/>
        <w:rPr>
          <w:rFonts w:ascii="Times New Roman" w:hAnsi="Times New Roman"/>
          <w:sz w:val="28"/>
          <w:szCs w:val="28"/>
        </w:rPr>
      </w:pPr>
      <w:r w:rsidRPr="000849AC">
        <w:rPr>
          <w:rFonts w:ascii="Times New Roman" w:hAnsi="Times New Roman"/>
          <w:sz w:val="28"/>
          <w:szCs w:val="28"/>
        </w:rPr>
        <w:t>Приложение 11</w:t>
      </w:r>
    </w:p>
    <w:p w:rsidR="001C6AFF" w:rsidRPr="000849AC" w:rsidRDefault="001C6AFF" w:rsidP="000E3070">
      <w:pPr>
        <w:keepNext/>
        <w:spacing w:after="0" w:line="240" w:lineRule="exact"/>
        <w:ind w:left="5103"/>
        <w:contextualSpacing/>
        <w:outlineLvl w:val="0"/>
        <w:rPr>
          <w:rFonts w:ascii="Times New Roman" w:hAnsi="Times New Roman"/>
          <w:sz w:val="28"/>
          <w:szCs w:val="28"/>
        </w:rPr>
      </w:pPr>
    </w:p>
    <w:p w:rsidR="001C6AFF" w:rsidRPr="000849AC" w:rsidRDefault="001C6AFF" w:rsidP="000E3070">
      <w:pPr>
        <w:keepNext/>
        <w:spacing w:after="0" w:line="240" w:lineRule="exact"/>
        <w:ind w:left="5103"/>
        <w:contextualSpacing/>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1C6AFF" w:rsidRPr="000849AC" w:rsidRDefault="001C6AFF" w:rsidP="000E3070">
      <w:pPr>
        <w:spacing w:after="0" w:line="240" w:lineRule="exact"/>
        <w:ind w:left="5103"/>
        <w:rPr>
          <w:rFonts w:ascii="Times New Roman" w:eastAsia="Calibri" w:hAnsi="Times New Roman"/>
          <w:sz w:val="28"/>
          <w:lang w:eastAsia="en-US"/>
        </w:rPr>
      </w:pPr>
    </w:p>
    <w:p w:rsidR="000E3070" w:rsidRDefault="000E3070" w:rsidP="00274194">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ПЕРЕЧЕНЬ</w:t>
      </w:r>
    </w:p>
    <w:p w:rsidR="006C0A1F" w:rsidRPr="000849AC" w:rsidRDefault="006C0A1F" w:rsidP="00274194">
      <w:pPr>
        <w:spacing w:after="0"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 координат характерных точек устанавливаемых границ кварталов</w:t>
      </w:r>
    </w:p>
    <w:p w:rsidR="001C6AFF" w:rsidRPr="000849AC" w:rsidRDefault="001C6AFF" w:rsidP="001C6AFF">
      <w:pPr>
        <w:spacing w:after="0" w:line="240" w:lineRule="exact"/>
        <w:rPr>
          <w:rFonts w:ascii="Times New Roman" w:eastAsia="Calibri" w:hAnsi="Times New Roman"/>
          <w:sz w:val="28"/>
          <w:lang w:eastAsia="en-US"/>
        </w:rPr>
      </w:pPr>
    </w:p>
    <w:tbl>
      <w:tblPr>
        <w:tblW w:w="3943" w:type="dxa"/>
        <w:jc w:val="center"/>
        <w:tblInd w:w="-630" w:type="dxa"/>
        <w:tblLook w:val="04A0" w:firstRow="1" w:lastRow="0" w:firstColumn="1" w:lastColumn="0" w:noHBand="0" w:noVBand="1"/>
      </w:tblPr>
      <w:tblGrid>
        <w:gridCol w:w="696"/>
        <w:gridCol w:w="1560"/>
        <w:gridCol w:w="1687"/>
      </w:tblGrid>
      <w:tr w:rsidR="006C0A1F" w:rsidRPr="009D7D5B" w:rsidTr="009D7D5B">
        <w:trPr>
          <w:trHeight w:val="20"/>
          <w:jc w:val="center"/>
        </w:trPr>
        <w:tc>
          <w:tcPr>
            <w:tcW w:w="6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C0A1F" w:rsidRPr="009D7D5B" w:rsidRDefault="006C0A1F" w:rsidP="006C0A1F">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 xml:space="preserve">№ </w:t>
            </w:r>
            <w:proofErr w:type="gramStart"/>
            <w:r w:rsidRPr="009D7D5B">
              <w:rPr>
                <w:rFonts w:ascii="Times New Roman" w:hAnsi="Times New Roman"/>
                <w:bCs/>
                <w:color w:val="000000"/>
                <w:sz w:val="20"/>
                <w:szCs w:val="20"/>
              </w:rPr>
              <w:t>п</w:t>
            </w:r>
            <w:proofErr w:type="gramEnd"/>
            <w:r w:rsidRPr="009D7D5B">
              <w:rPr>
                <w:rFonts w:ascii="Times New Roman" w:hAnsi="Times New Roman"/>
                <w:bCs/>
                <w:color w:val="000000"/>
                <w:sz w:val="20"/>
                <w:szCs w:val="20"/>
              </w:rPr>
              <w:t>/п</w:t>
            </w:r>
          </w:p>
        </w:tc>
        <w:tc>
          <w:tcPr>
            <w:tcW w:w="3247" w:type="dxa"/>
            <w:gridSpan w:val="2"/>
            <w:tcBorders>
              <w:top w:val="single" w:sz="4" w:space="0" w:color="auto"/>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 xml:space="preserve">Координаты, </w:t>
            </w:r>
            <w:proofErr w:type="gramStart"/>
            <w:r w:rsidRPr="009D7D5B">
              <w:rPr>
                <w:rFonts w:ascii="Times New Roman" w:hAnsi="Times New Roman"/>
                <w:bCs/>
                <w:color w:val="000000"/>
                <w:sz w:val="20"/>
                <w:szCs w:val="20"/>
              </w:rPr>
              <w:t>м</w:t>
            </w:r>
            <w:proofErr w:type="gramEnd"/>
          </w:p>
        </w:tc>
      </w:tr>
      <w:tr w:rsidR="006C0A1F" w:rsidRPr="009D7D5B" w:rsidTr="009D7D5B">
        <w:trPr>
          <w:trHeight w:val="20"/>
          <w:jc w:val="center"/>
        </w:trPr>
        <w:tc>
          <w:tcPr>
            <w:tcW w:w="696" w:type="dxa"/>
            <w:vMerge/>
            <w:tcBorders>
              <w:top w:val="single" w:sz="4" w:space="0" w:color="auto"/>
              <w:left w:val="single" w:sz="4" w:space="0" w:color="auto"/>
              <w:bottom w:val="single" w:sz="4" w:space="0" w:color="000000"/>
              <w:right w:val="single" w:sz="4" w:space="0" w:color="auto"/>
            </w:tcBorders>
            <w:vAlign w:val="center"/>
            <w:hideMark/>
          </w:tcPr>
          <w:p w:rsidR="006C0A1F" w:rsidRPr="009D7D5B" w:rsidRDefault="006C0A1F" w:rsidP="006C0A1F">
            <w:pPr>
              <w:spacing w:after="0" w:line="240" w:lineRule="auto"/>
              <w:rPr>
                <w:rFonts w:ascii="Times New Roman" w:hAnsi="Times New Roman"/>
                <w:bCs/>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X</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Y</w:t>
            </w:r>
          </w:p>
        </w:tc>
      </w:tr>
      <w:tr w:rsidR="006C0A1F" w:rsidRPr="009D7D5B" w:rsidTr="009D7D5B">
        <w:trPr>
          <w:trHeight w:val="20"/>
          <w:jc w:val="center"/>
        </w:trPr>
        <w:tc>
          <w:tcPr>
            <w:tcW w:w="39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9D7D5B" w:rsidRDefault="000A400B" w:rsidP="006C0A1F">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Линия</w:t>
            </w:r>
            <w:r w:rsidR="006C0A1F" w:rsidRPr="009D7D5B">
              <w:rPr>
                <w:rFonts w:ascii="Times New Roman" w:hAnsi="Times New Roman"/>
                <w:bCs/>
                <w:color w:val="000000"/>
                <w:sz w:val="20"/>
                <w:szCs w:val="20"/>
              </w:rPr>
              <w:t xml:space="preserve"> 1</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474 953,63</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1 311 613,57</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474 928,84</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1 311 772,30</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474 821,77</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1 311 734,25</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474 816,11</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1 311 728,56</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5</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474 807,85</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1 311 720,80</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6</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474 797,84</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1 311 712,86</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7</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474 787,82</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1 311 705,40</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8</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474 776,68</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1 311 697,37</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9</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474 765,15</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1 311 689,86</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10</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474 753,69</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1 311 682,74</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474 742,86</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1 311 676,33</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12</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474 731,55</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1 311 670,17</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13</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474 720,32</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1 311 664,52</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14</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474 710,51</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1 311 659,87</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15</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474 707,84</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1 311 658,68</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16</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474 476,64</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1 311 591,73</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17</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474 506,35</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1 311 486,97</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474 953,63</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1 311 613,57</w:t>
            </w:r>
          </w:p>
        </w:tc>
      </w:tr>
      <w:tr w:rsidR="006C0A1F" w:rsidRPr="009D7D5B" w:rsidTr="009D7D5B">
        <w:trPr>
          <w:trHeight w:val="20"/>
          <w:jc w:val="center"/>
        </w:trPr>
        <w:tc>
          <w:tcPr>
            <w:tcW w:w="39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9D7D5B" w:rsidRDefault="000A400B" w:rsidP="006C0A1F">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 xml:space="preserve">Линия </w:t>
            </w:r>
            <w:r w:rsidR="006C0A1F" w:rsidRPr="009D7D5B">
              <w:rPr>
                <w:rFonts w:ascii="Times New Roman" w:hAnsi="Times New Roman"/>
                <w:bCs/>
                <w:color w:val="000000"/>
                <w:sz w:val="20"/>
                <w:szCs w:val="20"/>
              </w:rPr>
              <w:t>2</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474 998,77</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1 311 375,80</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474 980,82</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1 311 489,60</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474 977,83</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1 311 505,37</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474 965,28</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1 311 572,01</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5</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474 514,39</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1 311 442,70</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6</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474 568,73</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1 311 252,92</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474 998,77</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1 311 375,80</w:t>
            </w:r>
          </w:p>
        </w:tc>
      </w:tr>
      <w:tr w:rsidR="006C0A1F" w:rsidRPr="009D7D5B" w:rsidTr="009D7D5B">
        <w:trPr>
          <w:trHeight w:val="20"/>
          <w:jc w:val="center"/>
        </w:trPr>
        <w:tc>
          <w:tcPr>
            <w:tcW w:w="39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9D7D5B" w:rsidRDefault="000A400B" w:rsidP="006C0A1F">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 xml:space="preserve">Линия </w:t>
            </w:r>
            <w:r w:rsidR="006C0A1F" w:rsidRPr="009D7D5B">
              <w:rPr>
                <w:rFonts w:ascii="Times New Roman" w:hAnsi="Times New Roman"/>
                <w:bCs/>
                <w:color w:val="000000"/>
                <w:sz w:val="20"/>
                <w:szCs w:val="20"/>
              </w:rPr>
              <w:t>3</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475 138,45</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1 311 415,72</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475 123,64</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1 311 479,53</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474 997,61</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1 311 479,38</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475 013,30</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1 311 379,96</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475 138,45</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1 311 415,72</w:t>
            </w:r>
          </w:p>
        </w:tc>
      </w:tr>
      <w:tr w:rsidR="006C0A1F" w:rsidRPr="009D7D5B" w:rsidTr="009D7D5B">
        <w:trPr>
          <w:trHeight w:val="20"/>
          <w:jc w:val="center"/>
        </w:trPr>
        <w:tc>
          <w:tcPr>
            <w:tcW w:w="39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C0A1F" w:rsidRPr="009D7D5B" w:rsidRDefault="000A400B" w:rsidP="00296A57">
            <w:pPr>
              <w:spacing w:after="0" w:line="240" w:lineRule="auto"/>
              <w:jc w:val="center"/>
              <w:rPr>
                <w:rFonts w:ascii="Times New Roman" w:hAnsi="Times New Roman"/>
                <w:bCs/>
                <w:color w:val="000000"/>
                <w:sz w:val="20"/>
                <w:szCs w:val="20"/>
              </w:rPr>
            </w:pPr>
            <w:r w:rsidRPr="009D7D5B">
              <w:rPr>
                <w:rFonts w:ascii="Times New Roman" w:hAnsi="Times New Roman"/>
                <w:bCs/>
                <w:color w:val="000000"/>
                <w:sz w:val="20"/>
                <w:szCs w:val="20"/>
              </w:rPr>
              <w:t xml:space="preserve">Линия </w:t>
            </w:r>
            <w:r w:rsidR="006C0A1F" w:rsidRPr="009D7D5B">
              <w:rPr>
                <w:rFonts w:ascii="Times New Roman" w:hAnsi="Times New Roman"/>
                <w:bCs/>
                <w:color w:val="000000"/>
                <w:sz w:val="20"/>
                <w:szCs w:val="20"/>
              </w:rPr>
              <w:t>4</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475 215,03</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1 311 010,23</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2</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475 127,71</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1 311 378,33</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3</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475 002,01</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1 311 342,41</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474 819,52</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1 311 290,26</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5</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474 582,34</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1 311 222,49</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6</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474 620,84</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1 311 088,79</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7</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474 646,90</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1 311 002,44</w:t>
            </w:r>
          </w:p>
        </w:tc>
      </w:tr>
      <w:tr w:rsidR="006C0A1F" w:rsidRPr="009D7D5B" w:rsidTr="009D7D5B">
        <w:trPr>
          <w:trHeight w:val="2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w:t>
            </w:r>
            <w:r w:rsidR="009D7D5B">
              <w:rPr>
                <w:rFonts w:ascii="Times New Roman" w:hAnsi="Times New Roman"/>
                <w:color w:val="00000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475 215,03</w:t>
            </w:r>
          </w:p>
        </w:tc>
        <w:tc>
          <w:tcPr>
            <w:tcW w:w="1687" w:type="dxa"/>
            <w:tcBorders>
              <w:top w:val="nil"/>
              <w:left w:val="nil"/>
              <w:bottom w:val="single" w:sz="4" w:space="0" w:color="auto"/>
              <w:right w:val="single" w:sz="4" w:space="0" w:color="auto"/>
            </w:tcBorders>
            <w:shd w:val="clear" w:color="auto" w:fill="auto"/>
            <w:vAlign w:val="center"/>
            <w:hideMark/>
          </w:tcPr>
          <w:p w:rsidR="006C0A1F" w:rsidRPr="009D7D5B" w:rsidRDefault="006C0A1F" w:rsidP="006C0A1F">
            <w:pPr>
              <w:spacing w:after="0" w:line="240" w:lineRule="auto"/>
              <w:jc w:val="center"/>
              <w:rPr>
                <w:rFonts w:ascii="Times New Roman" w:hAnsi="Times New Roman"/>
                <w:color w:val="000000"/>
                <w:sz w:val="20"/>
                <w:szCs w:val="20"/>
              </w:rPr>
            </w:pPr>
            <w:r w:rsidRPr="009D7D5B">
              <w:rPr>
                <w:rFonts w:ascii="Times New Roman" w:hAnsi="Times New Roman"/>
                <w:color w:val="000000"/>
                <w:sz w:val="20"/>
                <w:szCs w:val="20"/>
              </w:rPr>
              <w:t>1 311 010,23</w:t>
            </w:r>
          </w:p>
        </w:tc>
      </w:tr>
    </w:tbl>
    <w:p w:rsidR="00E90A23" w:rsidRDefault="00E90A23" w:rsidP="00AD10CA">
      <w:pPr>
        <w:spacing w:after="0" w:line="240" w:lineRule="auto"/>
        <w:jc w:val="both"/>
        <w:rPr>
          <w:rFonts w:ascii="Times New Roman" w:hAnsi="Times New Roman"/>
          <w:sz w:val="28"/>
          <w:szCs w:val="28"/>
        </w:rPr>
        <w:sectPr w:rsidR="00E90A23" w:rsidSect="00AD10CA">
          <w:pgSz w:w="11907" w:h="16839" w:code="9"/>
          <w:pgMar w:top="1418" w:right="567" w:bottom="1134" w:left="1985" w:header="851" w:footer="142" w:gutter="0"/>
          <w:pgNumType w:start="1"/>
          <w:cols w:space="708"/>
          <w:titlePg/>
          <w:docGrid w:linePitch="360"/>
        </w:sectPr>
      </w:pPr>
    </w:p>
    <w:p w:rsidR="00E90A23" w:rsidRPr="006C0A1F" w:rsidRDefault="00E90A23" w:rsidP="00E90A23">
      <w:pPr>
        <w:spacing w:after="0" w:line="240" w:lineRule="auto"/>
        <w:ind w:left="14601"/>
        <w:jc w:val="both"/>
        <w:rPr>
          <w:rFonts w:ascii="Times New Roman" w:hAnsi="Times New Roman"/>
          <w:sz w:val="28"/>
          <w:szCs w:val="28"/>
        </w:rPr>
      </w:pPr>
      <w:r w:rsidRPr="006C0A1F">
        <w:rPr>
          <w:rFonts w:ascii="Times New Roman" w:hAnsi="Times New Roman"/>
          <w:sz w:val="28"/>
          <w:szCs w:val="28"/>
        </w:rPr>
        <w:t xml:space="preserve">Приложение </w:t>
      </w:r>
      <w:r>
        <w:rPr>
          <w:rFonts w:ascii="Times New Roman" w:hAnsi="Times New Roman"/>
          <w:sz w:val="28"/>
          <w:szCs w:val="28"/>
        </w:rPr>
        <w:t>12</w:t>
      </w:r>
    </w:p>
    <w:p w:rsidR="00E90A23" w:rsidRPr="006C0A1F" w:rsidRDefault="00E90A23" w:rsidP="00E90A23">
      <w:pPr>
        <w:keepNext/>
        <w:spacing w:after="0" w:line="240" w:lineRule="exact"/>
        <w:ind w:left="14601"/>
        <w:contextualSpacing/>
        <w:outlineLvl w:val="0"/>
        <w:rPr>
          <w:rFonts w:ascii="Times New Roman" w:hAnsi="Times New Roman"/>
          <w:sz w:val="28"/>
          <w:szCs w:val="28"/>
        </w:rPr>
      </w:pPr>
    </w:p>
    <w:p w:rsidR="00E90A23" w:rsidRDefault="00E90A23" w:rsidP="00E90A23">
      <w:pPr>
        <w:keepNext/>
        <w:spacing w:after="0" w:line="240" w:lineRule="exact"/>
        <w:ind w:left="14601"/>
        <w:contextualSpacing/>
        <w:outlineLvl w:val="0"/>
        <w:rPr>
          <w:rFonts w:ascii="Times New Roman" w:eastAsia="Calibri" w:hAnsi="Times New Roman"/>
          <w:sz w:val="28"/>
          <w:szCs w:val="28"/>
          <w:lang w:eastAsia="en-US"/>
        </w:rPr>
      </w:pPr>
      <w:r w:rsidRPr="006C0A1F">
        <w:rPr>
          <w:rFonts w:ascii="Times New Roman" w:hAnsi="Times New Roman"/>
          <w:sz w:val="28"/>
          <w:szCs w:val="28"/>
        </w:rPr>
        <w:t xml:space="preserve">к документации </w:t>
      </w:r>
      <w:r w:rsidRPr="006C0A1F">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E90A23" w:rsidRDefault="00E90A23" w:rsidP="00E90A23">
      <w:pPr>
        <w:keepNext/>
        <w:spacing w:after="0" w:line="240" w:lineRule="exact"/>
        <w:ind w:left="14601"/>
        <w:contextualSpacing/>
        <w:outlineLvl w:val="0"/>
        <w:rPr>
          <w:rFonts w:ascii="Times New Roman" w:eastAsia="Calibri" w:hAnsi="Times New Roman"/>
          <w:sz w:val="28"/>
          <w:szCs w:val="28"/>
          <w:lang w:eastAsia="en-US"/>
        </w:rPr>
      </w:pPr>
    </w:p>
    <w:p w:rsidR="00E90A23" w:rsidRDefault="00E90A23" w:rsidP="00E90A23">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1096625" cy="784583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97422" cy="7846396"/>
                    </a:xfrm>
                    <a:prstGeom prst="rect">
                      <a:avLst/>
                    </a:prstGeom>
                    <a:noFill/>
                    <a:ln>
                      <a:noFill/>
                    </a:ln>
                  </pic:spPr>
                </pic:pic>
              </a:graphicData>
            </a:graphic>
          </wp:inline>
        </w:drawing>
      </w:r>
      <w:r>
        <w:rPr>
          <w:rFonts w:ascii="Times New Roman" w:hAnsi="Times New Roman"/>
          <w:sz w:val="28"/>
          <w:szCs w:val="28"/>
        </w:rPr>
        <w:br w:type="page"/>
      </w:r>
    </w:p>
    <w:p w:rsidR="00E90A23" w:rsidRDefault="00E90A23" w:rsidP="00E90A23">
      <w:pPr>
        <w:spacing w:after="0" w:line="240" w:lineRule="auto"/>
        <w:rPr>
          <w:rFonts w:ascii="Times New Roman" w:hAnsi="Times New Roman"/>
          <w:sz w:val="28"/>
          <w:szCs w:val="28"/>
        </w:rPr>
        <w:sectPr w:rsidR="00E90A23" w:rsidSect="00E90A23">
          <w:headerReference w:type="default" r:id="rId17"/>
          <w:pgSz w:w="23814" w:h="16839" w:orient="landscape" w:code="8"/>
          <w:pgMar w:top="1985" w:right="1418" w:bottom="567" w:left="1134" w:header="851" w:footer="142" w:gutter="0"/>
          <w:pgNumType w:start="1"/>
          <w:cols w:space="708"/>
          <w:titlePg/>
          <w:docGrid w:linePitch="360"/>
        </w:sectPr>
      </w:pPr>
      <w:r>
        <w:rPr>
          <w:rFonts w:ascii="Times New Roman" w:hAnsi="Times New Roman"/>
          <w:noProof/>
          <w:sz w:val="28"/>
          <w:szCs w:val="28"/>
        </w:rPr>
        <w:drawing>
          <wp:inline distT="0" distB="0" distL="0" distR="0">
            <wp:extent cx="12760657" cy="9028133"/>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58991" cy="9026955"/>
                    </a:xfrm>
                    <a:prstGeom prst="rect">
                      <a:avLst/>
                    </a:prstGeom>
                    <a:noFill/>
                    <a:ln>
                      <a:noFill/>
                    </a:ln>
                  </pic:spPr>
                </pic:pic>
              </a:graphicData>
            </a:graphic>
          </wp:inline>
        </w:drawing>
      </w:r>
    </w:p>
    <w:p w:rsidR="00E90A23" w:rsidRDefault="00E90A23" w:rsidP="00E90A23">
      <w:pPr>
        <w:spacing w:after="0" w:line="240" w:lineRule="auto"/>
        <w:ind w:left="14601"/>
        <w:jc w:val="both"/>
        <w:rPr>
          <w:rFonts w:ascii="Times New Roman" w:hAnsi="Times New Roman"/>
          <w:sz w:val="28"/>
          <w:szCs w:val="28"/>
        </w:rPr>
      </w:pPr>
      <w:r w:rsidRPr="006C0A1F">
        <w:rPr>
          <w:rFonts w:ascii="Times New Roman" w:hAnsi="Times New Roman"/>
          <w:sz w:val="28"/>
          <w:szCs w:val="28"/>
        </w:rPr>
        <w:t xml:space="preserve">Приложение </w:t>
      </w:r>
      <w:r>
        <w:rPr>
          <w:rFonts w:ascii="Times New Roman" w:hAnsi="Times New Roman"/>
          <w:sz w:val="28"/>
          <w:szCs w:val="28"/>
        </w:rPr>
        <w:t>13</w:t>
      </w:r>
    </w:p>
    <w:p w:rsidR="00E90A23" w:rsidRPr="006C0A1F" w:rsidRDefault="00E90A23" w:rsidP="00E90A23">
      <w:pPr>
        <w:spacing w:after="0" w:line="240" w:lineRule="auto"/>
        <w:ind w:left="14601"/>
        <w:jc w:val="both"/>
        <w:rPr>
          <w:rFonts w:ascii="Times New Roman" w:hAnsi="Times New Roman"/>
          <w:sz w:val="28"/>
          <w:szCs w:val="28"/>
        </w:rPr>
      </w:pPr>
    </w:p>
    <w:p w:rsidR="00E90A23" w:rsidRDefault="00E90A23" w:rsidP="00E90A23">
      <w:pPr>
        <w:keepNext/>
        <w:spacing w:after="0" w:line="240" w:lineRule="exact"/>
        <w:ind w:left="14601"/>
        <w:contextualSpacing/>
        <w:outlineLvl w:val="0"/>
        <w:rPr>
          <w:rFonts w:ascii="Times New Roman" w:eastAsia="Calibri" w:hAnsi="Times New Roman"/>
          <w:sz w:val="28"/>
          <w:szCs w:val="28"/>
          <w:lang w:eastAsia="en-US"/>
        </w:rPr>
      </w:pPr>
      <w:r w:rsidRPr="006C0A1F">
        <w:rPr>
          <w:rFonts w:ascii="Times New Roman" w:hAnsi="Times New Roman"/>
          <w:sz w:val="28"/>
          <w:szCs w:val="28"/>
        </w:rPr>
        <w:t xml:space="preserve">к документации </w:t>
      </w:r>
      <w:r w:rsidRPr="006C0A1F">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p>
    <w:p w:rsidR="00E90A23" w:rsidRDefault="00E90A23" w:rsidP="00E90A23">
      <w:pPr>
        <w:keepNext/>
        <w:spacing w:after="0" w:line="240" w:lineRule="exact"/>
        <w:ind w:left="14601"/>
        <w:contextualSpacing/>
        <w:outlineLvl w:val="0"/>
        <w:rPr>
          <w:rFonts w:ascii="Times New Roman" w:eastAsia="Calibri" w:hAnsi="Times New Roman"/>
          <w:sz w:val="28"/>
          <w:szCs w:val="28"/>
          <w:lang w:eastAsia="en-US"/>
        </w:rPr>
      </w:pPr>
    </w:p>
    <w:p w:rsidR="00FB1EE2" w:rsidRPr="006C0A1F" w:rsidRDefault="00E90A23" w:rsidP="00E90A23">
      <w:pPr>
        <w:spacing w:after="0" w:line="240" w:lineRule="auto"/>
        <w:jc w:val="center"/>
        <w:rPr>
          <w:rFonts w:ascii="Times New Roman" w:hAnsi="Times New Roman"/>
          <w:sz w:val="28"/>
          <w:szCs w:val="28"/>
        </w:rPr>
      </w:pPr>
      <w:r>
        <w:rPr>
          <w:noProof/>
        </w:rPr>
        <w:drawing>
          <wp:inline distT="0" distB="0" distL="0" distR="0">
            <wp:extent cx="10804782" cy="771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4782" cy="7715250"/>
                    </a:xfrm>
                    <a:prstGeom prst="rect">
                      <a:avLst/>
                    </a:prstGeom>
                    <a:noFill/>
                    <a:ln>
                      <a:noFill/>
                    </a:ln>
                  </pic:spPr>
                </pic:pic>
              </a:graphicData>
            </a:graphic>
          </wp:inline>
        </w:drawing>
      </w:r>
    </w:p>
    <w:sectPr w:rsidR="00FB1EE2" w:rsidRPr="006C0A1F" w:rsidSect="0013229B">
      <w:headerReference w:type="default" r:id="rId20"/>
      <w:type w:val="continuous"/>
      <w:pgSz w:w="23814" w:h="16839" w:orient="landscape" w:code="8"/>
      <w:pgMar w:top="1985" w:right="1418" w:bottom="567" w:left="1134" w:header="851" w:footer="14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D39" w:rsidRDefault="00956D39" w:rsidP="00C74704">
      <w:pPr>
        <w:spacing w:after="0" w:line="240" w:lineRule="auto"/>
      </w:pPr>
      <w:r>
        <w:separator/>
      </w:r>
    </w:p>
  </w:endnote>
  <w:endnote w:type="continuationSeparator" w:id="0">
    <w:p w:rsidR="00956D39" w:rsidRDefault="00956D39" w:rsidP="00C7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D39" w:rsidRDefault="00956D39" w:rsidP="00C74704">
      <w:pPr>
        <w:spacing w:after="0" w:line="240" w:lineRule="auto"/>
      </w:pPr>
      <w:r>
        <w:separator/>
      </w:r>
    </w:p>
  </w:footnote>
  <w:footnote w:type="continuationSeparator" w:id="0">
    <w:p w:rsidR="00956D39" w:rsidRDefault="00956D39" w:rsidP="00C7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9B" w:rsidRDefault="0013229B" w:rsidP="00A22425">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3229B" w:rsidRDefault="0013229B" w:rsidP="00A22425">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875370"/>
      <w:docPartObj>
        <w:docPartGallery w:val="Page Numbers (Top of Page)"/>
        <w:docPartUnique/>
      </w:docPartObj>
    </w:sdtPr>
    <w:sdtEndPr>
      <w:rPr>
        <w:rFonts w:ascii="Times New Roman" w:hAnsi="Times New Roman"/>
        <w:sz w:val="28"/>
        <w:szCs w:val="28"/>
      </w:rPr>
    </w:sdtEndPr>
    <w:sdtContent>
      <w:p w:rsidR="0013229B" w:rsidRPr="006A6422" w:rsidRDefault="0013229B">
        <w:pPr>
          <w:pStyle w:val="a7"/>
          <w:jc w:val="center"/>
          <w:rPr>
            <w:rFonts w:ascii="Times New Roman" w:hAnsi="Times New Roman"/>
            <w:sz w:val="28"/>
            <w:szCs w:val="28"/>
          </w:rPr>
        </w:pPr>
        <w:r w:rsidRPr="006A6422">
          <w:rPr>
            <w:rFonts w:ascii="Times New Roman" w:hAnsi="Times New Roman"/>
            <w:sz w:val="28"/>
            <w:szCs w:val="28"/>
          </w:rPr>
          <w:fldChar w:fldCharType="begin"/>
        </w:r>
        <w:r w:rsidRPr="006A6422">
          <w:rPr>
            <w:rFonts w:ascii="Times New Roman" w:hAnsi="Times New Roman"/>
            <w:sz w:val="28"/>
            <w:szCs w:val="28"/>
          </w:rPr>
          <w:instrText>PAGE   \* MERGEFORMAT</w:instrText>
        </w:r>
        <w:r w:rsidRPr="006A6422">
          <w:rPr>
            <w:rFonts w:ascii="Times New Roman" w:hAnsi="Times New Roman"/>
            <w:sz w:val="28"/>
            <w:szCs w:val="28"/>
          </w:rPr>
          <w:fldChar w:fldCharType="separate"/>
        </w:r>
        <w:r w:rsidR="006E0545">
          <w:rPr>
            <w:rFonts w:ascii="Times New Roman" w:hAnsi="Times New Roman"/>
            <w:noProof/>
            <w:sz w:val="28"/>
            <w:szCs w:val="28"/>
          </w:rPr>
          <w:t>2</w:t>
        </w:r>
        <w:r w:rsidRPr="006A6422">
          <w:rPr>
            <w:rFonts w:ascii="Times New Roman" w:hAnsi="Times New Roman"/>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169763"/>
      <w:docPartObj>
        <w:docPartGallery w:val="Page Numbers (Top of Page)"/>
        <w:docPartUnique/>
      </w:docPartObj>
    </w:sdtPr>
    <w:sdtEndPr>
      <w:rPr>
        <w:rFonts w:ascii="Times New Roman" w:hAnsi="Times New Roman"/>
        <w:sz w:val="28"/>
        <w:szCs w:val="28"/>
      </w:rPr>
    </w:sdtEndPr>
    <w:sdtContent>
      <w:p w:rsidR="0013229B" w:rsidRPr="00AC25BB" w:rsidRDefault="0013229B">
        <w:pPr>
          <w:pStyle w:val="a7"/>
          <w:jc w:val="center"/>
          <w:rPr>
            <w:rFonts w:ascii="Times New Roman" w:hAnsi="Times New Roman"/>
            <w:sz w:val="28"/>
            <w:szCs w:val="28"/>
          </w:rPr>
        </w:pPr>
        <w:r w:rsidRPr="00AC25BB">
          <w:rPr>
            <w:rFonts w:ascii="Times New Roman" w:hAnsi="Times New Roman"/>
            <w:sz w:val="28"/>
            <w:szCs w:val="28"/>
          </w:rPr>
          <w:fldChar w:fldCharType="begin"/>
        </w:r>
        <w:r w:rsidRPr="00AC25BB">
          <w:rPr>
            <w:rFonts w:ascii="Times New Roman" w:hAnsi="Times New Roman"/>
            <w:sz w:val="28"/>
            <w:szCs w:val="28"/>
          </w:rPr>
          <w:instrText>PAGE   \* MERGEFORMAT</w:instrText>
        </w:r>
        <w:r w:rsidRPr="00AC25BB">
          <w:rPr>
            <w:rFonts w:ascii="Times New Roman" w:hAnsi="Times New Roman"/>
            <w:sz w:val="28"/>
            <w:szCs w:val="28"/>
          </w:rPr>
          <w:fldChar w:fldCharType="separate"/>
        </w:r>
        <w:r w:rsidR="006E0545">
          <w:rPr>
            <w:rFonts w:ascii="Times New Roman" w:hAnsi="Times New Roman"/>
            <w:noProof/>
            <w:sz w:val="28"/>
            <w:szCs w:val="28"/>
          </w:rPr>
          <w:t>2</w:t>
        </w:r>
        <w:r w:rsidRPr="00AC25BB">
          <w:rPr>
            <w:rFonts w:ascii="Times New Roman" w:hAnsi="Times New Roman"/>
            <w:sz w:val="28"/>
            <w:szCs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621859"/>
      <w:docPartObj>
        <w:docPartGallery w:val="Page Numbers (Top of Page)"/>
        <w:docPartUnique/>
      </w:docPartObj>
    </w:sdtPr>
    <w:sdtEndPr>
      <w:rPr>
        <w:rFonts w:ascii="Times New Roman" w:hAnsi="Times New Roman"/>
        <w:sz w:val="28"/>
        <w:szCs w:val="28"/>
      </w:rPr>
    </w:sdtEndPr>
    <w:sdtContent>
      <w:p w:rsidR="0013229B" w:rsidRPr="008A6D74" w:rsidRDefault="0013229B">
        <w:pPr>
          <w:pStyle w:val="a7"/>
          <w:jc w:val="center"/>
          <w:rPr>
            <w:rFonts w:ascii="Times New Roman" w:hAnsi="Times New Roman"/>
            <w:sz w:val="28"/>
            <w:szCs w:val="28"/>
          </w:rPr>
        </w:pPr>
        <w:r w:rsidRPr="008A6D74">
          <w:rPr>
            <w:rFonts w:ascii="Times New Roman" w:hAnsi="Times New Roman"/>
            <w:sz w:val="28"/>
            <w:szCs w:val="28"/>
          </w:rPr>
          <w:fldChar w:fldCharType="begin"/>
        </w:r>
        <w:r w:rsidRPr="008A6D74">
          <w:rPr>
            <w:rFonts w:ascii="Times New Roman" w:hAnsi="Times New Roman"/>
            <w:sz w:val="28"/>
            <w:szCs w:val="28"/>
          </w:rPr>
          <w:instrText>PAGE   \* MERGEFORMAT</w:instrText>
        </w:r>
        <w:r w:rsidRPr="008A6D74">
          <w:rPr>
            <w:rFonts w:ascii="Times New Roman" w:hAnsi="Times New Roman"/>
            <w:sz w:val="28"/>
            <w:szCs w:val="28"/>
          </w:rPr>
          <w:fldChar w:fldCharType="separate"/>
        </w:r>
        <w:r w:rsidR="00C74B62">
          <w:rPr>
            <w:rFonts w:ascii="Times New Roman" w:hAnsi="Times New Roman"/>
            <w:noProof/>
            <w:sz w:val="28"/>
            <w:szCs w:val="28"/>
          </w:rPr>
          <w:t>2</w:t>
        </w:r>
        <w:r w:rsidRPr="008A6D74">
          <w:rPr>
            <w:rFonts w:ascii="Times New Roman" w:hAnsi="Times New Roman"/>
            <w:sz w:val="28"/>
            <w:szCs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982864"/>
      <w:docPartObj>
        <w:docPartGallery w:val="Page Numbers (Top of Page)"/>
        <w:docPartUnique/>
      </w:docPartObj>
    </w:sdtPr>
    <w:sdtEndPr>
      <w:rPr>
        <w:rFonts w:ascii="Times New Roman" w:hAnsi="Times New Roman"/>
        <w:sz w:val="28"/>
        <w:szCs w:val="28"/>
      </w:rPr>
    </w:sdtEndPr>
    <w:sdtContent>
      <w:p w:rsidR="0013229B" w:rsidRPr="00AC25BB" w:rsidRDefault="0013229B">
        <w:pPr>
          <w:pStyle w:val="a7"/>
          <w:jc w:val="center"/>
          <w:rPr>
            <w:rFonts w:ascii="Times New Roman" w:hAnsi="Times New Roman"/>
            <w:sz w:val="28"/>
            <w:szCs w:val="28"/>
          </w:rPr>
        </w:pPr>
        <w:r w:rsidRPr="00AC25BB">
          <w:rPr>
            <w:rFonts w:ascii="Times New Roman" w:hAnsi="Times New Roman"/>
            <w:sz w:val="28"/>
            <w:szCs w:val="28"/>
          </w:rPr>
          <w:fldChar w:fldCharType="begin"/>
        </w:r>
        <w:r w:rsidRPr="00AC25BB">
          <w:rPr>
            <w:rFonts w:ascii="Times New Roman" w:hAnsi="Times New Roman"/>
            <w:sz w:val="28"/>
            <w:szCs w:val="28"/>
          </w:rPr>
          <w:instrText>PAGE   \* MERGEFORMAT</w:instrText>
        </w:r>
        <w:r w:rsidRPr="00AC25BB">
          <w:rPr>
            <w:rFonts w:ascii="Times New Roman" w:hAnsi="Times New Roman"/>
            <w:sz w:val="28"/>
            <w:szCs w:val="28"/>
          </w:rPr>
          <w:fldChar w:fldCharType="separate"/>
        </w:r>
        <w:r>
          <w:rPr>
            <w:rFonts w:ascii="Times New Roman" w:hAnsi="Times New Roman"/>
            <w:noProof/>
            <w:sz w:val="28"/>
            <w:szCs w:val="28"/>
          </w:rPr>
          <w:t>2</w:t>
        </w:r>
        <w:r w:rsidRPr="00AC25B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4">
    <w:nsid w:val="24B3270D"/>
    <w:multiLevelType w:val="hybridMultilevel"/>
    <w:tmpl w:val="509E150C"/>
    <w:lvl w:ilvl="0" w:tplc="39D034A0">
      <w:start w:val="1"/>
      <w:numFmt w:val="decimal"/>
      <w:pStyle w:val="21"/>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8FB4F27"/>
    <w:multiLevelType w:val="multilevel"/>
    <w:tmpl w:val="8D3228F2"/>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4AF02898"/>
    <w:multiLevelType w:val="hybridMultilevel"/>
    <w:tmpl w:val="ABB002B8"/>
    <w:lvl w:ilvl="0" w:tplc="76065970">
      <w:start w:val="1"/>
      <w:numFmt w:val="decimal"/>
      <w:pStyle w:val="xl25"/>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4D74222E"/>
    <w:multiLevelType w:val="hybridMultilevel"/>
    <w:tmpl w:val="9D729F5C"/>
    <w:lvl w:ilvl="0" w:tplc="C310F6F4">
      <w:start w:val="1"/>
      <w:numFmt w:val="decimal"/>
      <w:pStyle w:val="a"/>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11">
    <w:nsid w:val="54B44A7E"/>
    <w:multiLevelType w:val="hybridMultilevel"/>
    <w:tmpl w:val="213658D8"/>
    <w:lvl w:ilvl="0" w:tplc="0419000F">
      <w:start w:val="1"/>
      <w:numFmt w:val="decimal"/>
      <w:pStyle w:val="3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6D2549"/>
    <w:multiLevelType w:val="hybridMultilevel"/>
    <w:tmpl w:val="EE467770"/>
    <w:lvl w:ilvl="0" w:tplc="1DE4F96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3">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
  </w:num>
  <w:num w:numId="2">
    <w:abstractNumId w:val="11"/>
  </w:num>
  <w:num w:numId="3">
    <w:abstractNumId w:val="10"/>
  </w:num>
  <w:num w:numId="4">
    <w:abstractNumId w:val="8"/>
  </w:num>
  <w:num w:numId="5">
    <w:abstractNumId w:val="7"/>
  </w:num>
  <w:num w:numId="6">
    <w:abstractNumId w:val="5"/>
  </w:num>
  <w:num w:numId="7">
    <w:abstractNumId w:val="5"/>
    <w:lvlOverride w:ilvl="0">
      <w:lvl w:ilvl="0">
        <w:start w:val="1"/>
        <w:numFmt w:val="decimal"/>
        <w:suff w:val="space"/>
        <w:lvlText w:val="%1."/>
        <w:lvlJc w:val="left"/>
        <w:pPr>
          <w:ind w:left="0" w:firstLine="0"/>
        </w:pPr>
        <w:rPr>
          <w:rFonts w:hint="default"/>
        </w:rPr>
      </w:lvl>
    </w:lvlOverride>
    <w:lvlOverride w:ilvl="1">
      <w:lvl w:ilvl="1">
        <w:start w:val="1"/>
        <w:numFmt w:val="decimal"/>
        <w:lvlRestart w:val="0"/>
        <w:suff w:val="space"/>
        <w:lvlText w:val="%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12"/>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C9"/>
    <w:rsid w:val="000002DB"/>
    <w:rsid w:val="00003EE8"/>
    <w:rsid w:val="00007C2F"/>
    <w:rsid w:val="00016AEB"/>
    <w:rsid w:val="0002157F"/>
    <w:rsid w:val="000259F3"/>
    <w:rsid w:val="000262E2"/>
    <w:rsid w:val="0002749D"/>
    <w:rsid w:val="00032A1A"/>
    <w:rsid w:val="0003305A"/>
    <w:rsid w:val="00033061"/>
    <w:rsid w:val="00035CE4"/>
    <w:rsid w:val="0003616E"/>
    <w:rsid w:val="000376D3"/>
    <w:rsid w:val="00055DAA"/>
    <w:rsid w:val="00056394"/>
    <w:rsid w:val="000634FA"/>
    <w:rsid w:val="00065546"/>
    <w:rsid w:val="00067F6E"/>
    <w:rsid w:val="00075111"/>
    <w:rsid w:val="00080C50"/>
    <w:rsid w:val="00083642"/>
    <w:rsid w:val="000849AC"/>
    <w:rsid w:val="00086C3C"/>
    <w:rsid w:val="0009137A"/>
    <w:rsid w:val="000932ED"/>
    <w:rsid w:val="000A0213"/>
    <w:rsid w:val="000A2640"/>
    <w:rsid w:val="000A400B"/>
    <w:rsid w:val="000A57E8"/>
    <w:rsid w:val="000B0017"/>
    <w:rsid w:val="000B00C4"/>
    <w:rsid w:val="000B1458"/>
    <w:rsid w:val="000B1C37"/>
    <w:rsid w:val="000B3074"/>
    <w:rsid w:val="000B3A1B"/>
    <w:rsid w:val="000B3E3A"/>
    <w:rsid w:val="000C38D8"/>
    <w:rsid w:val="000C7E60"/>
    <w:rsid w:val="000D03F4"/>
    <w:rsid w:val="000D1B29"/>
    <w:rsid w:val="000D1B3C"/>
    <w:rsid w:val="000E045A"/>
    <w:rsid w:val="000E072D"/>
    <w:rsid w:val="000E3070"/>
    <w:rsid w:val="000E3454"/>
    <w:rsid w:val="000E5D2A"/>
    <w:rsid w:val="000F225D"/>
    <w:rsid w:val="000F4812"/>
    <w:rsid w:val="000F636F"/>
    <w:rsid w:val="000F6D7F"/>
    <w:rsid w:val="0010308C"/>
    <w:rsid w:val="0010493A"/>
    <w:rsid w:val="00107CE8"/>
    <w:rsid w:val="001132F8"/>
    <w:rsid w:val="00115636"/>
    <w:rsid w:val="001179E3"/>
    <w:rsid w:val="00126968"/>
    <w:rsid w:val="00127744"/>
    <w:rsid w:val="00130EDD"/>
    <w:rsid w:val="0013229B"/>
    <w:rsid w:val="00132F21"/>
    <w:rsid w:val="0013332E"/>
    <w:rsid w:val="00135205"/>
    <w:rsid w:val="0013525A"/>
    <w:rsid w:val="00140AA9"/>
    <w:rsid w:val="00141139"/>
    <w:rsid w:val="001478D3"/>
    <w:rsid w:val="001537AE"/>
    <w:rsid w:val="001541DB"/>
    <w:rsid w:val="00154BD3"/>
    <w:rsid w:val="00160A5D"/>
    <w:rsid w:val="00167F83"/>
    <w:rsid w:val="0017005F"/>
    <w:rsid w:val="0017256F"/>
    <w:rsid w:val="0017498A"/>
    <w:rsid w:val="00181E95"/>
    <w:rsid w:val="00184273"/>
    <w:rsid w:val="00184510"/>
    <w:rsid w:val="00184EFF"/>
    <w:rsid w:val="001873DF"/>
    <w:rsid w:val="00193A8E"/>
    <w:rsid w:val="001952A9"/>
    <w:rsid w:val="0019792C"/>
    <w:rsid w:val="001A2A50"/>
    <w:rsid w:val="001A77B9"/>
    <w:rsid w:val="001B1917"/>
    <w:rsid w:val="001B2797"/>
    <w:rsid w:val="001B6DA3"/>
    <w:rsid w:val="001C15C8"/>
    <w:rsid w:val="001C1EF5"/>
    <w:rsid w:val="001C329D"/>
    <w:rsid w:val="001C6AFF"/>
    <w:rsid w:val="001D69BB"/>
    <w:rsid w:val="001E2D0D"/>
    <w:rsid w:val="001E5369"/>
    <w:rsid w:val="001E58BB"/>
    <w:rsid w:val="001F4FF5"/>
    <w:rsid w:val="002067D0"/>
    <w:rsid w:val="00210C09"/>
    <w:rsid w:val="0021423C"/>
    <w:rsid w:val="00217BE4"/>
    <w:rsid w:val="00222060"/>
    <w:rsid w:val="002226F9"/>
    <w:rsid w:val="0023125D"/>
    <w:rsid w:val="00234D15"/>
    <w:rsid w:val="002367F7"/>
    <w:rsid w:val="002375A0"/>
    <w:rsid w:val="002451B2"/>
    <w:rsid w:val="0024714D"/>
    <w:rsid w:val="002530DB"/>
    <w:rsid w:val="002531DC"/>
    <w:rsid w:val="002547C4"/>
    <w:rsid w:val="00260E77"/>
    <w:rsid w:val="002612EB"/>
    <w:rsid w:val="00267A4E"/>
    <w:rsid w:val="0027045D"/>
    <w:rsid w:val="00270807"/>
    <w:rsid w:val="00272B54"/>
    <w:rsid w:val="00274194"/>
    <w:rsid w:val="00286CF2"/>
    <w:rsid w:val="00287B35"/>
    <w:rsid w:val="002900E0"/>
    <w:rsid w:val="00291E9B"/>
    <w:rsid w:val="002949D2"/>
    <w:rsid w:val="00296A57"/>
    <w:rsid w:val="002A3240"/>
    <w:rsid w:val="002A47B6"/>
    <w:rsid w:val="002A524C"/>
    <w:rsid w:val="002A6E9C"/>
    <w:rsid w:val="002A7AC6"/>
    <w:rsid w:val="002B0B75"/>
    <w:rsid w:val="002B31DB"/>
    <w:rsid w:val="002B4469"/>
    <w:rsid w:val="002B6018"/>
    <w:rsid w:val="002B6A6E"/>
    <w:rsid w:val="002C106B"/>
    <w:rsid w:val="002C2765"/>
    <w:rsid w:val="002D5E6D"/>
    <w:rsid w:val="002D6931"/>
    <w:rsid w:val="002F4677"/>
    <w:rsid w:val="002F7DB5"/>
    <w:rsid w:val="003003A6"/>
    <w:rsid w:val="00301785"/>
    <w:rsid w:val="00303F0A"/>
    <w:rsid w:val="003121A7"/>
    <w:rsid w:val="0031315A"/>
    <w:rsid w:val="00315976"/>
    <w:rsid w:val="0031606A"/>
    <w:rsid w:val="003175D2"/>
    <w:rsid w:val="003208E9"/>
    <w:rsid w:val="00324830"/>
    <w:rsid w:val="00330DDA"/>
    <w:rsid w:val="00357F79"/>
    <w:rsid w:val="00360DA5"/>
    <w:rsid w:val="00361282"/>
    <w:rsid w:val="00365862"/>
    <w:rsid w:val="00367D7B"/>
    <w:rsid w:val="0037371D"/>
    <w:rsid w:val="00374C6E"/>
    <w:rsid w:val="003762CE"/>
    <w:rsid w:val="0038019B"/>
    <w:rsid w:val="00382E98"/>
    <w:rsid w:val="003831C9"/>
    <w:rsid w:val="00383F4C"/>
    <w:rsid w:val="003853A0"/>
    <w:rsid w:val="003863CE"/>
    <w:rsid w:val="003907F2"/>
    <w:rsid w:val="003930C6"/>
    <w:rsid w:val="003940E1"/>
    <w:rsid w:val="00397728"/>
    <w:rsid w:val="003A2AEB"/>
    <w:rsid w:val="003A334A"/>
    <w:rsid w:val="003A5473"/>
    <w:rsid w:val="003B08A4"/>
    <w:rsid w:val="003B2B4C"/>
    <w:rsid w:val="003B4499"/>
    <w:rsid w:val="003B7599"/>
    <w:rsid w:val="003B7EF0"/>
    <w:rsid w:val="003C4F7C"/>
    <w:rsid w:val="003C53F6"/>
    <w:rsid w:val="003C68CD"/>
    <w:rsid w:val="003C7627"/>
    <w:rsid w:val="003D2EF7"/>
    <w:rsid w:val="003D6052"/>
    <w:rsid w:val="003D6D5F"/>
    <w:rsid w:val="003D6E3C"/>
    <w:rsid w:val="003E2972"/>
    <w:rsid w:val="003E66C8"/>
    <w:rsid w:val="003E7A9C"/>
    <w:rsid w:val="003F3A2A"/>
    <w:rsid w:val="003F532A"/>
    <w:rsid w:val="00401582"/>
    <w:rsid w:val="00404D64"/>
    <w:rsid w:val="00405B25"/>
    <w:rsid w:val="004073F7"/>
    <w:rsid w:val="00415A82"/>
    <w:rsid w:val="0041628A"/>
    <w:rsid w:val="00423FD7"/>
    <w:rsid w:val="00424D45"/>
    <w:rsid w:val="00424E69"/>
    <w:rsid w:val="00424EA7"/>
    <w:rsid w:val="004318DC"/>
    <w:rsid w:val="00432D4E"/>
    <w:rsid w:val="00432EA6"/>
    <w:rsid w:val="00437128"/>
    <w:rsid w:val="00440256"/>
    <w:rsid w:val="00441206"/>
    <w:rsid w:val="00443D74"/>
    <w:rsid w:val="00444D27"/>
    <w:rsid w:val="00445D53"/>
    <w:rsid w:val="00446277"/>
    <w:rsid w:val="00457EB2"/>
    <w:rsid w:val="00465606"/>
    <w:rsid w:val="0046664A"/>
    <w:rsid w:val="004716E2"/>
    <w:rsid w:val="00474FAB"/>
    <w:rsid w:val="00477FE5"/>
    <w:rsid w:val="004809EF"/>
    <w:rsid w:val="0048238B"/>
    <w:rsid w:val="0048329E"/>
    <w:rsid w:val="00490345"/>
    <w:rsid w:val="00493FF7"/>
    <w:rsid w:val="00494850"/>
    <w:rsid w:val="00494D92"/>
    <w:rsid w:val="00495937"/>
    <w:rsid w:val="004A2396"/>
    <w:rsid w:val="004B6542"/>
    <w:rsid w:val="004B7687"/>
    <w:rsid w:val="004B7C54"/>
    <w:rsid w:val="004C057F"/>
    <w:rsid w:val="004C15F5"/>
    <w:rsid w:val="004C5E82"/>
    <w:rsid w:val="004C69BB"/>
    <w:rsid w:val="004D4811"/>
    <w:rsid w:val="004D607F"/>
    <w:rsid w:val="004E1F42"/>
    <w:rsid w:val="004E2140"/>
    <w:rsid w:val="004E2237"/>
    <w:rsid w:val="004E3FB0"/>
    <w:rsid w:val="004E5600"/>
    <w:rsid w:val="004F127A"/>
    <w:rsid w:val="004F4BEF"/>
    <w:rsid w:val="004F6E7E"/>
    <w:rsid w:val="00502BE2"/>
    <w:rsid w:val="00504B96"/>
    <w:rsid w:val="0051400C"/>
    <w:rsid w:val="00514B9A"/>
    <w:rsid w:val="00516489"/>
    <w:rsid w:val="00517E9C"/>
    <w:rsid w:val="005203F0"/>
    <w:rsid w:val="005246FF"/>
    <w:rsid w:val="00526A7F"/>
    <w:rsid w:val="00527D34"/>
    <w:rsid w:val="0053020B"/>
    <w:rsid w:val="00531ED6"/>
    <w:rsid w:val="005326EE"/>
    <w:rsid w:val="00532F80"/>
    <w:rsid w:val="00533D71"/>
    <w:rsid w:val="00535F9D"/>
    <w:rsid w:val="005379A4"/>
    <w:rsid w:val="005407DE"/>
    <w:rsid w:val="005424E4"/>
    <w:rsid w:val="00543B39"/>
    <w:rsid w:val="005522AF"/>
    <w:rsid w:val="0055468D"/>
    <w:rsid w:val="00556E35"/>
    <w:rsid w:val="00557126"/>
    <w:rsid w:val="00557CF7"/>
    <w:rsid w:val="00561BF8"/>
    <w:rsid w:val="00564BF9"/>
    <w:rsid w:val="00571615"/>
    <w:rsid w:val="00577854"/>
    <w:rsid w:val="00577977"/>
    <w:rsid w:val="00580035"/>
    <w:rsid w:val="00580043"/>
    <w:rsid w:val="005810B9"/>
    <w:rsid w:val="00581AA5"/>
    <w:rsid w:val="00582538"/>
    <w:rsid w:val="0058461E"/>
    <w:rsid w:val="005872AE"/>
    <w:rsid w:val="00590185"/>
    <w:rsid w:val="005918D9"/>
    <w:rsid w:val="0059229D"/>
    <w:rsid w:val="0059369F"/>
    <w:rsid w:val="0059730C"/>
    <w:rsid w:val="0059791A"/>
    <w:rsid w:val="005A046B"/>
    <w:rsid w:val="005A0CEB"/>
    <w:rsid w:val="005A1CE9"/>
    <w:rsid w:val="005A28EC"/>
    <w:rsid w:val="005A3684"/>
    <w:rsid w:val="005A5454"/>
    <w:rsid w:val="005A7542"/>
    <w:rsid w:val="005B5724"/>
    <w:rsid w:val="005B7C15"/>
    <w:rsid w:val="005C0E58"/>
    <w:rsid w:val="005C4A55"/>
    <w:rsid w:val="005D7457"/>
    <w:rsid w:val="005D7E83"/>
    <w:rsid w:val="005E1FDF"/>
    <w:rsid w:val="005E3703"/>
    <w:rsid w:val="005E4A96"/>
    <w:rsid w:val="00600A55"/>
    <w:rsid w:val="00603F43"/>
    <w:rsid w:val="006059DF"/>
    <w:rsid w:val="00606630"/>
    <w:rsid w:val="00611737"/>
    <w:rsid w:val="006122B5"/>
    <w:rsid w:val="006404BF"/>
    <w:rsid w:val="0064158D"/>
    <w:rsid w:val="006419F5"/>
    <w:rsid w:val="0065209B"/>
    <w:rsid w:val="00654384"/>
    <w:rsid w:val="00657E37"/>
    <w:rsid w:val="006621C0"/>
    <w:rsid w:val="006642D2"/>
    <w:rsid w:val="00667D9E"/>
    <w:rsid w:val="0067012E"/>
    <w:rsid w:val="00671EE8"/>
    <w:rsid w:val="00672800"/>
    <w:rsid w:val="00672E68"/>
    <w:rsid w:val="00673DE4"/>
    <w:rsid w:val="006745F8"/>
    <w:rsid w:val="0067549D"/>
    <w:rsid w:val="0068050F"/>
    <w:rsid w:val="00681E77"/>
    <w:rsid w:val="006956B0"/>
    <w:rsid w:val="006959AE"/>
    <w:rsid w:val="00695C5D"/>
    <w:rsid w:val="00695CAB"/>
    <w:rsid w:val="00697561"/>
    <w:rsid w:val="006A47B9"/>
    <w:rsid w:val="006A5CC6"/>
    <w:rsid w:val="006A6422"/>
    <w:rsid w:val="006A7EC4"/>
    <w:rsid w:val="006B062A"/>
    <w:rsid w:val="006B2817"/>
    <w:rsid w:val="006B3A5D"/>
    <w:rsid w:val="006B3C29"/>
    <w:rsid w:val="006B5E80"/>
    <w:rsid w:val="006B7DE0"/>
    <w:rsid w:val="006C0A1F"/>
    <w:rsid w:val="006C289A"/>
    <w:rsid w:val="006C3748"/>
    <w:rsid w:val="006C4257"/>
    <w:rsid w:val="006D521A"/>
    <w:rsid w:val="006D6D7A"/>
    <w:rsid w:val="006E0545"/>
    <w:rsid w:val="006E2C4C"/>
    <w:rsid w:val="006E331D"/>
    <w:rsid w:val="006E6B7D"/>
    <w:rsid w:val="006F44C6"/>
    <w:rsid w:val="006F7E6B"/>
    <w:rsid w:val="00700A71"/>
    <w:rsid w:val="00700FE8"/>
    <w:rsid w:val="0070263E"/>
    <w:rsid w:val="007028EA"/>
    <w:rsid w:val="00704757"/>
    <w:rsid w:val="007154D0"/>
    <w:rsid w:val="00721B3E"/>
    <w:rsid w:val="0072276F"/>
    <w:rsid w:val="00722AE8"/>
    <w:rsid w:val="007232F0"/>
    <w:rsid w:val="0072582F"/>
    <w:rsid w:val="00726064"/>
    <w:rsid w:val="0072711B"/>
    <w:rsid w:val="0073028C"/>
    <w:rsid w:val="00733F2F"/>
    <w:rsid w:val="00735834"/>
    <w:rsid w:val="007424AF"/>
    <w:rsid w:val="007441B2"/>
    <w:rsid w:val="00744A87"/>
    <w:rsid w:val="00744E51"/>
    <w:rsid w:val="00745967"/>
    <w:rsid w:val="0075241B"/>
    <w:rsid w:val="00753500"/>
    <w:rsid w:val="007537D5"/>
    <w:rsid w:val="0075425F"/>
    <w:rsid w:val="00754543"/>
    <w:rsid w:val="0075458C"/>
    <w:rsid w:val="00754F7D"/>
    <w:rsid w:val="00763E2F"/>
    <w:rsid w:val="007659BE"/>
    <w:rsid w:val="00766BF8"/>
    <w:rsid w:val="00770FF4"/>
    <w:rsid w:val="0077147F"/>
    <w:rsid w:val="007749E8"/>
    <w:rsid w:val="00782FAE"/>
    <w:rsid w:val="00783488"/>
    <w:rsid w:val="00783F91"/>
    <w:rsid w:val="00787B63"/>
    <w:rsid w:val="007A6BFB"/>
    <w:rsid w:val="007A6C8A"/>
    <w:rsid w:val="007A7A60"/>
    <w:rsid w:val="007B08D6"/>
    <w:rsid w:val="007B244D"/>
    <w:rsid w:val="007B24A7"/>
    <w:rsid w:val="007B28E6"/>
    <w:rsid w:val="007B544A"/>
    <w:rsid w:val="007D034E"/>
    <w:rsid w:val="007D1F97"/>
    <w:rsid w:val="007D404C"/>
    <w:rsid w:val="007E1827"/>
    <w:rsid w:val="007F20D0"/>
    <w:rsid w:val="007F2F7F"/>
    <w:rsid w:val="007F52EC"/>
    <w:rsid w:val="007F6678"/>
    <w:rsid w:val="007F6FD8"/>
    <w:rsid w:val="007F724C"/>
    <w:rsid w:val="00803725"/>
    <w:rsid w:val="00804883"/>
    <w:rsid w:val="00804B7A"/>
    <w:rsid w:val="00805F5B"/>
    <w:rsid w:val="00811FBF"/>
    <w:rsid w:val="0081233B"/>
    <w:rsid w:val="0081283A"/>
    <w:rsid w:val="00812EB9"/>
    <w:rsid w:val="008160E4"/>
    <w:rsid w:val="00820BDE"/>
    <w:rsid w:val="00822087"/>
    <w:rsid w:val="008260A2"/>
    <w:rsid w:val="00827694"/>
    <w:rsid w:val="00830DDE"/>
    <w:rsid w:val="00832951"/>
    <w:rsid w:val="00833163"/>
    <w:rsid w:val="00836BD5"/>
    <w:rsid w:val="00836DF0"/>
    <w:rsid w:val="00841104"/>
    <w:rsid w:val="00841894"/>
    <w:rsid w:val="00841DAB"/>
    <w:rsid w:val="0084454C"/>
    <w:rsid w:val="00852A7A"/>
    <w:rsid w:val="00853BBF"/>
    <w:rsid w:val="00855070"/>
    <w:rsid w:val="00861283"/>
    <w:rsid w:val="00862D37"/>
    <w:rsid w:val="008635A1"/>
    <w:rsid w:val="00864E68"/>
    <w:rsid w:val="0086651E"/>
    <w:rsid w:val="008669B2"/>
    <w:rsid w:val="008708A1"/>
    <w:rsid w:val="00872365"/>
    <w:rsid w:val="008743B0"/>
    <w:rsid w:val="00874BCD"/>
    <w:rsid w:val="00882723"/>
    <w:rsid w:val="00887127"/>
    <w:rsid w:val="008914EE"/>
    <w:rsid w:val="0089684D"/>
    <w:rsid w:val="008A2B3C"/>
    <w:rsid w:val="008A6545"/>
    <w:rsid w:val="008A6F06"/>
    <w:rsid w:val="008B1DA3"/>
    <w:rsid w:val="008B6DFE"/>
    <w:rsid w:val="008C604E"/>
    <w:rsid w:val="008C6053"/>
    <w:rsid w:val="008D36F7"/>
    <w:rsid w:val="008D5D60"/>
    <w:rsid w:val="008D614A"/>
    <w:rsid w:val="008D73E9"/>
    <w:rsid w:val="008D7FCB"/>
    <w:rsid w:val="008E10B8"/>
    <w:rsid w:val="008E10CF"/>
    <w:rsid w:val="008E231D"/>
    <w:rsid w:val="008E4444"/>
    <w:rsid w:val="008E4A6D"/>
    <w:rsid w:val="008F51FA"/>
    <w:rsid w:val="008F577A"/>
    <w:rsid w:val="009008F4"/>
    <w:rsid w:val="00901730"/>
    <w:rsid w:val="009038E5"/>
    <w:rsid w:val="00904183"/>
    <w:rsid w:val="00904843"/>
    <w:rsid w:val="009053B2"/>
    <w:rsid w:val="00907CC5"/>
    <w:rsid w:val="00910D0E"/>
    <w:rsid w:val="00910D11"/>
    <w:rsid w:val="00915EF0"/>
    <w:rsid w:val="00916321"/>
    <w:rsid w:val="00921E54"/>
    <w:rsid w:val="009255C9"/>
    <w:rsid w:val="0092639A"/>
    <w:rsid w:val="009268C0"/>
    <w:rsid w:val="00926A87"/>
    <w:rsid w:val="00927487"/>
    <w:rsid w:val="00932CA9"/>
    <w:rsid w:val="00934563"/>
    <w:rsid w:val="00935529"/>
    <w:rsid w:val="00937447"/>
    <w:rsid w:val="00937A3E"/>
    <w:rsid w:val="00940665"/>
    <w:rsid w:val="0094428F"/>
    <w:rsid w:val="00951347"/>
    <w:rsid w:val="00951B2B"/>
    <w:rsid w:val="00954FD7"/>
    <w:rsid w:val="00956D39"/>
    <w:rsid w:val="009660F7"/>
    <w:rsid w:val="00966A3C"/>
    <w:rsid w:val="00971CB0"/>
    <w:rsid w:val="00972B5B"/>
    <w:rsid w:val="00972F6F"/>
    <w:rsid w:val="00976EC6"/>
    <w:rsid w:val="009812C0"/>
    <w:rsid w:val="00987A97"/>
    <w:rsid w:val="00992988"/>
    <w:rsid w:val="0099646F"/>
    <w:rsid w:val="009970A7"/>
    <w:rsid w:val="009A268F"/>
    <w:rsid w:val="009A299D"/>
    <w:rsid w:val="009A2BE8"/>
    <w:rsid w:val="009A5D71"/>
    <w:rsid w:val="009B028E"/>
    <w:rsid w:val="009B7E8D"/>
    <w:rsid w:val="009C53D8"/>
    <w:rsid w:val="009C67B4"/>
    <w:rsid w:val="009D0077"/>
    <w:rsid w:val="009D3699"/>
    <w:rsid w:val="009D7D5B"/>
    <w:rsid w:val="009E79F8"/>
    <w:rsid w:val="009F484C"/>
    <w:rsid w:val="00A01801"/>
    <w:rsid w:val="00A03406"/>
    <w:rsid w:val="00A0354C"/>
    <w:rsid w:val="00A03EC2"/>
    <w:rsid w:val="00A048DA"/>
    <w:rsid w:val="00A10143"/>
    <w:rsid w:val="00A11587"/>
    <w:rsid w:val="00A17007"/>
    <w:rsid w:val="00A20A4D"/>
    <w:rsid w:val="00A22425"/>
    <w:rsid w:val="00A23A3E"/>
    <w:rsid w:val="00A23A72"/>
    <w:rsid w:val="00A26208"/>
    <w:rsid w:val="00A27AEC"/>
    <w:rsid w:val="00A32EDD"/>
    <w:rsid w:val="00A35607"/>
    <w:rsid w:val="00A3761B"/>
    <w:rsid w:val="00A378EE"/>
    <w:rsid w:val="00A40C04"/>
    <w:rsid w:val="00A41DB0"/>
    <w:rsid w:val="00A452B4"/>
    <w:rsid w:val="00A46EC6"/>
    <w:rsid w:val="00A51B43"/>
    <w:rsid w:val="00A540C5"/>
    <w:rsid w:val="00A57110"/>
    <w:rsid w:val="00A57C3A"/>
    <w:rsid w:val="00A62B0A"/>
    <w:rsid w:val="00A62D12"/>
    <w:rsid w:val="00A64EBF"/>
    <w:rsid w:val="00A65C45"/>
    <w:rsid w:val="00A67926"/>
    <w:rsid w:val="00A67B74"/>
    <w:rsid w:val="00A72B98"/>
    <w:rsid w:val="00A72D16"/>
    <w:rsid w:val="00A73D1F"/>
    <w:rsid w:val="00A747BF"/>
    <w:rsid w:val="00A774A6"/>
    <w:rsid w:val="00A77C17"/>
    <w:rsid w:val="00A80B5B"/>
    <w:rsid w:val="00A82A30"/>
    <w:rsid w:val="00A8671C"/>
    <w:rsid w:val="00A91E3A"/>
    <w:rsid w:val="00A94924"/>
    <w:rsid w:val="00A973A4"/>
    <w:rsid w:val="00AA08A4"/>
    <w:rsid w:val="00AA1B5A"/>
    <w:rsid w:val="00AA34AC"/>
    <w:rsid w:val="00AA4C8D"/>
    <w:rsid w:val="00AA53AB"/>
    <w:rsid w:val="00AA6901"/>
    <w:rsid w:val="00AB0347"/>
    <w:rsid w:val="00AB43DD"/>
    <w:rsid w:val="00AB4691"/>
    <w:rsid w:val="00AB4A66"/>
    <w:rsid w:val="00AB5280"/>
    <w:rsid w:val="00AB5E95"/>
    <w:rsid w:val="00AC003A"/>
    <w:rsid w:val="00AC1292"/>
    <w:rsid w:val="00AC25BB"/>
    <w:rsid w:val="00AC5685"/>
    <w:rsid w:val="00AC7FBF"/>
    <w:rsid w:val="00AD0D27"/>
    <w:rsid w:val="00AD0EF2"/>
    <w:rsid w:val="00AD10CA"/>
    <w:rsid w:val="00AD2F67"/>
    <w:rsid w:val="00AD31E5"/>
    <w:rsid w:val="00AE4376"/>
    <w:rsid w:val="00AF386B"/>
    <w:rsid w:val="00B018D6"/>
    <w:rsid w:val="00B05019"/>
    <w:rsid w:val="00B073A6"/>
    <w:rsid w:val="00B078FF"/>
    <w:rsid w:val="00B10096"/>
    <w:rsid w:val="00B17316"/>
    <w:rsid w:val="00B23F01"/>
    <w:rsid w:val="00B2670A"/>
    <w:rsid w:val="00B32CB4"/>
    <w:rsid w:val="00B40790"/>
    <w:rsid w:val="00B44A16"/>
    <w:rsid w:val="00B46939"/>
    <w:rsid w:val="00B46E69"/>
    <w:rsid w:val="00B56205"/>
    <w:rsid w:val="00B570C1"/>
    <w:rsid w:val="00B57390"/>
    <w:rsid w:val="00B57776"/>
    <w:rsid w:val="00B57EB0"/>
    <w:rsid w:val="00B65CA8"/>
    <w:rsid w:val="00B71489"/>
    <w:rsid w:val="00B7511C"/>
    <w:rsid w:val="00B77434"/>
    <w:rsid w:val="00B77972"/>
    <w:rsid w:val="00B81381"/>
    <w:rsid w:val="00B82C65"/>
    <w:rsid w:val="00B84DEE"/>
    <w:rsid w:val="00B85BCF"/>
    <w:rsid w:val="00B9190E"/>
    <w:rsid w:val="00B96A29"/>
    <w:rsid w:val="00BA100A"/>
    <w:rsid w:val="00BB1B40"/>
    <w:rsid w:val="00BB2615"/>
    <w:rsid w:val="00BB4F1D"/>
    <w:rsid w:val="00BB7BA1"/>
    <w:rsid w:val="00BC196E"/>
    <w:rsid w:val="00BC6CEC"/>
    <w:rsid w:val="00BC7E16"/>
    <w:rsid w:val="00BD1B51"/>
    <w:rsid w:val="00BD4458"/>
    <w:rsid w:val="00BD78D2"/>
    <w:rsid w:val="00BE088A"/>
    <w:rsid w:val="00BE169F"/>
    <w:rsid w:val="00BE426D"/>
    <w:rsid w:val="00BE50C3"/>
    <w:rsid w:val="00BE5481"/>
    <w:rsid w:val="00BE6ABA"/>
    <w:rsid w:val="00BF03C0"/>
    <w:rsid w:val="00BF2365"/>
    <w:rsid w:val="00BF37F4"/>
    <w:rsid w:val="00BF4E4F"/>
    <w:rsid w:val="00BF569B"/>
    <w:rsid w:val="00BF6091"/>
    <w:rsid w:val="00C012F6"/>
    <w:rsid w:val="00C03BBF"/>
    <w:rsid w:val="00C06700"/>
    <w:rsid w:val="00C07052"/>
    <w:rsid w:val="00C1039E"/>
    <w:rsid w:val="00C10443"/>
    <w:rsid w:val="00C134EA"/>
    <w:rsid w:val="00C172ED"/>
    <w:rsid w:val="00C20739"/>
    <w:rsid w:val="00C25976"/>
    <w:rsid w:val="00C25BE2"/>
    <w:rsid w:val="00C25E05"/>
    <w:rsid w:val="00C2707C"/>
    <w:rsid w:val="00C27F80"/>
    <w:rsid w:val="00C30C13"/>
    <w:rsid w:val="00C3148A"/>
    <w:rsid w:val="00C32E58"/>
    <w:rsid w:val="00C3461B"/>
    <w:rsid w:val="00C34852"/>
    <w:rsid w:val="00C36515"/>
    <w:rsid w:val="00C36C93"/>
    <w:rsid w:val="00C373CC"/>
    <w:rsid w:val="00C43C6C"/>
    <w:rsid w:val="00C5450B"/>
    <w:rsid w:val="00C56AB9"/>
    <w:rsid w:val="00C572A0"/>
    <w:rsid w:val="00C62869"/>
    <w:rsid w:val="00C6506C"/>
    <w:rsid w:val="00C661AE"/>
    <w:rsid w:val="00C739D1"/>
    <w:rsid w:val="00C73CEB"/>
    <w:rsid w:val="00C74704"/>
    <w:rsid w:val="00C74B62"/>
    <w:rsid w:val="00C870E4"/>
    <w:rsid w:val="00C90788"/>
    <w:rsid w:val="00C9151C"/>
    <w:rsid w:val="00C9276F"/>
    <w:rsid w:val="00CA2A14"/>
    <w:rsid w:val="00CB1117"/>
    <w:rsid w:val="00CB2803"/>
    <w:rsid w:val="00CB4DE9"/>
    <w:rsid w:val="00CB5095"/>
    <w:rsid w:val="00CC0953"/>
    <w:rsid w:val="00CC0F5A"/>
    <w:rsid w:val="00CC3E5D"/>
    <w:rsid w:val="00CC4AE2"/>
    <w:rsid w:val="00CC5F42"/>
    <w:rsid w:val="00CC7ABA"/>
    <w:rsid w:val="00CD0702"/>
    <w:rsid w:val="00CD0721"/>
    <w:rsid w:val="00CD2862"/>
    <w:rsid w:val="00CD2E7F"/>
    <w:rsid w:val="00CD42BE"/>
    <w:rsid w:val="00CD6FEF"/>
    <w:rsid w:val="00CE064E"/>
    <w:rsid w:val="00CE123E"/>
    <w:rsid w:val="00CE199E"/>
    <w:rsid w:val="00CE217C"/>
    <w:rsid w:val="00CF4499"/>
    <w:rsid w:val="00D03F54"/>
    <w:rsid w:val="00D04568"/>
    <w:rsid w:val="00D0675A"/>
    <w:rsid w:val="00D067BA"/>
    <w:rsid w:val="00D06EE8"/>
    <w:rsid w:val="00D11FCC"/>
    <w:rsid w:val="00D13641"/>
    <w:rsid w:val="00D1602A"/>
    <w:rsid w:val="00D20D30"/>
    <w:rsid w:val="00D220E2"/>
    <w:rsid w:val="00D2453F"/>
    <w:rsid w:val="00D325EE"/>
    <w:rsid w:val="00D32E02"/>
    <w:rsid w:val="00D334DA"/>
    <w:rsid w:val="00D34B21"/>
    <w:rsid w:val="00D405AB"/>
    <w:rsid w:val="00D44FC3"/>
    <w:rsid w:val="00D45094"/>
    <w:rsid w:val="00D50EB6"/>
    <w:rsid w:val="00D56C60"/>
    <w:rsid w:val="00D5742E"/>
    <w:rsid w:val="00D6098F"/>
    <w:rsid w:val="00D6697A"/>
    <w:rsid w:val="00D71FB2"/>
    <w:rsid w:val="00D74776"/>
    <w:rsid w:val="00D76E30"/>
    <w:rsid w:val="00D77E0C"/>
    <w:rsid w:val="00D80E95"/>
    <w:rsid w:val="00D8175E"/>
    <w:rsid w:val="00D8474F"/>
    <w:rsid w:val="00D85D10"/>
    <w:rsid w:val="00D86568"/>
    <w:rsid w:val="00D92CA1"/>
    <w:rsid w:val="00D95F02"/>
    <w:rsid w:val="00D963C4"/>
    <w:rsid w:val="00DA42E7"/>
    <w:rsid w:val="00DA46A9"/>
    <w:rsid w:val="00DB0EC8"/>
    <w:rsid w:val="00DB236B"/>
    <w:rsid w:val="00DB6658"/>
    <w:rsid w:val="00DC059A"/>
    <w:rsid w:val="00DC1FD3"/>
    <w:rsid w:val="00DC352D"/>
    <w:rsid w:val="00DC3E7E"/>
    <w:rsid w:val="00DC4D92"/>
    <w:rsid w:val="00DC4F82"/>
    <w:rsid w:val="00DD16AF"/>
    <w:rsid w:val="00DD1EFA"/>
    <w:rsid w:val="00DD558D"/>
    <w:rsid w:val="00DD6B91"/>
    <w:rsid w:val="00DD7D62"/>
    <w:rsid w:val="00DE1899"/>
    <w:rsid w:val="00DF1DEF"/>
    <w:rsid w:val="00DF22DD"/>
    <w:rsid w:val="00DF4159"/>
    <w:rsid w:val="00DF5128"/>
    <w:rsid w:val="00DF72F4"/>
    <w:rsid w:val="00DF74BF"/>
    <w:rsid w:val="00DF7E1A"/>
    <w:rsid w:val="00DF7E55"/>
    <w:rsid w:val="00E0236A"/>
    <w:rsid w:val="00E02E89"/>
    <w:rsid w:val="00E03DC7"/>
    <w:rsid w:val="00E10B04"/>
    <w:rsid w:val="00E13537"/>
    <w:rsid w:val="00E15652"/>
    <w:rsid w:val="00E16621"/>
    <w:rsid w:val="00E173A4"/>
    <w:rsid w:val="00E214E7"/>
    <w:rsid w:val="00E275D0"/>
    <w:rsid w:val="00E27ADC"/>
    <w:rsid w:val="00E30C7C"/>
    <w:rsid w:val="00E364A3"/>
    <w:rsid w:val="00E368F8"/>
    <w:rsid w:val="00E415C9"/>
    <w:rsid w:val="00E42758"/>
    <w:rsid w:val="00E42B8D"/>
    <w:rsid w:val="00E42DF3"/>
    <w:rsid w:val="00E45A7A"/>
    <w:rsid w:val="00E45C81"/>
    <w:rsid w:val="00E46F96"/>
    <w:rsid w:val="00E53715"/>
    <w:rsid w:val="00E545AB"/>
    <w:rsid w:val="00E55B18"/>
    <w:rsid w:val="00E56DE2"/>
    <w:rsid w:val="00E62CBE"/>
    <w:rsid w:val="00E63B4A"/>
    <w:rsid w:val="00E66003"/>
    <w:rsid w:val="00E7010F"/>
    <w:rsid w:val="00E7155A"/>
    <w:rsid w:val="00E72702"/>
    <w:rsid w:val="00E74F33"/>
    <w:rsid w:val="00E81656"/>
    <w:rsid w:val="00E820A8"/>
    <w:rsid w:val="00E833C3"/>
    <w:rsid w:val="00E85A80"/>
    <w:rsid w:val="00E85BF4"/>
    <w:rsid w:val="00E90A23"/>
    <w:rsid w:val="00E95620"/>
    <w:rsid w:val="00E964A5"/>
    <w:rsid w:val="00EA2EB5"/>
    <w:rsid w:val="00EB2056"/>
    <w:rsid w:val="00EB2EBF"/>
    <w:rsid w:val="00EB4654"/>
    <w:rsid w:val="00EB7082"/>
    <w:rsid w:val="00EB7EF5"/>
    <w:rsid w:val="00ED436D"/>
    <w:rsid w:val="00ED5A58"/>
    <w:rsid w:val="00ED7208"/>
    <w:rsid w:val="00ED7B4C"/>
    <w:rsid w:val="00EE0CEC"/>
    <w:rsid w:val="00EE2665"/>
    <w:rsid w:val="00EE39C5"/>
    <w:rsid w:val="00EE3AB2"/>
    <w:rsid w:val="00EE3CFF"/>
    <w:rsid w:val="00EE3FD9"/>
    <w:rsid w:val="00EE54C0"/>
    <w:rsid w:val="00EE6EEB"/>
    <w:rsid w:val="00EE7F7B"/>
    <w:rsid w:val="00EF0383"/>
    <w:rsid w:val="00EF0FE3"/>
    <w:rsid w:val="00EF4A31"/>
    <w:rsid w:val="00EF54E4"/>
    <w:rsid w:val="00F04B27"/>
    <w:rsid w:val="00F0657E"/>
    <w:rsid w:val="00F07491"/>
    <w:rsid w:val="00F07C66"/>
    <w:rsid w:val="00F137A2"/>
    <w:rsid w:val="00F161A3"/>
    <w:rsid w:val="00F17FA6"/>
    <w:rsid w:val="00F20AC9"/>
    <w:rsid w:val="00F27139"/>
    <w:rsid w:val="00F27D30"/>
    <w:rsid w:val="00F302F5"/>
    <w:rsid w:val="00F30D18"/>
    <w:rsid w:val="00F341CC"/>
    <w:rsid w:val="00F34CB1"/>
    <w:rsid w:val="00F3531F"/>
    <w:rsid w:val="00F37625"/>
    <w:rsid w:val="00F41AF4"/>
    <w:rsid w:val="00F41CF7"/>
    <w:rsid w:val="00F42186"/>
    <w:rsid w:val="00F4537C"/>
    <w:rsid w:val="00F45C02"/>
    <w:rsid w:val="00F47624"/>
    <w:rsid w:val="00F50A61"/>
    <w:rsid w:val="00F52E15"/>
    <w:rsid w:val="00F53FE1"/>
    <w:rsid w:val="00F541BE"/>
    <w:rsid w:val="00F54848"/>
    <w:rsid w:val="00F57D20"/>
    <w:rsid w:val="00F57D2B"/>
    <w:rsid w:val="00F60C33"/>
    <w:rsid w:val="00F61902"/>
    <w:rsid w:val="00F61F4C"/>
    <w:rsid w:val="00F62B43"/>
    <w:rsid w:val="00F62F24"/>
    <w:rsid w:val="00F63EFD"/>
    <w:rsid w:val="00F650FF"/>
    <w:rsid w:val="00F66C25"/>
    <w:rsid w:val="00F67907"/>
    <w:rsid w:val="00F71B3C"/>
    <w:rsid w:val="00F7320B"/>
    <w:rsid w:val="00F75DEF"/>
    <w:rsid w:val="00F7662D"/>
    <w:rsid w:val="00F868F9"/>
    <w:rsid w:val="00F928A9"/>
    <w:rsid w:val="00F95A9D"/>
    <w:rsid w:val="00F9611E"/>
    <w:rsid w:val="00F97C11"/>
    <w:rsid w:val="00FA1E5F"/>
    <w:rsid w:val="00FA1F5E"/>
    <w:rsid w:val="00FA20F7"/>
    <w:rsid w:val="00FA7869"/>
    <w:rsid w:val="00FA7DBE"/>
    <w:rsid w:val="00FB15E6"/>
    <w:rsid w:val="00FB1EE2"/>
    <w:rsid w:val="00FB3F92"/>
    <w:rsid w:val="00FB48F2"/>
    <w:rsid w:val="00FB64C1"/>
    <w:rsid w:val="00FB666E"/>
    <w:rsid w:val="00FC00CE"/>
    <w:rsid w:val="00FC1856"/>
    <w:rsid w:val="00FC2A3E"/>
    <w:rsid w:val="00FC2C66"/>
    <w:rsid w:val="00FC43DC"/>
    <w:rsid w:val="00FC45A4"/>
    <w:rsid w:val="00FC47FB"/>
    <w:rsid w:val="00FD062F"/>
    <w:rsid w:val="00FD3C30"/>
    <w:rsid w:val="00FD56C4"/>
    <w:rsid w:val="00FE0628"/>
    <w:rsid w:val="00FE4E19"/>
    <w:rsid w:val="00FF0A48"/>
    <w:rsid w:val="00FF0DB9"/>
    <w:rsid w:val="00FF2E5C"/>
    <w:rsid w:val="00FF394E"/>
    <w:rsid w:val="00FF7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2">
    <w:name w:val="heading 2"/>
    <w:basedOn w:val="a0"/>
    <w:next w:val="a0"/>
    <w:link w:val="23"/>
    <w:uiPriority w:val="9"/>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МОЙ Заголовки"/>
    <w:uiPriority w:val="1"/>
    <w:qFormat/>
    <w:rsid w:val="003831C9"/>
    <w:rPr>
      <w:sz w:val="22"/>
      <w:szCs w:val="22"/>
    </w:rPr>
  </w:style>
  <w:style w:type="paragraph" w:styleId="a5">
    <w:name w:val="Balloon Text"/>
    <w:basedOn w:val="a0"/>
    <w:link w:val="a6"/>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iPriority w:val="99"/>
    <w:unhideWhenUsed/>
    <w:rsid w:val="00C74704"/>
    <w:pPr>
      <w:tabs>
        <w:tab w:val="center" w:pos="4677"/>
        <w:tab w:val="right" w:pos="9355"/>
      </w:tabs>
    </w:pPr>
  </w:style>
  <w:style w:type="character" w:customStyle="1" w:styleId="aa">
    <w:name w:val="Нижний колонтитул Знак"/>
    <w:link w:val="a9"/>
    <w:uiPriority w:val="9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МОЙ ТЕКТС ОСНОВНОЙ Знак,Заголовок 1 Знак Знак Знак1,Заголовок 1 Знак Знак Знак Знак"/>
    <w:link w:val="10"/>
    <w:uiPriority w:val="9"/>
    <w:rsid w:val="00926A87"/>
    <w:rPr>
      <w:rFonts w:ascii="Times New Roman" w:hAnsi="Times New Roman"/>
      <w:sz w:val="28"/>
    </w:rPr>
  </w:style>
  <w:style w:type="paragraph" w:styleId="ac">
    <w:name w:val="Body Text"/>
    <w:basedOn w:val="a0"/>
    <w:link w:val="ad"/>
    <w:rsid w:val="00926A87"/>
    <w:pPr>
      <w:spacing w:after="0" w:line="240" w:lineRule="auto"/>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rsid w:val="00926A87"/>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uiPriority w:val="9"/>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rPr>
  </w:style>
  <w:style w:type="paragraph" w:customStyle="1" w:styleId="20">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3">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rPr>
  </w:style>
  <w:style w:type="character" w:customStyle="1" w:styleId="40">
    <w:name w:val="Заголовок 4 Знак"/>
    <w:basedOn w:val="a1"/>
    <w:link w:val="4"/>
    <w:rsid w:val="009C53D8"/>
    <w:rPr>
      <w:rFonts w:ascii="Arial" w:hAnsi="Arial"/>
      <w:sz w:val="26"/>
      <w:lang w:val="en-US"/>
    </w:rPr>
  </w:style>
  <w:style w:type="character" w:customStyle="1" w:styleId="50">
    <w:name w:val="Заголовок 5 Знак"/>
    <w:basedOn w:val="a1"/>
    <w:link w:val="5"/>
    <w:rsid w:val="009C53D8"/>
    <w:rPr>
      <w:rFonts w:ascii="Arial" w:hAnsi="Arial"/>
      <w:sz w:val="26"/>
      <w:u w:val="single"/>
    </w:rPr>
  </w:style>
  <w:style w:type="character" w:customStyle="1" w:styleId="60">
    <w:name w:val="Заголовок 6 Знак"/>
    <w:basedOn w:val="a1"/>
    <w:link w:val="6"/>
    <w:rsid w:val="009C53D8"/>
    <w:rPr>
      <w:rFonts w:ascii="Times New Roman" w:hAnsi="Times New Roman"/>
      <w:sz w:val="24"/>
    </w:rPr>
  </w:style>
  <w:style w:type="character" w:customStyle="1" w:styleId="70">
    <w:name w:val="Заголовок 7 Знак"/>
    <w:basedOn w:val="a1"/>
    <w:link w:val="7"/>
    <w:rsid w:val="009C53D8"/>
    <w:rPr>
      <w:rFonts w:ascii="Times New Roman" w:hAnsi="Times New Roman"/>
      <w:sz w:val="24"/>
    </w:rPr>
  </w:style>
  <w:style w:type="character" w:customStyle="1" w:styleId="80">
    <w:name w:val="Заголовок 8 Знак"/>
    <w:basedOn w:val="a1"/>
    <w:link w:val="8"/>
    <w:rsid w:val="009C53D8"/>
    <w:rPr>
      <w:rFonts w:ascii="Arial" w:hAnsi="Arial"/>
      <w:sz w:val="26"/>
    </w:rPr>
  </w:style>
  <w:style w:type="character" w:customStyle="1" w:styleId="90">
    <w:name w:val="Заголовок 9 Знак"/>
    <w:basedOn w:val="a1"/>
    <w:link w:val="9"/>
    <w:rsid w:val="009C53D8"/>
    <w:rPr>
      <w:rFonts w:ascii="Arial" w:hAnsi="Arial"/>
      <w:color w:val="000000"/>
      <w:sz w:val="26"/>
      <w:szCs w:val="25"/>
      <w:shd w:val="clear" w:color="auto" w:fill="FFFFFF"/>
    </w:rPr>
  </w:style>
  <w:style w:type="paragraph" w:styleId="2">
    <w:name w:val="List Bullet 2"/>
    <w:basedOn w:val="a0"/>
    <w:autoRedefine/>
    <w:rsid w:val="009C53D8"/>
    <w:pPr>
      <w:numPr>
        <w:numId w:val="9"/>
      </w:numPr>
      <w:spacing w:after="0" w:line="240" w:lineRule="auto"/>
    </w:pPr>
    <w:rPr>
      <w:rFonts w:ascii="Times New Roman" w:hAnsi="Times New Roman"/>
      <w:sz w:val="20"/>
      <w:szCs w:val="20"/>
    </w:rPr>
  </w:style>
  <w:style w:type="paragraph" w:styleId="af9">
    <w:name w:val="Plain Text"/>
    <w:aliases w:val=" Знак7 Знак Знак"/>
    <w:basedOn w:val="a0"/>
    <w:link w:val="afa"/>
    <w:rsid w:val="009C53D8"/>
    <w:pPr>
      <w:spacing w:after="0" w:line="360" w:lineRule="auto"/>
      <w:ind w:firstLine="680"/>
      <w:jc w:val="both"/>
    </w:pPr>
    <w:rPr>
      <w:rFonts w:ascii="Courier New" w:hAnsi="Courier New"/>
      <w:sz w:val="20"/>
      <w:szCs w:val="20"/>
    </w:rPr>
  </w:style>
  <w:style w:type="character" w:customStyle="1" w:styleId="afa">
    <w:name w:val="Текст Знак"/>
    <w:aliases w:val=" Знак7 Знак Знак Знак"/>
    <w:basedOn w:val="a1"/>
    <w:link w:val="af9"/>
    <w:rsid w:val="009C53D8"/>
    <w:rPr>
      <w:rFonts w:ascii="Courier New" w:hAnsi="Courier New"/>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8"/>
    </w:rPr>
  </w:style>
  <w:style w:type="character" w:customStyle="1" w:styleId="1IG0">
    <w:name w:val="Заголовок_1_IG Знак"/>
    <w:link w:val="1IG"/>
    <w:rsid w:val="009C53D8"/>
    <w:rPr>
      <w:rFonts w:ascii="Arial" w:hAnsi="Arial"/>
      <w:b/>
      <w:bCs/>
      <w:caps/>
      <w:kern w:val="32"/>
      <w:sz w:val="28"/>
      <w:szCs w:val="28"/>
    </w:rPr>
  </w:style>
  <w:style w:type="character" w:customStyle="1" w:styleId="2IG1">
    <w:name w:val="Заголовок_2_IG Знак1"/>
    <w:link w:val="2IG"/>
    <w:rsid w:val="009C53D8"/>
    <w:rPr>
      <w:rFonts w:ascii="Arial" w:hAnsi="Arial"/>
      <w:b/>
      <w:bCs/>
      <w:i/>
      <w:iCs/>
      <w:snapToGrid w:val="0"/>
      <w:sz w:val="28"/>
    </w:rPr>
  </w:style>
  <w:style w:type="character" w:customStyle="1" w:styleId="IG2">
    <w:name w:val="Обычный_IG Знак2"/>
    <w:link w:val="IG"/>
    <w:rsid w:val="009C53D8"/>
    <w:rPr>
      <w:rFonts w:ascii="Times New Roman" w:hAnsi="Times New Roman"/>
      <w:sz w:val="28"/>
      <w:szCs w:val="28"/>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rPr>
  </w:style>
  <w:style w:type="character" w:customStyle="1" w:styleId="aff">
    <w:name w:val="Красная строка Знак"/>
    <w:basedOn w:val="ad"/>
    <w:link w:val="afe"/>
    <w:rsid w:val="009C53D8"/>
    <w:rPr>
      <w:rFonts w:ascii="Times New Roman" w:hAnsi="Times New Roman"/>
      <w:sz w:val="28"/>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rsid w:val="009C53D8"/>
    <w:pPr>
      <w:widowControl w:val="0"/>
      <w:suppressAutoHyphens/>
      <w:autoSpaceDE w:val="0"/>
      <w:spacing w:after="120"/>
      <w:jc w:val="left"/>
    </w:pPr>
    <w:rPr>
      <w:rFonts w:ascii="Arial" w:eastAsia="Arial" w:hAnsi="Arial"/>
      <w:sz w:val="20"/>
    </w:rPr>
  </w:style>
  <w:style w:type="paragraph" w:customStyle="1" w:styleId="18">
    <w:name w:val="Название1"/>
    <w:basedOn w:val="a0"/>
    <w:rsid w:val="009C53D8"/>
    <w:pPr>
      <w:widowControl w:val="0"/>
      <w:suppressLineNumbers/>
      <w:suppressAutoHyphens/>
      <w:autoSpaceDE w:val="0"/>
      <w:spacing w:before="120" w:after="120" w:line="240" w:lineRule="auto"/>
    </w:pPr>
    <w:rPr>
      <w:rFonts w:ascii="Arial" w:eastAsia="Arial" w:hAnsi="Arial" w:cs="Tahoma"/>
      <w:i/>
      <w:iCs/>
      <w:sz w:val="24"/>
      <w:szCs w:val="24"/>
    </w:rPr>
  </w:style>
  <w:style w:type="paragraph" w:customStyle="1" w:styleId="19">
    <w:name w:val="Указатель1"/>
    <w:basedOn w:val="a0"/>
    <w:rsid w:val="009C53D8"/>
    <w:pPr>
      <w:widowControl w:val="0"/>
      <w:suppressLineNumbers/>
      <w:suppressAutoHyphens/>
      <w:autoSpaceDE w:val="0"/>
      <w:spacing w:after="0" w:line="240" w:lineRule="auto"/>
    </w:pPr>
    <w:rPr>
      <w:rFonts w:ascii="Arial" w:eastAsia="Arial" w:hAnsi="Arial" w:cs="Tahoma"/>
      <w:sz w:val="20"/>
      <w:szCs w:val="20"/>
    </w:rPr>
  </w:style>
  <w:style w:type="paragraph" w:styleId="aff3">
    <w:name w:val="Subtitle"/>
    <w:basedOn w:val="aff1"/>
    <w:next w:val="ac"/>
    <w:link w:val="aff4"/>
    <w:qFormat/>
    <w:rsid w:val="009C53D8"/>
    <w:pPr>
      <w:jc w:val="center"/>
    </w:pPr>
    <w:rPr>
      <w:rFonts w:cs="Times New Roman"/>
      <w:i/>
      <w:iCs/>
    </w:rPr>
  </w:style>
  <w:style w:type="character" w:customStyle="1" w:styleId="aff4">
    <w:name w:val="Подзаголовок Знак"/>
    <w:basedOn w:val="a1"/>
    <w:link w:val="aff3"/>
    <w:rsid w:val="009C53D8"/>
    <w:rPr>
      <w:rFonts w:ascii="Arial" w:eastAsia="Arial Unicode MS" w:hAnsi="Arial"/>
      <w:i/>
      <w:iCs/>
      <w:sz w:val="28"/>
      <w:szCs w:val="28"/>
    </w:rPr>
  </w:style>
  <w:style w:type="paragraph" w:customStyle="1" w:styleId="1a">
    <w:name w:val="Название объекта1"/>
    <w:basedOn w:val="a0"/>
    <w:rsid w:val="009C53D8"/>
    <w:pPr>
      <w:widowControl w:val="0"/>
      <w:suppressAutoHyphens/>
      <w:autoSpaceDE w:val="0"/>
      <w:spacing w:before="120" w:after="120" w:line="240" w:lineRule="auto"/>
    </w:pPr>
    <w:rPr>
      <w:rFonts w:ascii="Arial" w:eastAsia="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b">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c">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5">
    <w:name w:val="Основной шрифт"/>
    <w:rsid w:val="009C53D8"/>
  </w:style>
  <w:style w:type="character" w:customStyle="1" w:styleId="aff6">
    <w:name w:val="Îñíîâíîé øðèôò"/>
    <w:rsid w:val="009C53D8"/>
  </w:style>
  <w:style w:type="paragraph" w:styleId="29">
    <w:name w:val="Body Text 2"/>
    <w:basedOn w:val="a0"/>
    <w:link w:val="2a"/>
    <w:rsid w:val="009C53D8"/>
    <w:pPr>
      <w:spacing w:after="0" w:line="240" w:lineRule="auto"/>
    </w:pPr>
    <w:rPr>
      <w:rFonts w:ascii="Arial" w:hAnsi="Arial"/>
      <w:sz w:val="26"/>
      <w:szCs w:val="20"/>
    </w:rPr>
  </w:style>
  <w:style w:type="character" w:customStyle="1" w:styleId="2a">
    <w:name w:val="Основной текст 2 Знак"/>
    <w:basedOn w:val="a1"/>
    <w:link w:val="29"/>
    <w:rsid w:val="009C53D8"/>
    <w:rPr>
      <w:rFonts w:ascii="Arial" w:hAnsi="Arial"/>
      <w:sz w:val="26"/>
    </w:rPr>
  </w:style>
  <w:style w:type="paragraph" w:styleId="36">
    <w:name w:val="Body Text 3"/>
    <w:basedOn w:val="a0"/>
    <w:link w:val="37"/>
    <w:rsid w:val="009C53D8"/>
    <w:pPr>
      <w:spacing w:after="0" w:line="240" w:lineRule="auto"/>
    </w:pPr>
    <w:rPr>
      <w:rFonts w:ascii="Times New Roman" w:hAnsi="Times New Roman"/>
      <w:sz w:val="24"/>
      <w:szCs w:val="20"/>
    </w:rPr>
  </w:style>
  <w:style w:type="character" w:customStyle="1" w:styleId="37">
    <w:name w:val="Основной текст 3 Знак"/>
    <w:basedOn w:val="a1"/>
    <w:link w:val="36"/>
    <w:rsid w:val="009C53D8"/>
    <w:rPr>
      <w:rFonts w:ascii="Times New Roman" w:hAnsi="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7">
    <w:name w:val="Document Map"/>
    <w:basedOn w:val="a0"/>
    <w:link w:val="aff8"/>
    <w:uiPriority w:val="99"/>
    <w:rsid w:val="009C53D8"/>
    <w:pPr>
      <w:shd w:val="clear" w:color="auto" w:fill="000080"/>
      <w:spacing w:after="0" w:line="240" w:lineRule="auto"/>
    </w:pPr>
    <w:rPr>
      <w:rFonts w:ascii="Tahoma" w:hAnsi="Tahoma"/>
      <w:sz w:val="20"/>
      <w:szCs w:val="20"/>
    </w:rPr>
  </w:style>
  <w:style w:type="character" w:customStyle="1" w:styleId="aff8">
    <w:name w:val="Схема документа Знак"/>
    <w:basedOn w:val="a1"/>
    <w:link w:val="aff7"/>
    <w:uiPriority w:val="99"/>
    <w:rsid w:val="009C53D8"/>
    <w:rPr>
      <w:rFonts w:ascii="Tahoma" w:hAnsi="Tahoma"/>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vanish/>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5z1">
    <w:name w:val="WW8Num25z1"/>
    <w:rsid w:val="009C53D8"/>
    <w:rPr>
      <w:rFonts w:ascii="Times New Roman" w:hAnsi="Times New Roman"/>
      <w:b/>
      <w:i w:val="0"/>
      <w:caps w:val="0"/>
      <w:smallCaps w:val="0"/>
      <w:strike w:val="0"/>
      <w:dstrike w:val="0"/>
      <w:vanish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5z2">
    <w:name w:val="WW8Num25z2"/>
    <w:rsid w:val="009C53D8"/>
    <w:rPr>
      <w:rFonts w:ascii="Times New Roman" w:hAnsi="Times New Roman"/>
      <w:b w:val="0"/>
      <w:bCs w:val="0"/>
      <w:i w:val="0"/>
      <w:caps w:val="0"/>
      <w:smallCaps w:val="0"/>
      <w:strike w:val="0"/>
      <w:dstrike w:val="0"/>
      <w:vanish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d">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e">
    <w:name w:val="Основной шрифт абзаца1"/>
    <w:rsid w:val="009C53D8"/>
  </w:style>
  <w:style w:type="character" w:customStyle="1" w:styleId="aff9">
    <w:name w:val="Гипертекстовая ссылка"/>
    <w:rsid w:val="009C53D8"/>
    <w:rPr>
      <w:color w:val="008000"/>
      <w:sz w:val="20"/>
      <w:szCs w:val="20"/>
      <w:u w:val="single"/>
    </w:rPr>
  </w:style>
  <w:style w:type="character" w:customStyle="1" w:styleId="affa">
    <w:name w:val="Символ нумерации"/>
    <w:rsid w:val="009C53D8"/>
  </w:style>
  <w:style w:type="character" w:customStyle="1" w:styleId="affb">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c">
    <w:name w:val="Символ сноски"/>
    <w:rsid w:val="009C53D8"/>
  </w:style>
  <w:style w:type="character" w:customStyle="1" w:styleId="font801">
    <w:name w:val="font801"/>
    <w:rsid w:val="009C53D8"/>
    <w:rPr>
      <w:sz w:val="19"/>
      <w:szCs w:val="19"/>
    </w:rPr>
  </w:style>
  <w:style w:type="character" w:customStyle="1" w:styleId="affd">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a">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d">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rsid w:val="009C53D8"/>
    <w:pPr>
      <w:jc w:val="center"/>
    </w:pPr>
    <w:rPr>
      <w:b/>
      <w:bCs/>
    </w:rPr>
  </w:style>
  <w:style w:type="paragraph" w:customStyle="1" w:styleId="afff0">
    <w:name w:val="Содержимое врезки"/>
    <w:basedOn w:val="ac"/>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afff1">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afff3">
    <w:name w:val="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f">
    <w:name w:val="Знак2"/>
    <w:basedOn w:val="a0"/>
    <w:rsid w:val="009C53D8"/>
    <w:pPr>
      <w:spacing w:before="280" w:after="280" w:line="240" w:lineRule="auto"/>
    </w:pPr>
    <w:rPr>
      <w:rFonts w:ascii="Tahoma" w:hAnsi="Tahoma"/>
      <w:sz w:val="20"/>
      <w:szCs w:val="20"/>
      <w:lang w:val="en-US" w:eastAsia="ar-SA"/>
    </w:rPr>
  </w:style>
  <w:style w:type="paragraph" w:customStyle="1" w:styleId="1f0">
    <w:name w:val="Знак1"/>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line="240" w:lineRule="auto"/>
    </w:pPr>
    <w:rPr>
      <w:rFonts w:ascii="Tahoma" w:hAnsi="Tahoma"/>
      <w:sz w:val="20"/>
      <w:szCs w:val="20"/>
      <w:lang w:val="en-US" w:eastAsia="ar-SA"/>
    </w:rPr>
  </w:style>
  <w:style w:type="paragraph" w:styleId="1f1">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5">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2">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3">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f4">
    <w:name w:val="Знак1"/>
    <w:basedOn w:val="a0"/>
    <w:rsid w:val="009C53D8"/>
    <w:pPr>
      <w:spacing w:before="280" w:after="280" w:line="240" w:lineRule="auto"/>
    </w:pPr>
    <w:rPr>
      <w:rFonts w:ascii="Tahoma" w:hAnsi="Tahoma"/>
      <w:sz w:val="20"/>
      <w:szCs w:val="20"/>
      <w:lang w:val="en-US" w:eastAsia="ar-SA"/>
    </w:rPr>
  </w:style>
  <w:style w:type="paragraph" w:customStyle="1" w:styleId="afff6">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7">
    <w:name w:val="Простойттекст"/>
    <w:basedOn w:val="a0"/>
    <w:rsid w:val="009C53D8"/>
    <w:pPr>
      <w:suppressAutoHyphens/>
      <w:spacing w:after="0" w:line="240" w:lineRule="auto"/>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8">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spacing w:after="0" w:line="240" w:lineRule="auto"/>
      <w:ind w:left="723" w:hanging="360"/>
    </w:pPr>
    <w:rPr>
      <w:rFonts w:ascii="Times New Roman" w:eastAsia="Lucida Sans Unicode" w:hAnsi="Times New Roman"/>
      <w:kern w:val="2"/>
      <w:sz w:val="26"/>
      <w:szCs w:val="26"/>
    </w:rPr>
  </w:style>
  <w:style w:type="character" w:customStyle="1" w:styleId="afff9">
    <w:name w:val="Подпункты Знак Знак Знак"/>
    <w:link w:val="afffa"/>
    <w:locked/>
    <w:rsid w:val="009C53D8"/>
    <w:rPr>
      <w:rFonts w:eastAsia="Lucida Sans Unicode"/>
      <w:b/>
      <w:bCs/>
      <w:kern w:val="2"/>
      <w:sz w:val="24"/>
      <w:szCs w:val="24"/>
    </w:rPr>
  </w:style>
  <w:style w:type="paragraph" w:customStyle="1" w:styleId="afffa">
    <w:name w:val="Подпункты Знак Знак"/>
    <w:basedOn w:val="a0"/>
    <w:link w:val="afff9"/>
    <w:autoRedefine/>
    <w:rsid w:val="009C53D8"/>
    <w:pPr>
      <w:widowControl w:val="0"/>
      <w:tabs>
        <w:tab w:val="left" w:pos="1454"/>
      </w:tabs>
      <w:suppressAutoHyphens/>
      <w:spacing w:after="0" w:line="240" w:lineRule="auto"/>
      <w:ind w:firstLine="567"/>
      <w:jc w:val="both"/>
    </w:pPr>
    <w:rPr>
      <w:rFonts w:eastAsia="Lucida Sans Unicode"/>
      <w:b/>
      <w:bCs/>
      <w:kern w:val="2"/>
      <w:sz w:val="24"/>
      <w:szCs w:val="24"/>
    </w:rPr>
  </w:style>
  <w:style w:type="paragraph" w:customStyle="1" w:styleId="afffb">
    <w:name w:val="Подпункты"/>
    <w:basedOn w:val="a0"/>
    <w:autoRedefine/>
    <w:rsid w:val="009C53D8"/>
    <w:pPr>
      <w:widowControl w:val="0"/>
      <w:tabs>
        <w:tab w:val="left" w:pos="1454"/>
      </w:tabs>
      <w:suppressAutoHyphens/>
      <w:spacing w:after="0" w:line="240" w:lineRule="auto"/>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after="0"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line="240" w:lineRule="auto"/>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f5">
    <w:name w:val="Знак1"/>
    <w:basedOn w:val="a0"/>
    <w:rsid w:val="006E331D"/>
    <w:pPr>
      <w:spacing w:before="280" w:after="280" w:line="240" w:lineRule="auto"/>
    </w:pPr>
    <w:rPr>
      <w:rFonts w:ascii="Tahoma" w:hAnsi="Tahoma"/>
      <w:sz w:val="20"/>
      <w:szCs w:val="20"/>
      <w:lang w:val="en-US" w:eastAsia="ar-SA"/>
    </w:rPr>
  </w:style>
  <w:style w:type="paragraph" w:customStyle="1" w:styleId="afffc">
    <w:name w:val="Знак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8">
    <w:name w:val="Знак2"/>
    <w:basedOn w:val="a0"/>
    <w:rsid w:val="006E331D"/>
    <w:pPr>
      <w:spacing w:before="280" w:after="280" w:line="240" w:lineRule="auto"/>
    </w:pPr>
    <w:rPr>
      <w:rFonts w:ascii="Tahoma" w:hAnsi="Tahoma"/>
      <w:sz w:val="20"/>
      <w:szCs w:val="20"/>
      <w:lang w:val="en-US" w:eastAsia="ar-SA"/>
    </w:rPr>
  </w:style>
  <w:style w:type="paragraph" w:customStyle="1" w:styleId="45">
    <w:name w:val="Знак4"/>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46">
    <w:name w:val="Знак4 Знак Знак Знак"/>
    <w:basedOn w:val="a0"/>
    <w:rsid w:val="006E331D"/>
    <w:pPr>
      <w:spacing w:before="280" w:after="280" w:line="240" w:lineRule="auto"/>
    </w:pPr>
    <w:rPr>
      <w:rFonts w:ascii="Tahoma" w:hAnsi="Tahoma"/>
      <w:sz w:val="20"/>
      <w:szCs w:val="20"/>
      <w:lang w:val="en-US" w:eastAsia="ar-SA"/>
    </w:rPr>
  </w:style>
  <w:style w:type="paragraph" w:customStyle="1" w:styleId="afffd">
    <w:name w:val="Знак Знак Знак"/>
    <w:basedOn w:val="a0"/>
    <w:rsid w:val="006E331D"/>
    <w:pPr>
      <w:spacing w:before="280" w:after="280" w:line="240" w:lineRule="auto"/>
    </w:pPr>
    <w:rPr>
      <w:rFonts w:ascii="Tahoma" w:hAnsi="Tahoma"/>
      <w:sz w:val="20"/>
      <w:szCs w:val="20"/>
      <w:lang w:val="en-US" w:eastAsia="ar-SA"/>
    </w:rPr>
  </w:style>
  <w:style w:type="paragraph" w:customStyle="1" w:styleId="1f6">
    <w:name w:val="Знак1 Знак Знак"/>
    <w:basedOn w:val="a0"/>
    <w:rsid w:val="006E331D"/>
    <w:pPr>
      <w:spacing w:before="280" w:after="280" w:line="240" w:lineRule="auto"/>
    </w:pPr>
    <w:rPr>
      <w:rFonts w:ascii="Tahoma" w:hAnsi="Tahoma"/>
      <w:sz w:val="20"/>
      <w:szCs w:val="20"/>
      <w:lang w:val="en-US" w:eastAsia="ar-SA"/>
    </w:rPr>
  </w:style>
  <w:style w:type="paragraph" w:customStyle="1" w:styleId="1f7">
    <w:name w:val="Знак1 Знак Знак Знак Знак Знак"/>
    <w:basedOn w:val="a0"/>
    <w:rsid w:val="006E331D"/>
    <w:pPr>
      <w:spacing w:before="280" w:after="280" w:line="240" w:lineRule="auto"/>
    </w:pPr>
    <w:rPr>
      <w:rFonts w:ascii="Tahoma" w:hAnsi="Tahoma"/>
      <w:sz w:val="20"/>
      <w:szCs w:val="20"/>
      <w:lang w:val="en-US" w:eastAsia="ar-SA"/>
    </w:rPr>
  </w:style>
  <w:style w:type="character" w:customStyle="1" w:styleId="1f8">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 w:type="numbering" w:customStyle="1" w:styleId="52">
    <w:name w:val="Нет списка5"/>
    <w:next w:val="a3"/>
    <w:uiPriority w:val="99"/>
    <w:semiHidden/>
    <w:unhideWhenUsed/>
    <w:rsid w:val="00260E77"/>
  </w:style>
  <w:style w:type="paragraph" w:customStyle="1" w:styleId="Default">
    <w:name w:val="Default"/>
    <w:rsid w:val="00260E77"/>
    <w:pPr>
      <w:autoSpaceDE w:val="0"/>
      <w:autoSpaceDN w:val="0"/>
      <w:adjustRightInd w:val="0"/>
    </w:pPr>
    <w:rPr>
      <w:rFonts w:ascii="Times New Roman" w:eastAsia="Calibri" w:hAnsi="Times New Roman"/>
      <w:color w:val="000000"/>
      <w:sz w:val="24"/>
      <w:szCs w:val="24"/>
      <w:lang w:eastAsia="en-US"/>
    </w:rPr>
  </w:style>
  <w:style w:type="paragraph" w:customStyle="1" w:styleId="afffe">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7">
    <w:name w:val="Сетка таблицы4"/>
    <w:basedOn w:val="a2"/>
    <w:next w:val="ab"/>
    <w:uiPriority w:val="39"/>
    <w:rsid w:val="00260E7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numbering" w:customStyle="1" w:styleId="61">
    <w:name w:val="Нет списка6"/>
    <w:next w:val="a3"/>
    <w:uiPriority w:val="99"/>
    <w:semiHidden/>
    <w:unhideWhenUsed/>
    <w:rsid w:val="00126968"/>
  </w:style>
  <w:style w:type="table" w:customStyle="1" w:styleId="53">
    <w:name w:val="Сетка таблицы5"/>
    <w:basedOn w:val="a2"/>
    <w:next w:val="ab"/>
    <w:uiPriority w:val="39"/>
    <w:rsid w:val="0012696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5E3703"/>
  </w:style>
  <w:style w:type="table" w:customStyle="1" w:styleId="62">
    <w:name w:val="Сетка таблицы6"/>
    <w:basedOn w:val="a2"/>
    <w:next w:val="ab"/>
    <w:uiPriority w:val="39"/>
    <w:rsid w:val="005E370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D7D62"/>
  </w:style>
  <w:style w:type="table" w:customStyle="1" w:styleId="72">
    <w:name w:val="Сетка таблицы7"/>
    <w:basedOn w:val="a2"/>
    <w:next w:val="ab"/>
    <w:uiPriority w:val="39"/>
    <w:rsid w:val="00DD7D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A299D"/>
  </w:style>
  <w:style w:type="table" w:customStyle="1" w:styleId="82">
    <w:name w:val="Сетка таблицы8"/>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9A299D"/>
  </w:style>
  <w:style w:type="table" w:customStyle="1" w:styleId="93">
    <w:name w:val="Сетка таблицы9"/>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uiPriority w:val="99"/>
    <w:semiHidden/>
    <w:unhideWhenUsed/>
    <w:rsid w:val="006C0A1F"/>
  </w:style>
  <w:style w:type="table" w:customStyle="1" w:styleId="101">
    <w:name w:val="Сетка таблицы10"/>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6C0A1F"/>
  </w:style>
  <w:style w:type="table" w:customStyle="1" w:styleId="122">
    <w:name w:val="Сетка таблицы12"/>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2">
    <w:name w:val="heading 2"/>
    <w:basedOn w:val="a0"/>
    <w:next w:val="a0"/>
    <w:link w:val="23"/>
    <w:uiPriority w:val="9"/>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МОЙ Заголовки"/>
    <w:uiPriority w:val="1"/>
    <w:qFormat/>
    <w:rsid w:val="003831C9"/>
    <w:rPr>
      <w:sz w:val="22"/>
      <w:szCs w:val="22"/>
    </w:rPr>
  </w:style>
  <w:style w:type="paragraph" w:styleId="a5">
    <w:name w:val="Balloon Text"/>
    <w:basedOn w:val="a0"/>
    <w:link w:val="a6"/>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iPriority w:val="99"/>
    <w:unhideWhenUsed/>
    <w:rsid w:val="00C74704"/>
    <w:pPr>
      <w:tabs>
        <w:tab w:val="center" w:pos="4677"/>
        <w:tab w:val="right" w:pos="9355"/>
      </w:tabs>
    </w:pPr>
  </w:style>
  <w:style w:type="character" w:customStyle="1" w:styleId="aa">
    <w:name w:val="Нижний колонтитул Знак"/>
    <w:link w:val="a9"/>
    <w:uiPriority w:val="9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МОЙ ТЕКТС ОСНОВНОЙ Знак,Заголовок 1 Знак Знак Знак1,Заголовок 1 Знак Знак Знак Знак"/>
    <w:link w:val="10"/>
    <w:uiPriority w:val="9"/>
    <w:rsid w:val="00926A87"/>
    <w:rPr>
      <w:rFonts w:ascii="Times New Roman" w:hAnsi="Times New Roman"/>
      <w:sz w:val="28"/>
    </w:rPr>
  </w:style>
  <w:style w:type="paragraph" w:styleId="ac">
    <w:name w:val="Body Text"/>
    <w:basedOn w:val="a0"/>
    <w:link w:val="ad"/>
    <w:rsid w:val="00926A87"/>
    <w:pPr>
      <w:spacing w:after="0" w:line="240" w:lineRule="auto"/>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rsid w:val="00926A87"/>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uiPriority w:val="9"/>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rPr>
  </w:style>
  <w:style w:type="paragraph" w:customStyle="1" w:styleId="20">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3">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rPr>
  </w:style>
  <w:style w:type="character" w:customStyle="1" w:styleId="40">
    <w:name w:val="Заголовок 4 Знак"/>
    <w:basedOn w:val="a1"/>
    <w:link w:val="4"/>
    <w:rsid w:val="009C53D8"/>
    <w:rPr>
      <w:rFonts w:ascii="Arial" w:hAnsi="Arial"/>
      <w:sz w:val="26"/>
      <w:lang w:val="en-US"/>
    </w:rPr>
  </w:style>
  <w:style w:type="character" w:customStyle="1" w:styleId="50">
    <w:name w:val="Заголовок 5 Знак"/>
    <w:basedOn w:val="a1"/>
    <w:link w:val="5"/>
    <w:rsid w:val="009C53D8"/>
    <w:rPr>
      <w:rFonts w:ascii="Arial" w:hAnsi="Arial"/>
      <w:sz w:val="26"/>
      <w:u w:val="single"/>
    </w:rPr>
  </w:style>
  <w:style w:type="character" w:customStyle="1" w:styleId="60">
    <w:name w:val="Заголовок 6 Знак"/>
    <w:basedOn w:val="a1"/>
    <w:link w:val="6"/>
    <w:rsid w:val="009C53D8"/>
    <w:rPr>
      <w:rFonts w:ascii="Times New Roman" w:hAnsi="Times New Roman"/>
      <w:sz w:val="24"/>
    </w:rPr>
  </w:style>
  <w:style w:type="character" w:customStyle="1" w:styleId="70">
    <w:name w:val="Заголовок 7 Знак"/>
    <w:basedOn w:val="a1"/>
    <w:link w:val="7"/>
    <w:rsid w:val="009C53D8"/>
    <w:rPr>
      <w:rFonts w:ascii="Times New Roman" w:hAnsi="Times New Roman"/>
      <w:sz w:val="24"/>
    </w:rPr>
  </w:style>
  <w:style w:type="character" w:customStyle="1" w:styleId="80">
    <w:name w:val="Заголовок 8 Знак"/>
    <w:basedOn w:val="a1"/>
    <w:link w:val="8"/>
    <w:rsid w:val="009C53D8"/>
    <w:rPr>
      <w:rFonts w:ascii="Arial" w:hAnsi="Arial"/>
      <w:sz w:val="26"/>
    </w:rPr>
  </w:style>
  <w:style w:type="character" w:customStyle="1" w:styleId="90">
    <w:name w:val="Заголовок 9 Знак"/>
    <w:basedOn w:val="a1"/>
    <w:link w:val="9"/>
    <w:rsid w:val="009C53D8"/>
    <w:rPr>
      <w:rFonts w:ascii="Arial" w:hAnsi="Arial"/>
      <w:color w:val="000000"/>
      <w:sz w:val="26"/>
      <w:szCs w:val="25"/>
      <w:shd w:val="clear" w:color="auto" w:fill="FFFFFF"/>
    </w:rPr>
  </w:style>
  <w:style w:type="paragraph" w:styleId="2">
    <w:name w:val="List Bullet 2"/>
    <w:basedOn w:val="a0"/>
    <w:autoRedefine/>
    <w:rsid w:val="009C53D8"/>
    <w:pPr>
      <w:numPr>
        <w:numId w:val="9"/>
      </w:numPr>
      <w:spacing w:after="0" w:line="240" w:lineRule="auto"/>
    </w:pPr>
    <w:rPr>
      <w:rFonts w:ascii="Times New Roman" w:hAnsi="Times New Roman"/>
      <w:sz w:val="20"/>
      <w:szCs w:val="20"/>
    </w:rPr>
  </w:style>
  <w:style w:type="paragraph" w:styleId="af9">
    <w:name w:val="Plain Text"/>
    <w:aliases w:val=" Знак7 Знак Знак"/>
    <w:basedOn w:val="a0"/>
    <w:link w:val="afa"/>
    <w:rsid w:val="009C53D8"/>
    <w:pPr>
      <w:spacing w:after="0" w:line="360" w:lineRule="auto"/>
      <w:ind w:firstLine="680"/>
      <w:jc w:val="both"/>
    </w:pPr>
    <w:rPr>
      <w:rFonts w:ascii="Courier New" w:hAnsi="Courier New"/>
      <w:sz w:val="20"/>
      <w:szCs w:val="20"/>
    </w:rPr>
  </w:style>
  <w:style w:type="character" w:customStyle="1" w:styleId="afa">
    <w:name w:val="Текст Знак"/>
    <w:aliases w:val=" Знак7 Знак Знак Знак"/>
    <w:basedOn w:val="a1"/>
    <w:link w:val="af9"/>
    <w:rsid w:val="009C53D8"/>
    <w:rPr>
      <w:rFonts w:ascii="Courier New" w:hAnsi="Courier New"/>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8"/>
    </w:rPr>
  </w:style>
  <w:style w:type="character" w:customStyle="1" w:styleId="1IG0">
    <w:name w:val="Заголовок_1_IG Знак"/>
    <w:link w:val="1IG"/>
    <w:rsid w:val="009C53D8"/>
    <w:rPr>
      <w:rFonts w:ascii="Arial" w:hAnsi="Arial"/>
      <w:b/>
      <w:bCs/>
      <w:caps/>
      <w:kern w:val="32"/>
      <w:sz w:val="28"/>
      <w:szCs w:val="28"/>
    </w:rPr>
  </w:style>
  <w:style w:type="character" w:customStyle="1" w:styleId="2IG1">
    <w:name w:val="Заголовок_2_IG Знак1"/>
    <w:link w:val="2IG"/>
    <w:rsid w:val="009C53D8"/>
    <w:rPr>
      <w:rFonts w:ascii="Arial" w:hAnsi="Arial"/>
      <w:b/>
      <w:bCs/>
      <w:i/>
      <w:iCs/>
      <w:snapToGrid w:val="0"/>
      <w:sz w:val="28"/>
    </w:rPr>
  </w:style>
  <w:style w:type="character" w:customStyle="1" w:styleId="IG2">
    <w:name w:val="Обычный_IG Знак2"/>
    <w:link w:val="IG"/>
    <w:rsid w:val="009C53D8"/>
    <w:rPr>
      <w:rFonts w:ascii="Times New Roman" w:hAnsi="Times New Roman"/>
      <w:sz w:val="28"/>
      <w:szCs w:val="28"/>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rPr>
  </w:style>
  <w:style w:type="character" w:customStyle="1" w:styleId="aff">
    <w:name w:val="Красная строка Знак"/>
    <w:basedOn w:val="ad"/>
    <w:link w:val="afe"/>
    <w:rsid w:val="009C53D8"/>
    <w:rPr>
      <w:rFonts w:ascii="Times New Roman" w:hAnsi="Times New Roman"/>
      <w:sz w:val="28"/>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rsid w:val="009C53D8"/>
    <w:pPr>
      <w:widowControl w:val="0"/>
      <w:suppressAutoHyphens/>
      <w:autoSpaceDE w:val="0"/>
      <w:spacing w:after="120"/>
      <w:jc w:val="left"/>
    </w:pPr>
    <w:rPr>
      <w:rFonts w:ascii="Arial" w:eastAsia="Arial" w:hAnsi="Arial"/>
      <w:sz w:val="20"/>
    </w:rPr>
  </w:style>
  <w:style w:type="paragraph" w:customStyle="1" w:styleId="18">
    <w:name w:val="Название1"/>
    <w:basedOn w:val="a0"/>
    <w:rsid w:val="009C53D8"/>
    <w:pPr>
      <w:widowControl w:val="0"/>
      <w:suppressLineNumbers/>
      <w:suppressAutoHyphens/>
      <w:autoSpaceDE w:val="0"/>
      <w:spacing w:before="120" w:after="120" w:line="240" w:lineRule="auto"/>
    </w:pPr>
    <w:rPr>
      <w:rFonts w:ascii="Arial" w:eastAsia="Arial" w:hAnsi="Arial" w:cs="Tahoma"/>
      <w:i/>
      <w:iCs/>
      <w:sz w:val="24"/>
      <w:szCs w:val="24"/>
    </w:rPr>
  </w:style>
  <w:style w:type="paragraph" w:customStyle="1" w:styleId="19">
    <w:name w:val="Указатель1"/>
    <w:basedOn w:val="a0"/>
    <w:rsid w:val="009C53D8"/>
    <w:pPr>
      <w:widowControl w:val="0"/>
      <w:suppressLineNumbers/>
      <w:suppressAutoHyphens/>
      <w:autoSpaceDE w:val="0"/>
      <w:spacing w:after="0" w:line="240" w:lineRule="auto"/>
    </w:pPr>
    <w:rPr>
      <w:rFonts w:ascii="Arial" w:eastAsia="Arial" w:hAnsi="Arial" w:cs="Tahoma"/>
      <w:sz w:val="20"/>
      <w:szCs w:val="20"/>
    </w:rPr>
  </w:style>
  <w:style w:type="paragraph" w:styleId="aff3">
    <w:name w:val="Subtitle"/>
    <w:basedOn w:val="aff1"/>
    <w:next w:val="ac"/>
    <w:link w:val="aff4"/>
    <w:qFormat/>
    <w:rsid w:val="009C53D8"/>
    <w:pPr>
      <w:jc w:val="center"/>
    </w:pPr>
    <w:rPr>
      <w:rFonts w:cs="Times New Roman"/>
      <w:i/>
      <w:iCs/>
    </w:rPr>
  </w:style>
  <w:style w:type="character" w:customStyle="1" w:styleId="aff4">
    <w:name w:val="Подзаголовок Знак"/>
    <w:basedOn w:val="a1"/>
    <w:link w:val="aff3"/>
    <w:rsid w:val="009C53D8"/>
    <w:rPr>
      <w:rFonts w:ascii="Arial" w:eastAsia="Arial Unicode MS" w:hAnsi="Arial"/>
      <w:i/>
      <w:iCs/>
      <w:sz w:val="28"/>
      <w:szCs w:val="28"/>
    </w:rPr>
  </w:style>
  <w:style w:type="paragraph" w:customStyle="1" w:styleId="1a">
    <w:name w:val="Название объекта1"/>
    <w:basedOn w:val="a0"/>
    <w:rsid w:val="009C53D8"/>
    <w:pPr>
      <w:widowControl w:val="0"/>
      <w:suppressAutoHyphens/>
      <w:autoSpaceDE w:val="0"/>
      <w:spacing w:before="120" w:after="120" w:line="240" w:lineRule="auto"/>
    </w:pPr>
    <w:rPr>
      <w:rFonts w:ascii="Arial" w:eastAsia="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b">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c">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5">
    <w:name w:val="Основной шрифт"/>
    <w:rsid w:val="009C53D8"/>
  </w:style>
  <w:style w:type="character" w:customStyle="1" w:styleId="aff6">
    <w:name w:val="Îñíîâíîé øðèôò"/>
    <w:rsid w:val="009C53D8"/>
  </w:style>
  <w:style w:type="paragraph" w:styleId="29">
    <w:name w:val="Body Text 2"/>
    <w:basedOn w:val="a0"/>
    <w:link w:val="2a"/>
    <w:rsid w:val="009C53D8"/>
    <w:pPr>
      <w:spacing w:after="0" w:line="240" w:lineRule="auto"/>
    </w:pPr>
    <w:rPr>
      <w:rFonts w:ascii="Arial" w:hAnsi="Arial"/>
      <w:sz w:val="26"/>
      <w:szCs w:val="20"/>
    </w:rPr>
  </w:style>
  <w:style w:type="character" w:customStyle="1" w:styleId="2a">
    <w:name w:val="Основной текст 2 Знак"/>
    <w:basedOn w:val="a1"/>
    <w:link w:val="29"/>
    <w:rsid w:val="009C53D8"/>
    <w:rPr>
      <w:rFonts w:ascii="Arial" w:hAnsi="Arial"/>
      <w:sz w:val="26"/>
    </w:rPr>
  </w:style>
  <w:style w:type="paragraph" w:styleId="36">
    <w:name w:val="Body Text 3"/>
    <w:basedOn w:val="a0"/>
    <w:link w:val="37"/>
    <w:rsid w:val="009C53D8"/>
    <w:pPr>
      <w:spacing w:after="0" w:line="240" w:lineRule="auto"/>
    </w:pPr>
    <w:rPr>
      <w:rFonts w:ascii="Times New Roman" w:hAnsi="Times New Roman"/>
      <w:sz w:val="24"/>
      <w:szCs w:val="20"/>
    </w:rPr>
  </w:style>
  <w:style w:type="character" w:customStyle="1" w:styleId="37">
    <w:name w:val="Основной текст 3 Знак"/>
    <w:basedOn w:val="a1"/>
    <w:link w:val="36"/>
    <w:rsid w:val="009C53D8"/>
    <w:rPr>
      <w:rFonts w:ascii="Times New Roman" w:hAnsi="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7">
    <w:name w:val="Document Map"/>
    <w:basedOn w:val="a0"/>
    <w:link w:val="aff8"/>
    <w:uiPriority w:val="99"/>
    <w:rsid w:val="009C53D8"/>
    <w:pPr>
      <w:shd w:val="clear" w:color="auto" w:fill="000080"/>
      <w:spacing w:after="0" w:line="240" w:lineRule="auto"/>
    </w:pPr>
    <w:rPr>
      <w:rFonts w:ascii="Tahoma" w:hAnsi="Tahoma"/>
      <w:sz w:val="20"/>
      <w:szCs w:val="20"/>
    </w:rPr>
  </w:style>
  <w:style w:type="character" w:customStyle="1" w:styleId="aff8">
    <w:name w:val="Схема документа Знак"/>
    <w:basedOn w:val="a1"/>
    <w:link w:val="aff7"/>
    <w:uiPriority w:val="99"/>
    <w:rsid w:val="009C53D8"/>
    <w:rPr>
      <w:rFonts w:ascii="Tahoma" w:hAnsi="Tahoma"/>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vanish/>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5z1">
    <w:name w:val="WW8Num25z1"/>
    <w:rsid w:val="009C53D8"/>
    <w:rPr>
      <w:rFonts w:ascii="Times New Roman" w:hAnsi="Times New Roman"/>
      <w:b/>
      <w:i w:val="0"/>
      <w:caps w:val="0"/>
      <w:smallCaps w:val="0"/>
      <w:strike w:val="0"/>
      <w:dstrike w:val="0"/>
      <w:vanish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5z2">
    <w:name w:val="WW8Num25z2"/>
    <w:rsid w:val="009C53D8"/>
    <w:rPr>
      <w:rFonts w:ascii="Times New Roman" w:hAnsi="Times New Roman"/>
      <w:b w:val="0"/>
      <w:bCs w:val="0"/>
      <w:i w:val="0"/>
      <w:caps w:val="0"/>
      <w:smallCaps w:val="0"/>
      <w:strike w:val="0"/>
      <w:dstrike w:val="0"/>
      <w:vanish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d">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e">
    <w:name w:val="Основной шрифт абзаца1"/>
    <w:rsid w:val="009C53D8"/>
  </w:style>
  <w:style w:type="character" w:customStyle="1" w:styleId="aff9">
    <w:name w:val="Гипертекстовая ссылка"/>
    <w:rsid w:val="009C53D8"/>
    <w:rPr>
      <w:color w:val="008000"/>
      <w:sz w:val="20"/>
      <w:szCs w:val="20"/>
      <w:u w:val="single"/>
    </w:rPr>
  </w:style>
  <w:style w:type="character" w:customStyle="1" w:styleId="affa">
    <w:name w:val="Символ нумерации"/>
    <w:rsid w:val="009C53D8"/>
  </w:style>
  <w:style w:type="character" w:customStyle="1" w:styleId="affb">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c">
    <w:name w:val="Символ сноски"/>
    <w:rsid w:val="009C53D8"/>
  </w:style>
  <w:style w:type="character" w:customStyle="1" w:styleId="font801">
    <w:name w:val="font801"/>
    <w:rsid w:val="009C53D8"/>
    <w:rPr>
      <w:sz w:val="19"/>
      <w:szCs w:val="19"/>
    </w:rPr>
  </w:style>
  <w:style w:type="character" w:customStyle="1" w:styleId="affd">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a">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d">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rsid w:val="009C53D8"/>
    <w:pPr>
      <w:jc w:val="center"/>
    </w:pPr>
    <w:rPr>
      <w:b/>
      <w:bCs/>
    </w:rPr>
  </w:style>
  <w:style w:type="paragraph" w:customStyle="1" w:styleId="afff0">
    <w:name w:val="Содержимое врезки"/>
    <w:basedOn w:val="ac"/>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eastAsia="Courier New" w:hAnsi="Courier New"/>
      <w:sz w:val="20"/>
      <w:szCs w:val="20"/>
      <w:lang w:eastAsia="ar-SA"/>
    </w:rPr>
  </w:style>
  <w:style w:type="paragraph" w:customStyle="1" w:styleId="afff1">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afff3">
    <w:name w:val="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f">
    <w:name w:val="Знак2"/>
    <w:basedOn w:val="a0"/>
    <w:rsid w:val="009C53D8"/>
    <w:pPr>
      <w:spacing w:before="280" w:after="280" w:line="240" w:lineRule="auto"/>
    </w:pPr>
    <w:rPr>
      <w:rFonts w:ascii="Tahoma" w:hAnsi="Tahoma"/>
      <w:sz w:val="20"/>
      <w:szCs w:val="20"/>
      <w:lang w:val="en-US" w:eastAsia="ar-SA"/>
    </w:rPr>
  </w:style>
  <w:style w:type="paragraph" w:customStyle="1" w:styleId="1f0">
    <w:name w:val="Знак1"/>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line="240" w:lineRule="auto"/>
    </w:pPr>
    <w:rPr>
      <w:rFonts w:ascii="Tahoma" w:hAnsi="Tahoma"/>
      <w:sz w:val="20"/>
      <w:szCs w:val="20"/>
      <w:lang w:val="en-US" w:eastAsia="ar-SA"/>
    </w:rPr>
  </w:style>
  <w:style w:type="paragraph" w:styleId="1f1">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5">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2">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3">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f4">
    <w:name w:val="Знак1"/>
    <w:basedOn w:val="a0"/>
    <w:rsid w:val="009C53D8"/>
    <w:pPr>
      <w:spacing w:before="280" w:after="280" w:line="240" w:lineRule="auto"/>
    </w:pPr>
    <w:rPr>
      <w:rFonts w:ascii="Tahoma" w:hAnsi="Tahoma"/>
      <w:sz w:val="20"/>
      <w:szCs w:val="20"/>
      <w:lang w:val="en-US" w:eastAsia="ar-SA"/>
    </w:rPr>
  </w:style>
  <w:style w:type="paragraph" w:customStyle="1" w:styleId="afff6">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7">
    <w:name w:val="Простойттекст"/>
    <w:basedOn w:val="a0"/>
    <w:rsid w:val="009C53D8"/>
    <w:pPr>
      <w:suppressAutoHyphens/>
      <w:spacing w:after="0" w:line="240" w:lineRule="auto"/>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8">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spacing w:after="0" w:line="240" w:lineRule="auto"/>
      <w:ind w:left="723" w:hanging="360"/>
    </w:pPr>
    <w:rPr>
      <w:rFonts w:ascii="Times New Roman" w:eastAsia="Lucida Sans Unicode" w:hAnsi="Times New Roman"/>
      <w:kern w:val="2"/>
      <w:sz w:val="26"/>
      <w:szCs w:val="26"/>
    </w:rPr>
  </w:style>
  <w:style w:type="character" w:customStyle="1" w:styleId="afff9">
    <w:name w:val="Подпункты Знак Знак Знак"/>
    <w:link w:val="afffa"/>
    <w:locked/>
    <w:rsid w:val="009C53D8"/>
    <w:rPr>
      <w:rFonts w:eastAsia="Lucida Sans Unicode"/>
      <w:b/>
      <w:bCs/>
      <w:kern w:val="2"/>
      <w:sz w:val="24"/>
      <w:szCs w:val="24"/>
    </w:rPr>
  </w:style>
  <w:style w:type="paragraph" w:customStyle="1" w:styleId="afffa">
    <w:name w:val="Подпункты Знак Знак"/>
    <w:basedOn w:val="a0"/>
    <w:link w:val="afff9"/>
    <w:autoRedefine/>
    <w:rsid w:val="009C53D8"/>
    <w:pPr>
      <w:widowControl w:val="0"/>
      <w:tabs>
        <w:tab w:val="left" w:pos="1454"/>
      </w:tabs>
      <w:suppressAutoHyphens/>
      <w:spacing w:after="0" w:line="240" w:lineRule="auto"/>
      <w:ind w:firstLine="567"/>
      <w:jc w:val="both"/>
    </w:pPr>
    <w:rPr>
      <w:rFonts w:eastAsia="Lucida Sans Unicode"/>
      <w:b/>
      <w:bCs/>
      <w:kern w:val="2"/>
      <w:sz w:val="24"/>
      <w:szCs w:val="24"/>
    </w:rPr>
  </w:style>
  <w:style w:type="paragraph" w:customStyle="1" w:styleId="afffb">
    <w:name w:val="Подпункты"/>
    <w:basedOn w:val="a0"/>
    <w:autoRedefine/>
    <w:rsid w:val="009C53D8"/>
    <w:pPr>
      <w:widowControl w:val="0"/>
      <w:tabs>
        <w:tab w:val="left" w:pos="1454"/>
      </w:tabs>
      <w:suppressAutoHyphens/>
      <w:spacing w:after="0" w:line="240" w:lineRule="auto"/>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after="0"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line="240" w:lineRule="auto"/>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f5">
    <w:name w:val="Знак1"/>
    <w:basedOn w:val="a0"/>
    <w:rsid w:val="006E331D"/>
    <w:pPr>
      <w:spacing w:before="280" w:after="280" w:line="240" w:lineRule="auto"/>
    </w:pPr>
    <w:rPr>
      <w:rFonts w:ascii="Tahoma" w:hAnsi="Tahoma"/>
      <w:sz w:val="20"/>
      <w:szCs w:val="20"/>
      <w:lang w:val="en-US" w:eastAsia="ar-SA"/>
    </w:rPr>
  </w:style>
  <w:style w:type="paragraph" w:customStyle="1" w:styleId="afffc">
    <w:name w:val="Знак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8">
    <w:name w:val="Знак2"/>
    <w:basedOn w:val="a0"/>
    <w:rsid w:val="006E331D"/>
    <w:pPr>
      <w:spacing w:before="280" w:after="280" w:line="240" w:lineRule="auto"/>
    </w:pPr>
    <w:rPr>
      <w:rFonts w:ascii="Tahoma" w:hAnsi="Tahoma"/>
      <w:sz w:val="20"/>
      <w:szCs w:val="20"/>
      <w:lang w:val="en-US" w:eastAsia="ar-SA"/>
    </w:rPr>
  </w:style>
  <w:style w:type="paragraph" w:customStyle="1" w:styleId="45">
    <w:name w:val="Знак4"/>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line="240" w:lineRule="auto"/>
    </w:pPr>
    <w:rPr>
      <w:rFonts w:ascii="Tahoma" w:hAnsi="Tahoma"/>
      <w:sz w:val="20"/>
      <w:szCs w:val="20"/>
      <w:lang w:val="en-US" w:eastAsia="ar-SA"/>
    </w:rPr>
  </w:style>
  <w:style w:type="paragraph" w:customStyle="1" w:styleId="46">
    <w:name w:val="Знак4 Знак Знак Знак"/>
    <w:basedOn w:val="a0"/>
    <w:rsid w:val="006E331D"/>
    <w:pPr>
      <w:spacing w:before="280" w:after="280" w:line="240" w:lineRule="auto"/>
    </w:pPr>
    <w:rPr>
      <w:rFonts w:ascii="Tahoma" w:hAnsi="Tahoma"/>
      <w:sz w:val="20"/>
      <w:szCs w:val="20"/>
      <w:lang w:val="en-US" w:eastAsia="ar-SA"/>
    </w:rPr>
  </w:style>
  <w:style w:type="paragraph" w:customStyle="1" w:styleId="afffd">
    <w:name w:val="Знак Знак Знак"/>
    <w:basedOn w:val="a0"/>
    <w:rsid w:val="006E331D"/>
    <w:pPr>
      <w:spacing w:before="280" w:after="280" w:line="240" w:lineRule="auto"/>
    </w:pPr>
    <w:rPr>
      <w:rFonts w:ascii="Tahoma" w:hAnsi="Tahoma"/>
      <w:sz w:val="20"/>
      <w:szCs w:val="20"/>
      <w:lang w:val="en-US" w:eastAsia="ar-SA"/>
    </w:rPr>
  </w:style>
  <w:style w:type="paragraph" w:customStyle="1" w:styleId="1f6">
    <w:name w:val="Знак1 Знак Знак"/>
    <w:basedOn w:val="a0"/>
    <w:rsid w:val="006E331D"/>
    <w:pPr>
      <w:spacing w:before="280" w:after="280" w:line="240" w:lineRule="auto"/>
    </w:pPr>
    <w:rPr>
      <w:rFonts w:ascii="Tahoma" w:hAnsi="Tahoma"/>
      <w:sz w:val="20"/>
      <w:szCs w:val="20"/>
      <w:lang w:val="en-US" w:eastAsia="ar-SA"/>
    </w:rPr>
  </w:style>
  <w:style w:type="paragraph" w:customStyle="1" w:styleId="1f7">
    <w:name w:val="Знак1 Знак Знак Знак Знак Знак"/>
    <w:basedOn w:val="a0"/>
    <w:rsid w:val="006E331D"/>
    <w:pPr>
      <w:spacing w:before="280" w:after="280" w:line="240" w:lineRule="auto"/>
    </w:pPr>
    <w:rPr>
      <w:rFonts w:ascii="Tahoma" w:hAnsi="Tahoma"/>
      <w:sz w:val="20"/>
      <w:szCs w:val="20"/>
      <w:lang w:val="en-US" w:eastAsia="ar-SA"/>
    </w:rPr>
  </w:style>
  <w:style w:type="character" w:customStyle="1" w:styleId="1f8">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 w:type="numbering" w:customStyle="1" w:styleId="52">
    <w:name w:val="Нет списка5"/>
    <w:next w:val="a3"/>
    <w:uiPriority w:val="99"/>
    <w:semiHidden/>
    <w:unhideWhenUsed/>
    <w:rsid w:val="00260E77"/>
  </w:style>
  <w:style w:type="paragraph" w:customStyle="1" w:styleId="Default">
    <w:name w:val="Default"/>
    <w:rsid w:val="00260E77"/>
    <w:pPr>
      <w:autoSpaceDE w:val="0"/>
      <w:autoSpaceDN w:val="0"/>
      <w:adjustRightInd w:val="0"/>
    </w:pPr>
    <w:rPr>
      <w:rFonts w:ascii="Times New Roman" w:eastAsia="Calibri" w:hAnsi="Times New Roman"/>
      <w:color w:val="000000"/>
      <w:sz w:val="24"/>
      <w:szCs w:val="24"/>
      <w:lang w:eastAsia="en-US"/>
    </w:rPr>
  </w:style>
  <w:style w:type="paragraph" w:customStyle="1" w:styleId="afffe">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7">
    <w:name w:val="Сетка таблицы4"/>
    <w:basedOn w:val="a2"/>
    <w:next w:val="ab"/>
    <w:uiPriority w:val="39"/>
    <w:rsid w:val="00260E7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numbering" w:customStyle="1" w:styleId="61">
    <w:name w:val="Нет списка6"/>
    <w:next w:val="a3"/>
    <w:uiPriority w:val="99"/>
    <w:semiHidden/>
    <w:unhideWhenUsed/>
    <w:rsid w:val="00126968"/>
  </w:style>
  <w:style w:type="table" w:customStyle="1" w:styleId="53">
    <w:name w:val="Сетка таблицы5"/>
    <w:basedOn w:val="a2"/>
    <w:next w:val="ab"/>
    <w:uiPriority w:val="39"/>
    <w:rsid w:val="0012696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5E3703"/>
  </w:style>
  <w:style w:type="table" w:customStyle="1" w:styleId="62">
    <w:name w:val="Сетка таблицы6"/>
    <w:basedOn w:val="a2"/>
    <w:next w:val="ab"/>
    <w:uiPriority w:val="39"/>
    <w:rsid w:val="005E370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D7D62"/>
  </w:style>
  <w:style w:type="table" w:customStyle="1" w:styleId="72">
    <w:name w:val="Сетка таблицы7"/>
    <w:basedOn w:val="a2"/>
    <w:next w:val="ab"/>
    <w:uiPriority w:val="39"/>
    <w:rsid w:val="00DD7D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A299D"/>
  </w:style>
  <w:style w:type="table" w:customStyle="1" w:styleId="82">
    <w:name w:val="Сетка таблицы8"/>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9A299D"/>
  </w:style>
  <w:style w:type="table" w:customStyle="1" w:styleId="93">
    <w:name w:val="Сетка таблицы9"/>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uiPriority w:val="99"/>
    <w:semiHidden/>
    <w:unhideWhenUsed/>
    <w:rsid w:val="006C0A1F"/>
  </w:style>
  <w:style w:type="table" w:customStyle="1" w:styleId="101">
    <w:name w:val="Сетка таблицы10"/>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6C0A1F"/>
  </w:style>
  <w:style w:type="table" w:customStyle="1" w:styleId="122">
    <w:name w:val="Сетка таблицы12"/>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7563">
      <w:bodyDiv w:val="1"/>
      <w:marLeft w:val="0"/>
      <w:marRight w:val="0"/>
      <w:marTop w:val="0"/>
      <w:marBottom w:val="0"/>
      <w:divBdr>
        <w:top w:val="none" w:sz="0" w:space="0" w:color="auto"/>
        <w:left w:val="none" w:sz="0" w:space="0" w:color="auto"/>
        <w:bottom w:val="none" w:sz="0" w:space="0" w:color="auto"/>
        <w:right w:val="none" w:sz="0" w:space="0" w:color="auto"/>
      </w:divBdr>
    </w:div>
    <w:div w:id="296957869">
      <w:bodyDiv w:val="1"/>
      <w:marLeft w:val="0"/>
      <w:marRight w:val="0"/>
      <w:marTop w:val="0"/>
      <w:marBottom w:val="0"/>
      <w:divBdr>
        <w:top w:val="none" w:sz="0" w:space="0" w:color="auto"/>
        <w:left w:val="none" w:sz="0" w:space="0" w:color="auto"/>
        <w:bottom w:val="none" w:sz="0" w:space="0" w:color="auto"/>
        <w:right w:val="none" w:sz="0" w:space="0" w:color="auto"/>
      </w:divBdr>
    </w:div>
    <w:div w:id="315300276">
      <w:bodyDiv w:val="1"/>
      <w:marLeft w:val="0"/>
      <w:marRight w:val="0"/>
      <w:marTop w:val="0"/>
      <w:marBottom w:val="0"/>
      <w:divBdr>
        <w:top w:val="none" w:sz="0" w:space="0" w:color="auto"/>
        <w:left w:val="none" w:sz="0" w:space="0" w:color="auto"/>
        <w:bottom w:val="none" w:sz="0" w:space="0" w:color="auto"/>
        <w:right w:val="none" w:sz="0" w:space="0" w:color="auto"/>
      </w:divBdr>
    </w:div>
    <w:div w:id="498885378">
      <w:bodyDiv w:val="1"/>
      <w:marLeft w:val="0"/>
      <w:marRight w:val="0"/>
      <w:marTop w:val="0"/>
      <w:marBottom w:val="0"/>
      <w:divBdr>
        <w:top w:val="none" w:sz="0" w:space="0" w:color="auto"/>
        <w:left w:val="none" w:sz="0" w:space="0" w:color="auto"/>
        <w:bottom w:val="none" w:sz="0" w:space="0" w:color="auto"/>
        <w:right w:val="none" w:sz="0" w:space="0" w:color="auto"/>
      </w:divBdr>
    </w:div>
    <w:div w:id="684674214">
      <w:bodyDiv w:val="1"/>
      <w:marLeft w:val="0"/>
      <w:marRight w:val="0"/>
      <w:marTop w:val="0"/>
      <w:marBottom w:val="0"/>
      <w:divBdr>
        <w:top w:val="none" w:sz="0" w:space="0" w:color="auto"/>
        <w:left w:val="none" w:sz="0" w:space="0" w:color="auto"/>
        <w:bottom w:val="none" w:sz="0" w:space="0" w:color="auto"/>
        <w:right w:val="none" w:sz="0" w:space="0" w:color="auto"/>
      </w:divBdr>
    </w:div>
    <w:div w:id="730691635">
      <w:bodyDiv w:val="1"/>
      <w:marLeft w:val="0"/>
      <w:marRight w:val="0"/>
      <w:marTop w:val="0"/>
      <w:marBottom w:val="0"/>
      <w:divBdr>
        <w:top w:val="none" w:sz="0" w:space="0" w:color="auto"/>
        <w:left w:val="none" w:sz="0" w:space="0" w:color="auto"/>
        <w:bottom w:val="none" w:sz="0" w:space="0" w:color="auto"/>
        <w:right w:val="none" w:sz="0" w:space="0" w:color="auto"/>
      </w:divBdr>
    </w:div>
    <w:div w:id="1384525636">
      <w:bodyDiv w:val="1"/>
      <w:marLeft w:val="0"/>
      <w:marRight w:val="0"/>
      <w:marTop w:val="0"/>
      <w:marBottom w:val="0"/>
      <w:divBdr>
        <w:top w:val="none" w:sz="0" w:space="0" w:color="auto"/>
        <w:left w:val="none" w:sz="0" w:space="0" w:color="auto"/>
        <w:bottom w:val="none" w:sz="0" w:space="0" w:color="auto"/>
        <w:right w:val="none" w:sz="0" w:space="0" w:color="auto"/>
      </w:divBdr>
    </w:div>
    <w:div w:id="1422608467">
      <w:bodyDiv w:val="1"/>
      <w:marLeft w:val="0"/>
      <w:marRight w:val="0"/>
      <w:marTop w:val="0"/>
      <w:marBottom w:val="0"/>
      <w:divBdr>
        <w:top w:val="none" w:sz="0" w:space="0" w:color="auto"/>
        <w:left w:val="none" w:sz="0" w:space="0" w:color="auto"/>
        <w:bottom w:val="none" w:sz="0" w:space="0" w:color="auto"/>
        <w:right w:val="none" w:sz="0" w:space="0" w:color="auto"/>
      </w:divBdr>
    </w:div>
    <w:div w:id="1443069735">
      <w:bodyDiv w:val="1"/>
      <w:marLeft w:val="0"/>
      <w:marRight w:val="0"/>
      <w:marTop w:val="0"/>
      <w:marBottom w:val="0"/>
      <w:divBdr>
        <w:top w:val="none" w:sz="0" w:space="0" w:color="auto"/>
        <w:left w:val="none" w:sz="0" w:space="0" w:color="auto"/>
        <w:bottom w:val="none" w:sz="0" w:space="0" w:color="auto"/>
        <w:right w:val="none" w:sz="0" w:space="0" w:color="auto"/>
      </w:divBdr>
    </w:div>
    <w:div w:id="214716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891A66472F5422D728CDA007397D82403EC64EA82250CE11A28A09B0D33C57F2592A4B96A137C1D9AFC620r4g6F"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91A66472F5422D728CDBE0A2F11DC4A38CB14A32654C04FF9D552ED84355DA51E6512D6E3r3gEF"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consultantplus://offline/ref=891A66472F5422D728CDBE0A2F11DC4A38CB14AC2752C04FF9D552ED84355DA51E6512D4E53AC7DArAgFF"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consultantplus://offline/ref=891A66472F5422D728CDBE0A2F11DC4A38CB14AC2752C04FF9D552ED84355DA51E6512D4E53BC7D1rAg9F"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5D7F6-5F28-45B8-8900-256C456F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8542</Words>
  <Characters>48690</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Об утверждении ведомственной (отраслевой) муниципальной целевой программы «Градостроительство в городе Ставрополе на 2010-2012 годы»</vt:lpstr>
    </vt:vector>
  </TitlesOfParts>
  <Company>Администрация городв Ставрополя</Company>
  <LinksUpToDate>false</LinksUpToDate>
  <CharactersWithSpaces>57118</CharactersWithSpaces>
  <SharedDoc>false</SharedDoc>
  <HLinks>
    <vt:vector size="24" baseType="variant">
      <vt:variant>
        <vt:i4>5570652</vt:i4>
      </vt:variant>
      <vt:variant>
        <vt:i4>9</vt:i4>
      </vt:variant>
      <vt:variant>
        <vt:i4>0</vt:i4>
      </vt:variant>
      <vt:variant>
        <vt:i4>5</vt:i4>
      </vt:variant>
      <vt:variant>
        <vt:lpwstr>consultantplus://offline/ref=891A66472F5422D728CDA007397D82403EC64EA82250CE11A28A09B0D33C57F2592A4B96A137C1D9AFC620r4g6F</vt:lpwstr>
      </vt:variant>
      <vt:variant>
        <vt:lpwstr/>
      </vt:variant>
      <vt:variant>
        <vt:i4>5701712</vt:i4>
      </vt:variant>
      <vt:variant>
        <vt:i4>6</vt:i4>
      </vt:variant>
      <vt:variant>
        <vt:i4>0</vt:i4>
      </vt:variant>
      <vt:variant>
        <vt:i4>5</vt:i4>
      </vt:variant>
      <vt:variant>
        <vt:lpwstr>consultantplus://offline/ref=891A66472F5422D728CDBE0A2F11DC4A38CB14A32654C04FF9D552ED84355DA51E6512D6E3r3gEF</vt:lpwstr>
      </vt:variant>
      <vt:variant>
        <vt:lpwstr/>
      </vt:variant>
      <vt:variant>
        <vt:i4>6488165</vt:i4>
      </vt:variant>
      <vt:variant>
        <vt:i4>3</vt:i4>
      </vt:variant>
      <vt:variant>
        <vt:i4>0</vt:i4>
      </vt:variant>
      <vt:variant>
        <vt:i4>5</vt:i4>
      </vt:variant>
      <vt:variant>
        <vt:lpwstr>consultantplus://offline/ref=891A66472F5422D728CDBE0A2F11DC4A38CB14AC2752C04FF9D552ED84355DA51E6512D4E53AC7DArAgFF</vt:lpwstr>
      </vt:variant>
      <vt:variant>
        <vt:lpwstr/>
      </vt:variant>
      <vt:variant>
        <vt:i4>6488169</vt:i4>
      </vt:variant>
      <vt:variant>
        <vt:i4>0</vt:i4>
      </vt:variant>
      <vt:variant>
        <vt:i4>0</vt:i4>
      </vt:variant>
      <vt:variant>
        <vt:i4>5</vt:i4>
      </vt:variant>
      <vt:variant>
        <vt:lpwstr>consultantplus://offline/ref=891A66472F5422D728CDBE0A2F11DC4A38CB14AC2752C04FF9D552ED84355DA51E6512D4E53BC7D1rAg9F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ведомственной (отраслевой) муниципальной целевой программы «Градостроительство в городе Ставрополе на 2010-2012 годы»</dc:title>
  <dc:creator>Иванова</dc:creator>
  <cp:lastModifiedBy>Гридякина Елена Владимировна</cp:lastModifiedBy>
  <cp:revision>2</cp:revision>
  <cp:lastPrinted>2018-03-20T14:17:00Z</cp:lastPrinted>
  <dcterms:created xsi:type="dcterms:W3CDTF">2018-03-20T14:16:00Z</dcterms:created>
  <dcterms:modified xsi:type="dcterms:W3CDTF">2018-03-20T14:17:00Z</dcterms:modified>
</cp:coreProperties>
</file>