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42E22" w:rsidRPr="00C42E22" w:rsidRDefault="00C42E22" w:rsidP="00C42E22">
      <w:pPr>
        <w:pStyle w:val="af1"/>
        <w:spacing w:line="240" w:lineRule="auto"/>
        <w:rPr>
          <w:rFonts w:ascii="Times New Roman" w:hAnsi="Times New Roman"/>
          <w:b w:val="0"/>
          <w:sz w:val="36"/>
          <w:szCs w:val="36"/>
        </w:rPr>
      </w:pPr>
      <w:bookmarkStart w:id="0" w:name="OLE_LINK4"/>
      <w:bookmarkStart w:id="1" w:name="OLE_LINK5"/>
      <w:bookmarkStart w:id="2" w:name="OLE_LINK6"/>
      <w:bookmarkStart w:id="3" w:name="_GoBack"/>
      <w:bookmarkEnd w:id="3"/>
      <w:r w:rsidRPr="00C42E22">
        <w:rPr>
          <w:rFonts w:ascii="Times New Roman" w:hAnsi="Times New Roman"/>
          <w:b w:val="0"/>
          <w:sz w:val="36"/>
          <w:szCs w:val="36"/>
        </w:rPr>
        <w:t>П О С Т А Н О В Л Е Н И Е</w:t>
      </w:r>
    </w:p>
    <w:p w:rsidR="00C42E22" w:rsidRDefault="00C42E22" w:rsidP="00C42E22">
      <w:pPr>
        <w:jc w:val="center"/>
        <w:rPr>
          <w:rFonts w:eastAsia="Arial Unicode MS"/>
          <w:spacing w:val="30"/>
          <w:sz w:val="32"/>
        </w:rPr>
      </w:pPr>
      <w:r>
        <w:rPr>
          <w:rFonts w:eastAsia="Arial Unicode MS"/>
          <w:spacing w:val="30"/>
          <w:sz w:val="32"/>
        </w:rPr>
        <w:t>АДМИНИСТРАЦИИ ГОРОДА СТАВРОПОЛЯ</w:t>
      </w:r>
    </w:p>
    <w:p w:rsidR="00C42E22" w:rsidRDefault="00C42E22" w:rsidP="00C42E22">
      <w:pPr>
        <w:jc w:val="center"/>
        <w:rPr>
          <w:rFonts w:eastAsia="Arial Unicode MS"/>
          <w:spacing w:val="30"/>
          <w:sz w:val="32"/>
        </w:rPr>
      </w:pPr>
      <w:r>
        <w:rPr>
          <w:rFonts w:eastAsia="Arial Unicode MS"/>
          <w:spacing w:val="30"/>
          <w:sz w:val="32"/>
        </w:rPr>
        <w:t>СТАВРОПОЛЬСКОГО КРАЯ</w:t>
      </w:r>
    </w:p>
    <w:p w:rsidR="00C42E22" w:rsidRDefault="00C42E22" w:rsidP="00C42E22">
      <w:pPr>
        <w:jc w:val="both"/>
        <w:rPr>
          <w:rFonts w:eastAsia="Arial Unicode MS"/>
          <w:spacing w:val="30"/>
          <w:sz w:val="32"/>
        </w:rPr>
      </w:pPr>
    </w:p>
    <w:p w:rsidR="00C42E22" w:rsidRDefault="001E57C0" w:rsidP="00C42E22">
      <w:pPr>
        <w:jc w:val="both"/>
        <w:rPr>
          <w:rFonts w:eastAsia="Arial Unicode MS"/>
          <w:spacing w:val="30"/>
          <w:sz w:val="32"/>
        </w:rPr>
      </w:pPr>
      <w:r>
        <w:rPr>
          <w:rFonts w:eastAsia="Arial Unicode MS"/>
          <w:spacing w:val="30"/>
          <w:sz w:val="32"/>
        </w:rPr>
        <w:t>17</w:t>
      </w:r>
      <w:r w:rsidR="00C42E22">
        <w:rPr>
          <w:rFonts w:eastAsia="Arial Unicode MS"/>
          <w:spacing w:val="30"/>
          <w:sz w:val="32"/>
        </w:rPr>
        <w:t>.</w:t>
      </w:r>
      <w:r>
        <w:rPr>
          <w:rFonts w:eastAsia="Arial Unicode MS"/>
          <w:spacing w:val="30"/>
          <w:sz w:val="32"/>
        </w:rPr>
        <w:t>01</w:t>
      </w:r>
      <w:r w:rsidR="00C42E22">
        <w:rPr>
          <w:rFonts w:eastAsia="Arial Unicode MS"/>
          <w:spacing w:val="30"/>
          <w:sz w:val="32"/>
        </w:rPr>
        <w:t>.20</w:t>
      </w:r>
      <w:r>
        <w:rPr>
          <w:rFonts w:eastAsia="Arial Unicode MS"/>
          <w:spacing w:val="30"/>
          <w:sz w:val="32"/>
        </w:rPr>
        <w:t>20</w:t>
      </w:r>
      <w:r w:rsidR="00C42E22">
        <w:rPr>
          <w:rFonts w:eastAsia="Arial Unicode MS"/>
          <w:spacing w:val="30"/>
          <w:sz w:val="32"/>
        </w:rPr>
        <w:t xml:space="preserve">                   г. Ставрополь                  №</w:t>
      </w:r>
      <w:r>
        <w:rPr>
          <w:rFonts w:eastAsia="Arial Unicode MS"/>
          <w:spacing w:val="30"/>
          <w:sz w:val="32"/>
        </w:rPr>
        <w:t xml:space="preserve"> 75</w:t>
      </w:r>
      <w:r w:rsidR="00C42E22">
        <w:rPr>
          <w:rFonts w:eastAsia="Arial Unicode MS"/>
          <w:spacing w:val="30"/>
          <w:sz w:val="32"/>
        </w:rPr>
        <w:t xml:space="preserve"> </w:t>
      </w:r>
    </w:p>
    <w:p w:rsidR="009A6128" w:rsidRDefault="009A6128" w:rsidP="00E17E6B">
      <w:pPr>
        <w:widowControl w:val="0"/>
        <w:snapToGrid w:val="0"/>
        <w:spacing w:line="240" w:lineRule="exact"/>
        <w:jc w:val="both"/>
        <w:rPr>
          <w:rFonts w:eastAsia="Calibri"/>
          <w:bCs/>
          <w:sz w:val="28"/>
          <w:szCs w:val="28"/>
        </w:rPr>
      </w:pPr>
    </w:p>
    <w:p w:rsidR="00E17E6B" w:rsidRPr="00E17E6B" w:rsidRDefault="00DD7442" w:rsidP="00E17E6B">
      <w:pPr>
        <w:widowControl w:val="0"/>
        <w:snapToGrid w:val="0"/>
        <w:spacing w:line="240" w:lineRule="exact"/>
        <w:jc w:val="both"/>
        <w:rPr>
          <w:sz w:val="28"/>
          <w:szCs w:val="28"/>
        </w:rPr>
      </w:pPr>
      <w:r w:rsidRPr="00DB15F8">
        <w:rPr>
          <w:rFonts w:eastAsia="Calibri"/>
          <w:bCs/>
          <w:sz w:val="28"/>
          <w:szCs w:val="28"/>
        </w:rPr>
        <w:t>Об утверждении документации по планировке территории (проекта планировки территории</w:t>
      </w:r>
      <w:r>
        <w:rPr>
          <w:rFonts w:eastAsia="Calibri"/>
          <w:bCs/>
          <w:sz w:val="28"/>
          <w:szCs w:val="28"/>
        </w:rPr>
        <w:t xml:space="preserve">, проекта межевания территории) </w:t>
      </w:r>
      <w:r w:rsidR="00E17E6B" w:rsidRPr="00E17E6B">
        <w:rPr>
          <w:sz w:val="28"/>
          <w:szCs w:val="28"/>
        </w:rPr>
        <w:t>в границах улицы Пригородной от земельного участка № 230 с кадастровым номером 26:12:020803:2</w:t>
      </w:r>
      <w:r w:rsidR="00E17E6B">
        <w:rPr>
          <w:sz w:val="28"/>
          <w:szCs w:val="28"/>
        </w:rPr>
        <w:t xml:space="preserve"> </w:t>
      </w:r>
      <w:r w:rsidR="00E17E6B" w:rsidRPr="00E17E6B">
        <w:rPr>
          <w:sz w:val="28"/>
          <w:szCs w:val="28"/>
        </w:rPr>
        <w:t>по улице Пригородной до пересечения с проездом Чапаевским, в границах проезда Чапаевского от улицы Пригородной до урочища «Ташлянский склон», лесной участок № 4 с кадастровым номером 26:12:021501:476</w:t>
      </w:r>
      <w:r w:rsidR="00E17E6B">
        <w:rPr>
          <w:sz w:val="28"/>
          <w:szCs w:val="28"/>
        </w:rPr>
        <w:t xml:space="preserve"> </w:t>
      </w:r>
      <w:r w:rsidR="00E17E6B" w:rsidRPr="00E17E6B">
        <w:rPr>
          <w:sz w:val="28"/>
          <w:szCs w:val="28"/>
        </w:rPr>
        <w:t>города Ставрополя в целях строительства линейного объекта (ливневой канализации)</w:t>
      </w:r>
    </w:p>
    <w:p w:rsidR="00DD7442" w:rsidRDefault="00DD7442" w:rsidP="00DD7442">
      <w:pPr>
        <w:widowControl w:val="0"/>
        <w:snapToGrid w:val="0"/>
        <w:spacing w:line="240" w:lineRule="exact"/>
        <w:jc w:val="both"/>
        <w:rPr>
          <w:rFonts w:eastAsia="Calibri"/>
          <w:sz w:val="28"/>
          <w:szCs w:val="28"/>
          <w:lang w:eastAsia="en-US"/>
        </w:rPr>
      </w:pPr>
    </w:p>
    <w:p w:rsidR="00DD7442" w:rsidRDefault="00DD7442" w:rsidP="00DD7442">
      <w:pPr>
        <w:widowControl w:val="0"/>
        <w:snapToGrid w:val="0"/>
        <w:jc w:val="both"/>
        <w:rPr>
          <w:rFonts w:eastAsia="Calibri"/>
          <w:sz w:val="28"/>
          <w:szCs w:val="28"/>
          <w:lang w:eastAsia="en-US"/>
        </w:rPr>
      </w:pPr>
    </w:p>
    <w:p w:rsidR="00DD7442" w:rsidRPr="00DB15F8" w:rsidRDefault="00DD7442" w:rsidP="00D3662F">
      <w:pPr>
        <w:tabs>
          <w:tab w:val="left" w:pos="709"/>
        </w:tabs>
        <w:ind w:firstLine="709"/>
        <w:jc w:val="both"/>
        <w:rPr>
          <w:rFonts w:eastAsia="Calibri"/>
          <w:bCs/>
          <w:sz w:val="28"/>
          <w:szCs w:val="28"/>
        </w:rPr>
      </w:pPr>
      <w:r w:rsidRPr="00DB15F8">
        <w:rPr>
          <w:rFonts w:eastAsia="Calibri"/>
          <w:bCs/>
          <w:sz w:val="28"/>
          <w:szCs w:val="28"/>
        </w:rPr>
        <w:t xml:space="preserve">В соответствии со </w:t>
      </w:r>
      <w:hyperlink r:id="rId9" w:history="1">
        <w:r w:rsidRPr="00DB15F8">
          <w:rPr>
            <w:rFonts w:eastAsia="Calibri"/>
            <w:bCs/>
            <w:sz w:val="28"/>
            <w:szCs w:val="28"/>
          </w:rPr>
          <w:t>статьями 45</w:t>
        </w:r>
      </w:hyperlink>
      <w:r w:rsidRPr="00DB15F8">
        <w:rPr>
          <w:rFonts w:eastAsia="Calibri"/>
          <w:bCs/>
          <w:sz w:val="28"/>
          <w:szCs w:val="28"/>
        </w:rPr>
        <w:t xml:space="preserve">, </w:t>
      </w:r>
      <w:hyperlink r:id="rId10" w:history="1">
        <w:r w:rsidRPr="00DB15F8">
          <w:rPr>
            <w:rFonts w:eastAsia="Calibri"/>
            <w:bCs/>
            <w:sz w:val="28"/>
            <w:szCs w:val="28"/>
          </w:rPr>
          <w:t>46</w:t>
        </w:r>
      </w:hyperlink>
      <w:r w:rsidRPr="00DB15F8">
        <w:rPr>
          <w:rFonts w:eastAsia="Calibri"/>
          <w:bCs/>
          <w:sz w:val="28"/>
          <w:szCs w:val="28"/>
        </w:rPr>
        <w:t xml:space="preserve"> Градостроительного кодекса Российской Федерации, Федеральным </w:t>
      </w:r>
      <w:hyperlink r:id="rId11" w:history="1">
        <w:r w:rsidRPr="00DB15F8">
          <w:rPr>
            <w:rFonts w:eastAsia="Calibri"/>
            <w:bCs/>
            <w:sz w:val="28"/>
            <w:szCs w:val="28"/>
          </w:rPr>
          <w:t>законом</w:t>
        </w:r>
      </w:hyperlink>
      <w:r w:rsidRPr="00DB15F8">
        <w:rPr>
          <w:rFonts w:eastAsia="Calibri"/>
          <w:bCs/>
          <w:sz w:val="28"/>
          <w:szCs w:val="28"/>
        </w:rPr>
        <w:t xml:space="preserve"> от 06 октября 2003 г. </w:t>
      </w:r>
      <w:r w:rsidRPr="00DB15F8">
        <w:rPr>
          <w:rFonts w:eastAsia="Calibri"/>
          <w:bCs/>
          <w:sz w:val="28"/>
          <w:szCs w:val="28"/>
        </w:rPr>
        <w:br/>
        <w:t xml:space="preserve">№ 131-ФЗ «Об общих принципах организации местного самоуправления </w:t>
      </w:r>
      <w:r w:rsidRPr="00DB15F8">
        <w:rPr>
          <w:rFonts w:eastAsia="Calibri"/>
          <w:bCs/>
          <w:sz w:val="28"/>
          <w:szCs w:val="28"/>
        </w:rPr>
        <w:br/>
        <w:t xml:space="preserve">в Российской Федерации», </w:t>
      </w:r>
      <w:hyperlink r:id="rId12" w:history="1">
        <w:r w:rsidRPr="00DB15F8">
          <w:rPr>
            <w:rFonts w:eastAsia="Calibri"/>
            <w:bCs/>
            <w:sz w:val="28"/>
            <w:szCs w:val="28"/>
          </w:rPr>
          <w:t>Уставом</w:t>
        </w:r>
      </w:hyperlink>
      <w:r w:rsidRPr="00DB15F8">
        <w:rPr>
          <w:rFonts w:eastAsia="Calibri"/>
          <w:bCs/>
          <w:sz w:val="28"/>
          <w:szCs w:val="28"/>
        </w:rPr>
        <w:t xml:space="preserve"> муниципального образования </w:t>
      </w:r>
      <w:r w:rsidR="00D3662F">
        <w:rPr>
          <w:rFonts w:eastAsia="Calibri"/>
          <w:bCs/>
          <w:sz w:val="28"/>
          <w:szCs w:val="28"/>
        </w:rPr>
        <w:br/>
      </w:r>
      <w:r w:rsidRPr="00DB15F8">
        <w:rPr>
          <w:rFonts w:eastAsia="Calibri"/>
          <w:bCs/>
          <w:sz w:val="28"/>
          <w:szCs w:val="28"/>
        </w:rPr>
        <w:t xml:space="preserve">города Ставрополя Ставропольского края, постановлением администрации города Ставрополя </w:t>
      </w:r>
      <w:r w:rsidR="002A56D9" w:rsidRPr="002A56D9">
        <w:rPr>
          <w:rFonts w:eastAsia="Calibri"/>
          <w:sz w:val="28"/>
          <w:szCs w:val="28"/>
          <w:lang w:eastAsia="en-US"/>
        </w:rPr>
        <w:t>от 11.09.2019 № 2534 «О подготовке документации по планировке территории (проекта планировки территории, проекта межевания территории) в границах улицы Пригородной от земельного участка № 230 с кадастровым номером 26:12:020803:2 по улице Пригородной до пересечения с проездом Чапаевским, в границах проезда Чапаевского от улицы Пригородной до урочища «Ташлянский склон», лесной участок № 4 с кадастровым номером 26:12:021501:476 города Ставрополя в целях строительства линейного объекта (ливневой канализации)»</w:t>
      </w:r>
      <w:r w:rsidRPr="00DB15F8">
        <w:rPr>
          <w:rFonts w:eastAsia="Calibri"/>
          <w:bCs/>
          <w:sz w:val="28"/>
          <w:szCs w:val="28"/>
        </w:rPr>
        <w:t>, с учетом протокола публичных слушаний, проведенных комиссией по землепользованию и застройке города Ставрополя</w:t>
      </w:r>
      <w:r w:rsidR="006346BD">
        <w:rPr>
          <w:rFonts w:eastAsia="Calibri"/>
          <w:bCs/>
          <w:sz w:val="28"/>
          <w:szCs w:val="28"/>
        </w:rPr>
        <w:t>,</w:t>
      </w:r>
      <w:r w:rsidRPr="00DB15F8">
        <w:rPr>
          <w:rFonts w:eastAsia="Calibri"/>
          <w:bCs/>
          <w:sz w:val="28"/>
          <w:szCs w:val="28"/>
        </w:rPr>
        <w:t xml:space="preserve"> </w:t>
      </w:r>
      <w:r w:rsidRPr="00EC1BDE">
        <w:rPr>
          <w:rFonts w:eastAsia="Calibri"/>
          <w:bCs/>
          <w:sz w:val="28"/>
          <w:szCs w:val="28"/>
        </w:rPr>
        <w:t xml:space="preserve">от </w:t>
      </w:r>
      <w:r w:rsidR="008372CC" w:rsidRPr="008372CC">
        <w:rPr>
          <w:rFonts w:eastAsia="Calibri"/>
          <w:bCs/>
          <w:sz w:val="28"/>
          <w:szCs w:val="28"/>
        </w:rPr>
        <w:t>13</w:t>
      </w:r>
      <w:r w:rsidR="00EC1BDE" w:rsidRPr="008372CC">
        <w:rPr>
          <w:rFonts w:eastAsia="Calibri"/>
          <w:bCs/>
          <w:sz w:val="28"/>
          <w:szCs w:val="28"/>
        </w:rPr>
        <w:t>.1</w:t>
      </w:r>
      <w:r w:rsidR="008372CC" w:rsidRPr="008372CC">
        <w:rPr>
          <w:rFonts w:eastAsia="Calibri"/>
          <w:bCs/>
          <w:sz w:val="28"/>
          <w:szCs w:val="28"/>
        </w:rPr>
        <w:t>1</w:t>
      </w:r>
      <w:r w:rsidR="00EC1BDE" w:rsidRPr="008372CC">
        <w:rPr>
          <w:rFonts w:eastAsia="Calibri"/>
          <w:bCs/>
          <w:sz w:val="28"/>
          <w:szCs w:val="28"/>
        </w:rPr>
        <w:t>.201</w:t>
      </w:r>
      <w:r w:rsidR="008372CC" w:rsidRPr="008372CC">
        <w:rPr>
          <w:rFonts w:eastAsia="Calibri"/>
          <w:bCs/>
          <w:sz w:val="28"/>
          <w:szCs w:val="28"/>
        </w:rPr>
        <w:t>9</w:t>
      </w:r>
      <w:r w:rsidR="00EC1BDE" w:rsidRPr="008372CC">
        <w:rPr>
          <w:rFonts w:eastAsia="Calibri"/>
          <w:bCs/>
          <w:sz w:val="28"/>
          <w:szCs w:val="28"/>
        </w:rPr>
        <w:t xml:space="preserve"> № </w:t>
      </w:r>
      <w:r w:rsidR="008372CC" w:rsidRPr="008372CC">
        <w:rPr>
          <w:rFonts w:eastAsia="Calibri"/>
          <w:bCs/>
          <w:sz w:val="28"/>
          <w:szCs w:val="28"/>
        </w:rPr>
        <w:t>14</w:t>
      </w:r>
      <w:r w:rsidRPr="008372CC">
        <w:rPr>
          <w:rFonts w:eastAsia="Calibri"/>
          <w:bCs/>
          <w:sz w:val="28"/>
          <w:szCs w:val="28"/>
        </w:rPr>
        <w:t>, заключения о результатах публичных слушаний, проведенных комиссией по землепользованию и застройке города Ставрополя</w:t>
      </w:r>
      <w:r w:rsidR="006346BD">
        <w:rPr>
          <w:rFonts w:eastAsia="Calibri"/>
          <w:bCs/>
          <w:sz w:val="28"/>
          <w:szCs w:val="28"/>
        </w:rPr>
        <w:t>,</w:t>
      </w:r>
      <w:r w:rsidRPr="008372CC">
        <w:rPr>
          <w:rFonts w:eastAsia="Calibri"/>
          <w:bCs/>
          <w:sz w:val="28"/>
          <w:szCs w:val="28"/>
        </w:rPr>
        <w:t xml:space="preserve"> от </w:t>
      </w:r>
      <w:r w:rsidR="008372CC" w:rsidRPr="008372CC">
        <w:rPr>
          <w:rFonts w:eastAsia="Calibri"/>
          <w:bCs/>
          <w:sz w:val="28"/>
          <w:szCs w:val="28"/>
        </w:rPr>
        <w:t>22</w:t>
      </w:r>
      <w:r w:rsidRPr="008372CC">
        <w:rPr>
          <w:rFonts w:eastAsia="Calibri"/>
          <w:bCs/>
          <w:sz w:val="28"/>
          <w:szCs w:val="28"/>
        </w:rPr>
        <w:t>.1</w:t>
      </w:r>
      <w:r w:rsidR="008372CC" w:rsidRPr="008372CC">
        <w:rPr>
          <w:rFonts w:eastAsia="Calibri"/>
          <w:bCs/>
          <w:sz w:val="28"/>
          <w:szCs w:val="28"/>
        </w:rPr>
        <w:t>1</w:t>
      </w:r>
      <w:r w:rsidRPr="008372CC">
        <w:rPr>
          <w:rFonts w:eastAsia="Calibri"/>
          <w:bCs/>
          <w:sz w:val="28"/>
          <w:szCs w:val="28"/>
        </w:rPr>
        <w:t>.201</w:t>
      </w:r>
      <w:r w:rsidR="008372CC" w:rsidRPr="008372CC">
        <w:rPr>
          <w:rFonts w:eastAsia="Calibri"/>
          <w:bCs/>
          <w:sz w:val="28"/>
          <w:szCs w:val="28"/>
        </w:rPr>
        <w:t>9</w:t>
      </w:r>
    </w:p>
    <w:p w:rsidR="00DD7442" w:rsidRDefault="00DD7442" w:rsidP="00DD7442">
      <w:pPr>
        <w:autoSpaceDE w:val="0"/>
        <w:autoSpaceDN w:val="0"/>
        <w:adjustRightInd w:val="0"/>
        <w:spacing w:line="240" w:lineRule="exact"/>
        <w:jc w:val="both"/>
        <w:rPr>
          <w:sz w:val="28"/>
          <w:szCs w:val="28"/>
        </w:rPr>
      </w:pPr>
    </w:p>
    <w:p w:rsidR="00DD7442" w:rsidRPr="00A77A3B" w:rsidRDefault="00DD7442" w:rsidP="00DD7442">
      <w:pPr>
        <w:ind w:right="-2"/>
        <w:jc w:val="both"/>
        <w:outlineLvl w:val="0"/>
        <w:rPr>
          <w:sz w:val="28"/>
          <w:szCs w:val="28"/>
        </w:rPr>
      </w:pPr>
      <w:r w:rsidRPr="00A77A3B">
        <w:rPr>
          <w:sz w:val="28"/>
          <w:szCs w:val="28"/>
        </w:rPr>
        <w:t>ПОСТАНОВЛЯЮ:</w:t>
      </w:r>
    </w:p>
    <w:p w:rsidR="00DD7442" w:rsidRDefault="00DD7442" w:rsidP="00DD7442">
      <w:pPr>
        <w:jc w:val="both"/>
        <w:rPr>
          <w:sz w:val="28"/>
          <w:szCs w:val="28"/>
        </w:rPr>
      </w:pPr>
    </w:p>
    <w:p w:rsidR="00DD7442" w:rsidRPr="00A77A3B" w:rsidRDefault="00DD7442" w:rsidP="004F2483">
      <w:pPr>
        <w:widowControl w:val="0"/>
        <w:numPr>
          <w:ilvl w:val="0"/>
          <w:numId w:val="8"/>
        </w:numPr>
        <w:tabs>
          <w:tab w:val="left" w:pos="993"/>
        </w:tabs>
        <w:snapToGrid w:val="0"/>
        <w:ind w:left="0" w:right="-2" w:firstLine="709"/>
        <w:jc w:val="both"/>
        <w:rPr>
          <w:sz w:val="28"/>
          <w:szCs w:val="28"/>
          <w:lang w:eastAsia="ar-SA"/>
        </w:rPr>
      </w:pPr>
      <w:r w:rsidRPr="00A77A3B">
        <w:rPr>
          <w:sz w:val="28"/>
          <w:szCs w:val="28"/>
        </w:rPr>
        <w:t>Утвердить документацию по планировке территории (</w:t>
      </w:r>
      <w:r w:rsidRPr="00A77A3B">
        <w:rPr>
          <w:rFonts w:eastAsia="Calibri"/>
          <w:sz w:val="28"/>
          <w:szCs w:val="28"/>
          <w:lang w:eastAsia="en-US"/>
        </w:rPr>
        <w:t>проект планировки территории, проект межевания территории)</w:t>
      </w:r>
      <w:r>
        <w:rPr>
          <w:rFonts w:eastAsia="Calibri"/>
          <w:sz w:val="28"/>
          <w:szCs w:val="28"/>
          <w:lang w:eastAsia="en-US"/>
        </w:rPr>
        <w:t xml:space="preserve"> </w:t>
      </w:r>
      <w:r w:rsidR="00E17E6B" w:rsidRPr="00E17E6B">
        <w:rPr>
          <w:sz w:val="28"/>
          <w:szCs w:val="28"/>
        </w:rPr>
        <w:t xml:space="preserve">в границах </w:t>
      </w:r>
      <w:r w:rsidR="00D3662F">
        <w:rPr>
          <w:sz w:val="28"/>
          <w:szCs w:val="28"/>
        </w:rPr>
        <w:br/>
      </w:r>
      <w:r w:rsidR="00E17E6B" w:rsidRPr="00E17E6B">
        <w:rPr>
          <w:sz w:val="28"/>
          <w:szCs w:val="28"/>
        </w:rPr>
        <w:t xml:space="preserve">улицы Пригородной от земельного участка № 230 с кадастровым номером 26:12:020803:2 по улице Пригородной до пересечения с проездом Чапаевским, в границах проезда Чапаевского от улицы Пригородной </w:t>
      </w:r>
      <w:r w:rsidR="00D3662F">
        <w:rPr>
          <w:sz w:val="28"/>
          <w:szCs w:val="28"/>
        </w:rPr>
        <w:br/>
      </w:r>
      <w:r w:rsidR="00E17E6B" w:rsidRPr="00E17E6B">
        <w:rPr>
          <w:sz w:val="28"/>
          <w:szCs w:val="28"/>
        </w:rPr>
        <w:t>до урочища «Ташлянский склон», лесной участок № 4 с кадастровым номером 26:12:021501:476</w:t>
      </w:r>
      <w:r w:rsidR="00E17E6B">
        <w:rPr>
          <w:sz w:val="28"/>
          <w:szCs w:val="28"/>
        </w:rPr>
        <w:t xml:space="preserve"> </w:t>
      </w:r>
      <w:r w:rsidR="00E17E6B" w:rsidRPr="00E17E6B">
        <w:rPr>
          <w:sz w:val="28"/>
          <w:szCs w:val="28"/>
        </w:rPr>
        <w:t>города Ставрополя</w:t>
      </w:r>
      <w:r w:rsidR="00807D8D">
        <w:rPr>
          <w:sz w:val="28"/>
          <w:szCs w:val="28"/>
        </w:rPr>
        <w:t xml:space="preserve"> </w:t>
      </w:r>
      <w:r w:rsidR="009A6128">
        <w:rPr>
          <w:sz w:val="28"/>
          <w:szCs w:val="28"/>
        </w:rPr>
        <w:t>согласно приложению</w:t>
      </w:r>
      <w:r w:rsidR="009A6128" w:rsidRPr="00E17E6B">
        <w:rPr>
          <w:sz w:val="28"/>
          <w:szCs w:val="28"/>
        </w:rPr>
        <w:t xml:space="preserve"> </w:t>
      </w:r>
      <w:r w:rsidR="00E17E6B" w:rsidRPr="00E17E6B">
        <w:rPr>
          <w:sz w:val="28"/>
          <w:szCs w:val="28"/>
        </w:rPr>
        <w:t>в целях строительства линейного объекта (ливневой канализации)</w:t>
      </w:r>
      <w:r w:rsidRPr="00A77A3B">
        <w:rPr>
          <w:sz w:val="28"/>
          <w:szCs w:val="28"/>
        </w:rPr>
        <w:t>.</w:t>
      </w:r>
    </w:p>
    <w:p w:rsidR="00DD7442" w:rsidRPr="00A77A3B" w:rsidRDefault="00DD7442" w:rsidP="004F2483">
      <w:pPr>
        <w:widowControl w:val="0"/>
        <w:numPr>
          <w:ilvl w:val="0"/>
          <w:numId w:val="8"/>
        </w:numPr>
        <w:tabs>
          <w:tab w:val="left" w:pos="993"/>
        </w:tabs>
        <w:snapToGrid w:val="0"/>
        <w:ind w:left="0" w:right="-2" w:firstLine="709"/>
        <w:jc w:val="both"/>
        <w:rPr>
          <w:sz w:val="28"/>
          <w:szCs w:val="28"/>
          <w:lang w:eastAsia="ar-SA"/>
        </w:rPr>
      </w:pPr>
      <w:r w:rsidRPr="00A77A3B">
        <w:rPr>
          <w:sz w:val="28"/>
          <w:szCs w:val="28"/>
        </w:rPr>
        <w:t xml:space="preserve">Опубликовать настоящее постановление и документацию </w:t>
      </w:r>
      <w:r>
        <w:rPr>
          <w:sz w:val="28"/>
          <w:szCs w:val="28"/>
        </w:rPr>
        <w:t xml:space="preserve">                            </w:t>
      </w:r>
      <w:r w:rsidRPr="00A77A3B">
        <w:rPr>
          <w:sz w:val="28"/>
          <w:szCs w:val="28"/>
        </w:rPr>
        <w:t>по планировке территории (</w:t>
      </w:r>
      <w:r w:rsidRPr="00A77A3B">
        <w:rPr>
          <w:rFonts w:eastAsia="Calibri"/>
          <w:sz w:val="28"/>
          <w:szCs w:val="28"/>
          <w:lang w:eastAsia="en-US"/>
        </w:rPr>
        <w:t xml:space="preserve">проект планировки территории, проект </w:t>
      </w:r>
      <w:r w:rsidRPr="00A77A3B">
        <w:rPr>
          <w:rFonts w:eastAsia="Calibri"/>
          <w:sz w:val="28"/>
          <w:szCs w:val="28"/>
          <w:lang w:eastAsia="en-US"/>
        </w:rPr>
        <w:lastRenderedPageBreak/>
        <w:t xml:space="preserve">межевания территории) </w:t>
      </w:r>
      <w:r w:rsidR="00E17E6B" w:rsidRPr="00E17E6B">
        <w:rPr>
          <w:sz w:val="28"/>
          <w:szCs w:val="28"/>
        </w:rPr>
        <w:t xml:space="preserve">в границах улицы Пригородной от земельного участка № 230 с кадастровым номером 26:12:020803:2 по улице Пригородной до пересечения с проездом Чапаевским, в границах проезда Чапаевского </w:t>
      </w:r>
      <w:r w:rsidR="00D3662F">
        <w:rPr>
          <w:sz w:val="28"/>
          <w:szCs w:val="28"/>
        </w:rPr>
        <w:br/>
      </w:r>
      <w:r w:rsidR="00E17E6B" w:rsidRPr="00E17E6B">
        <w:rPr>
          <w:sz w:val="28"/>
          <w:szCs w:val="28"/>
        </w:rPr>
        <w:t xml:space="preserve">от улицы Пригородной до урочища «Ташлянский склон», лесной </w:t>
      </w:r>
      <w:r w:rsidR="006346BD">
        <w:rPr>
          <w:sz w:val="28"/>
          <w:szCs w:val="28"/>
        </w:rPr>
        <w:br/>
      </w:r>
      <w:r w:rsidR="00E17E6B" w:rsidRPr="00E17E6B">
        <w:rPr>
          <w:sz w:val="28"/>
          <w:szCs w:val="28"/>
        </w:rPr>
        <w:t>участок № 4 с кадастровым номером 26:12:021501:476 города Ставрополя</w:t>
      </w:r>
      <w:r w:rsidRPr="00A77A3B">
        <w:rPr>
          <w:sz w:val="28"/>
          <w:szCs w:val="28"/>
        </w:rPr>
        <w:t xml:space="preserve"> в газете</w:t>
      </w:r>
      <w:r>
        <w:rPr>
          <w:sz w:val="28"/>
          <w:szCs w:val="28"/>
        </w:rPr>
        <w:t xml:space="preserve"> «Ставрополь официальный. Приложение к газете</w:t>
      </w:r>
      <w:r w:rsidRPr="00A77A3B">
        <w:rPr>
          <w:sz w:val="28"/>
          <w:szCs w:val="28"/>
        </w:rPr>
        <w:t xml:space="preserve"> «Вечерний Ставрополь» в течение семи дней со дня </w:t>
      </w:r>
      <w:r w:rsidR="00807D8D">
        <w:rPr>
          <w:sz w:val="28"/>
          <w:szCs w:val="28"/>
        </w:rPr>
        <w:t>утверждения</w:t>
      </w:r>
      <w:r w:rsidR="00D3662F">
        <w:rPr>
          <w:sz w:val="28"/>
          <w:szCs w:val="28"/>
        </w:rPr>
        <w:t xml:space="preserve"> </w:t>
      </w:r>
      <w:r w:rsidR="00807D8D">
        <w:rPr>
          <w:sz w:val="28"/>
          <w:szCs w:val="28"/>
        </w:rPr>
        <w:t>указанной документации</w:t>
      </w:r>
      <w:r w:rsidRPr="00A77A3B">
        <w:rPr>
          <w:sz w:val="28"/>
          <w:szCs w:val="28"/>
        </w:rPr>
        <w:t>.</w:t>
      </w:r>
      <w:r>
        <w:rPr>
          <w:sz w:val="28"/>
          <w:szCs w:val="28"/>
        </w:rPr>
        <w:t xml:space="preserve"> </w:t>
      </w:r>
    </w:p>
    <w:p w:rsidR="00DD7442" w:rsidRPr="00A77A3B" w:rsidRDefault="00DD7442" w:rsidP="004F2483">
      <w:pPr>
        <w:widowControl w:val="0"/>
        <w:numPr>
          <w:ilvl w:val="0"/>
          <w:numId w:val="7"/>
        </w:numPr>
        <w:tabs>
          <w:tab w:val="left" w:pos="993"/>
        </w:tabs>
        <w:snapToGrid w:val="0"/>
        <w:ind w:left="0" w:right="-2" w:firstLine="709"/>
        <w:jc w:val="both"/>
        <w:rPr>
          <w:sz w:val="28"/>
          <w:szCs w:val="28"/>
          <w:lang w:eastAsia="ar-SA"/>
        </w:rPr>
      </w:pPr>
      <w:r w:rsidRPr="00A77A3B">
        <w:rPr>
          <w:sz w:val="28"/>
          <w:szCs w:val="28"/>
        </w:rPr>
        <w:t>Разместить настоящее постановление и документацию по планировке территории (</w:t>
      </w:r>
      <w:r w:rsidRPr="00A77A3B">
        <w:rPr>
          <w:rFonts w:eastAsia="Calibri"/>
          <w:sz w:val="28"/>
          <w:szCs w:val="28"/>
          <w:lang w:eastAsia="en-US"/>
        </w:rPr>
        <w:t xml:space="preserve">проект планировки территории, проект межевания территории) </w:t>
      </w:r>
      <w:r w:rsidR="00E17E6B" w:rsidRPr="00E17E6B">
        <w:rPr>
          <w:sz w:val="28"/>
          <w:szCs w:val="28"/>
        </w:rPr>
        <w:t xml:space="preserve">в границах улицы Пригородной от земельного участка № 230 </w:t>
      </w:r>
      <w:r w:rsidR="00D3662F">
        <w:rPr>
          <w:sz w:val="28"/>
          <w:szCs w:val="28"/>
        </w:rPr>
        <w:br/>
      </w:r>
      <w:r w:rsidR="00E17E6B" w:rsidRPr="00E17E6B">
        <w:rPr>
          <w:sz w:val="28"/>
          <w:szCs w:val="28"/>
        </w:rPr>
        <w:t xml:space="preserve">с кадастровым номером 26:12:020803:2 по улице Пригородной </w:t>
      </w:r>
      <w:r w:rsidR="00D3662F">
        <w:rPr>
          <w:sz w:val="28"/>
          <w:szCs w:val="28"/>
        </w:rPr>
        <w:br/>
      </w:r>
      <w:r w:rsidR="00E17E6B" w:rsidRPr="00E17E6B">
        <w:rPr>
          <w:sz w:val="28"/>
          <w:szCs w:val="28"/>
        </w:rPr>
        <w:t xml:space="preserve">до пересечения с проездом Чапаевским, в границах проезда Чапаевского </w:t>
      </w:r>
      <w:r w:rsidR="00D3662F">
        <w:rPr>
          <w:sz w:val="28"/>
          <w:szCs w:val="28"/>
        </w:rPr>
        <w:br/>
      </w:r>
      <w:r w:rsidR="00E17E6B" w:rsidRPr="00E17E6B">
        <w:rPr>
          <w:sz w:val="28"/>
          <w:szCs w:val="28"/>
        </w:rPr>
        <w:t xml:space="preserve">от улицы Пригородной до урочища «Ташлянский склон», лесной </w:t>
      </w:r>
      <w:r w:rsidR="006346BD">
        <w:rPr>
          <w:sz w:val="28"/>
          <w:szCs w:val="28"/>
        </w:rPr>
        <w:br/>
      </w:r>
      <w:r w:rsidR="00E17E6B" w:rsidRPr="00E17E6B">
        <w:rPr>
          <w:sz w:val="28"/>
          <w:szCs w:val="28"/>
        </w:rPr>
        <w:t xml:space="preserve">участок № 4 с кадастровым номером 26:12:021501:476 города Ставрополя </w:t>
      </w:r>
      <w:r w:rsidRPr="00A77A3B">
        <w:rPr>
          <w:sz w:val="28"/>
          <w:szCs w:val="28"/>
        </w:rPr>
        <w:t>на официальном сайте администрации го</w:t>
      </w:r>
      <w:r>
        <w:rPr>
          <w:sz w:val="28"/>
          <w:szCs w:val="28"/>
        </w:rPr>
        <w:t>рода Ставрополя в информационно-</w:t>
      </w:r>
      <w:r w:rsidRPr="00A77A3B">
        <w:rPr>
          <w:sz w:val="28"/>
          <w:szCs w:val="28"/>
        </w:rPr>
        <w:t>телекоммуникационной сети «Интернет».</w:t>
      </w:r>
    </w:p>
    <w:p w:rsidR="00DD7442" w:rsidRPr="00A77A3B" w:rsidRDefault="00DD7442" w:rsidP="004F2483">
      <w:pPr>
        <w:numPr>
          <w:ilvl w:val="0"/>
          <w:numId w:val="7"/>
        </w:numPr>
        <w:tabs>
          <w:tab w:val="left" w:pos="993"/>
        </w:tabs>
        <w:ind w:left="0" w:right="-2" w:firstLine="709"/>
        <w:jc w:val="both"/>
        <w:rPr>
          <w:sz w:val="28"/>
          <w:szCs w:val="28"/>
        </w:rPr>
      </w:pPr>
      <w:r w:rsidRPr="00A77A3B">
        <w:rPr>
          <w:sz w:val="28"/>
          <w:szCs w:val="28"/>
        </w:rPr>
        <w:t xml:space="preserve">Настоящее постановление вступает в силу со дня его подписания. </w:t>
      </w:r>
    </w:p>
    <w:p w:rsidR="00DD7442" w:rsidRPr="00A77A3B" w:rsidRDefault="00DD7442" w:rsidP="00DD7442">
      <w:pPr>
        <w:jc w:val="both"/>
        <w:rPr>
          <w:sz w:val="28"/>
          <w:szCs w:val="28"/>
        </w:rPr>
      </w:pPr>
    </w:p>
    <w:p w:rsidR="00DD7442" w:rsidRPr="00A77A3B" w:rsidRDefault="00DD7442" w:rsidP="00DD7442">
      <w:pPr>
        <w:jc w:val="both"/>
        <w:rPr>
          <w:sz w:val="28"/>
          <w:szCs w:val="28"/>
        </w:rPr>
      </w:pPr>
    </w:p>
    <w:p w:rsidR="00DD7442" w:rsidRPr="00A77A3B" w:rsidRDefault="00DD7442" w:rsidP="00DD7442">
      <w:pPr>
        <w:jc w:val="both"/>
        <w:rPr>
          <w:sz w:val="28"/>
          <w:szCs w:val="28"/>
        </w:rPr>
      </w:pPr>
    </w:p>
    <w:p w:rsidR="00DD7442" w:rsidRDefault="00DD7442" w:rsidP="00DD7442">
      <w:pPr>
        <w:widowControl w:val="0"/>
        <w:snapToGrid w:val="0"/>
        <w:ind w:right="-2"/>
        <w:jc w:val="both"/>
        <w:rPr>
          <w:sz w:val="28"/>
          <w:szCs w:val="28"/>
        </w:rPr>
      </w:pPr>
      <w:r w:rsidRPr="00A77A3B">
        <w:rPr>
          <w:sz w:val="28"/>
          <w:szCs w:val="28"/>
        </w:rPr>
        <w:t>Гла</w:t>
      </w:r>
      <w:r>
        <w:rPr>
          <w:sz w:val="28"/>
          <w:szCs w:val="28"/>
        </w:rPr>
        <w:t>ва города Ставрополя</w:t>
      </w:r>
      <w:r>
        <w:rPr>
          <w:sz w:val="28"/>
          <w:szCs w:val="28"/>
        </w:rPr>
        <w:tab/>
      </w:r>
      <w:r>
        <w:rPr>
          <w:sz w:val="28"/>
          <w:szCs w:val="28"/>
        </w:rPr>
        <w:tab/>
      </w:r>
      <w:r>
        <w:rPr>
          <w:sz w:val="28"/>
          <w:szCs w:val="28"/>
        </w:rPr>
        <w:tab/>
      </w:r>
      <w:r>
        <w:rPr>
          <w:sz w:val="28"/>
          <w:szCs w:val="28"/>
        </w:rPr>
        <w:tab/>
        <w:t xml:space="preserve">                          </w:t>
      </w:r>
      <w:r w:rsidRPr="00A77A3B">
        <w:rPr>
          <w:sz w:val="28"/>
          <w:szCs w:val="28"/>
        </w:rPr>
        <w:t>А.Х. Джатдоев</w:t>
      </w:r>
    </w:p>
    <w:p w:rsidR="00DD7442" w:rsidRDefault="00DD7442" w:rsidP="00DD7442">
      <w:pPr>
        <w:widowControl w:val="0"/>
        <w:ind w:right="-2"/>
        <w:jc w:val="both"/>
        <w:rPr>
          <w:sz w:val="28"/>
          <w:szCs w:val="28"/>
        </w:rPr>
        <w:sectPr w:rsidR="00DD7442" w:rsidSect="00DD7442">
          <w:headerReference w:type="default" r:id="rId13"/>
          <w:headerReference w:type="first" r:id="rId14"/>
          <w:pgSz w:w="11906" w:h="16838"/>
          <w:pgMar w:top="1418" w:right="567" w:bottom="1134" w:left="1985" w:header="709" w:footer="709" w:gutter="0"/>
          <w:pgNumType w:start="1"/>
          <w:cols w:space="708"/>
          <w:titlePg/>
          <w:docGrid w:linePitch="360"/>
        </w:sectPr>
      </w:pPr>
    </w:p>
    <w:p w:rsidR="00567A19" w:rsidRPr="00A77A3B" w:rsidRDefault="00567A19" w:rsidP="00312756">
      <w:pPr>
        <w:widowControl w:val="0"/>
        <w:tabs>
          <w:tab w:val="left" w:pos="9354"/>
        </w:tabs>
        <w:suppressAutoHyphens/>
        <w:autoSpaceDE w:val="0"/>
        <w:autoSpaceDN w:val="0"/>
        <w:adjustRightInd w:val="0"/>
        <w:spacing w:line="240" w:lineRule="exact"/>
        <w:ind w:left="5103" w:right="-2"/>
        <w:rPr>
          <w:sz w:val="28"/>
          <w:szCs w:val="28"/>
        </w:rPr>
      </w:pPr>
      <w:r w:rsidRPr="00A77A3B">
        <w:rPr>
          <w:sz w:val="28"/>
          <w:szCs w:val="28"/>
        </w:rPr>
        <w:lastRenderedPageBreak/>
        <w:t>Приложение</w:t>
      </w:r>
    </w:p>
    <w:p w:rsidR="00567A19" w:rsidRPr="001952A3" w:rsidRDefault="00567A19" w:rsidP="00312756">
      <w:pPr>
        <w:widowControl w:val="0"/>
        <w:tabs>
          <w:tab w:val="left" w:pos="9354"/>
        </w:tabs>
        <w:suppressAutoHyphens/>
        <w:autoSpaceDE w:val="0"/>
        <w:autoSpaceDN w:val="0"/>
        <w:adjustRightInd w:val="0"/>
        <w:spacing w:line="240" w:lineRule="exact"/>
        <w:ind w:left="5103" w:right="-2"/>
        <w:rPr>
          <w:sz w:val="28"/>
          <w:szCs w:val="28"/>
          <w:lang w:eastAsia="ar-SA"/>
        </w:rPr>
      </w:pPr>
    </w:p>
    <w:p w:rsidR="00567A19" w:rsidRPr="00A77A3B" w:rsidRDefault="00567A19" w:rsidP="00312756">
      <w:pPr>
        <w:widowControl w:val="0"/>
        <w:tabs>
          <w:tab w:val="left" w:pos="9354"/>
        </w:tabs>
        <w:suppressAutoHyphens/>
        <w:autoSpaceDE w:val="0"/>
        <w:autoSpaceDN w:val="0"/>
        <w:adjustRightInd w:val="0"/>
        <w:spacing w:line="240" w:lineRule="exact"/>
        <w:ind w:left="5103" w:right="-2"/>
        <w:rPr>
          <w:sz w:val="28"/>
          <w:szCs w:val="28"/>
        </w:rPr>
      </w:pPr>
      <w:r w:rsidRPr="00A77A3B">
        <w:rPr>
          <w:sz w:val="28"/>
          <w:szCs w:val="28"/>
        </w:rPr>
        <w:t xml:space="preserve">к постановлению </w:t>
      </w:r>
    </w:p>
    <w:p w:rsidR="00567A19" w:rsidRDefault="00567A19" w:rsidP="00312756">
      <w:pPr>
        <w:widowControl w:val="0"/>
        <w:tabs>
          <w:tab w:val="left" w:pos="9354"/>
        </w:tabs>
        <w:suppressAutoHyphens/>
        <w:spacing w:line="240" w:lineRule="exact"/>
        <w:ind w:left="5103" w:right="-2"/>
        <w:rPr>
          <w:sz w:val="28"/>
          <w:szCs w:val="28"/>
        </w:rPr>
      </w:pPr>
      <w:r w:rsidRPr="00A77A3B">
        <w:rPr>
          <w:sz w:val="28"/>
          <w:szCs w:val="28"/>
        </w:rPr>
        <w:t>администрац</w:t>
      </w:r>
      <w:r>
        <w:rPr>
          <w:sz w:val="28"/>
          <w:szCs w:val="28"/>
        </w:rPr>
        <w:t xml:space="preserve">ии </w:t>
      </w:r>
      <w:r w:rsidRPr="00A77A3B">
        <w:rPr>
          <w:sz w:val="28"/>
          <w:szCs w:val="28"/>
        </w:rPr>
        <w:t>города Ставрополя</w:t>
      </w:r>
    </w:p>
    <w:p w:rsidR="00567A19" w:rsidRPr="00A77A3B" w:rsidRDefault="00567A19" w:rsidP="00312756">
      <w:pPr>
        <w:widowControl w:val="0"/>
        <w:tabs>
          <w:tab w:val="left" w:pos="9354"/>
        </w:tabs>
        <w:suppressAutoHyphens/>
        <w:spacing w:line="240" w:lineRule="exact"/>
        <w:ind w:left="5103" w:right="-2"/>
        <w:rPr>
          <w:sz w:val="28"/>
          <w:szCs w:val="28"/>
        </w:rPr>
      </w:pPr>
      <w:r w:rsidRPr="00A77A3B">
        <w:rPr>
          <w:sz w:val="28"/>
          <w:szCs w:val="28"/>
        </w:rPr>
        <w:t xml:space="preserve">от  </w:t>
      </w:r>
      <w:r w:rsidR="00D3662F" w:rsidRPr="00D3662F">
        <w:rPr>
          <w:sz w:val="28"/>
          <w:szCs w:val="28"/>
        </w:rPr>
        <w:t xml:space="preserve"> </w:t>
      </w:r>
      <w:r w:rsidR="00CF3614">
        <w:rPr>
          <w:sz w:val="28"/>
          <w:szCs w:val="28"/>
        </w:rPr>
        <w:t>17.01.2020</w:t>
      </w:r>
      <w:r w:rsidR="00D3662F" w:rsidRPr="00D3662F">
        <w:rPr>
          <w:sz w:val="28"/>
          <w:szCs w:val="28"/>
        </w:rPr>
        <w:t xml:space="preserve"> </w:t>
      </w:r>
      <w:r w:rsidRPr="00D3662F">
        <w:rPr>
          <w:sz w:val="28"/>
          <w:szCs w:val="28"/>
        </w:rPr>
        <w:t xml:space="preserve">   №</w:t>
      </w:r>
      <w:r w:rsidR="00CF3614">
        <w:rPr>
          <w:sz w:val="28"/>
          <w:szCs w:val="28"/>
        </w:rPr>
        <w:t xml:space="preserve"> 75</w:t>
      </w:r>
      <w:r w:rsidR="00EC2F70" w:rsidRPr="00E17E6B">
        <w:rPr>
          <w:sz w:val="28"/>
          <w:szCs w:val="28"/>
          <w:highlight w:val="yellow"/>
        </w:rPr>
        <w:t xml:space="preserve"> </w:t>
      </w:r>
      <w:r w:rsidR="00D3662F">
        <w:rPr>
          <w:sz w:val="28"/>
          <w:szCs w:val="28"/>
        </w:rPr>
        <w:t xml:space="preserve">  </w:t>
      </w:r>
      <w:r w:rsidRPr="00A77A3B">
        <w:rPr>
          <w:sz w:val="28"/>
          <w:szCs w:val="28"/>
        </w:rPr>
        <w:t xml:space="preserve">  </w:t>
      </w:r>
    </w:p>
    <w:p w:rsidR="00567A19" w:rsidRDefault="00567A19" w:rsidP="00312756">
      <w:pPr>
        <w:widowControl w:val="0"/>
        <w:spacing w:line="240" w:lineRule="exact"/>
        <w:jc w:val="center"/>
        <w:outlineLvl w:val="0"/>
        <w:rPr>
          <w:sz w:val="28"/>
          <w:szCs w:val="28"/>
        </w:rPr>
      </w:pPr>
    </w:p>
    <w:p w:rsidR="00567A19" w:rsidRDefault="00567A19" w:rsidP="00312756">
      <w:pPr>
        <w:widowControl w:val="0"/>
        <w:spacing w:line="240" w:lineRule="exact"/>
        <w:jc w:val="center"/>
        <w:outlineLvl w:val="0"/>
        <w:rPr>
          <w:sz w:val="28"/>
          <w:szCs w:val="28"/>
        </w:rPr>
      </w:pPr>
    </w:p>
    <w:p w:rsidR="007F78CB" w:rsidRPr="00DD7442" w:rsidRDefault="007F78CB" w:rsidP="00312756">
      <w:pPr>
        <w:widowControl w:val="0"/>
        <w:spacing w:line="240" w:lineRule="exact"/>
        <w:jc w:val="center"/>
        <w:outlineLvl w:val="0"/>
        <w:rPr>
          <w:sz w:val="28"/>
          <w:szCs w:val="28"/>
        </w:rPr>
      </w:pPr>
      <w:r w:rsidRPr="00DD7442">
        <w:rPr>
          <w:sz w:val="28"/>
          <w:szCs w:val="28"/>
        </w:rPr>
        <w:t>ДОКУМЕНТАЦИЯ</w:t>
      </w:r>
    </w:p>
    <w:p w:rsidR="007F78CB" w:rsidRDefault="007F78CB" w:rsidP="00312756">
      <w:pPr>
        <w:widowControl w:val="0"/>
        <w:spacing w:line="240" w:lineRule="exact"/>
        <w:jc w:val="center"/>
        <w:outlineLvl w:val="0"/>
        <w:rPr>
          <w:sz w:val="28"/>
          <w:szCs w:val="28"/>
        </w:rPr>
      </w:pPr>
      <w:r w:rsidRPr="00DD7442">
        <w:rPr>
          <w:sz w:val="28"/>
          <w:szCs w:val="28"/>
        </w:rPr>
        <w:t xml:space="preserve">по планировке территории </w:t>
      </w:r>
      <w:r w:rsidR="007E07F4" w:rsidRPr="00DD7442">
        <w:rPr>
          <w:sz w:val="28"/>
          <w:szCs w:val="28"/>
        </w:rPr>
        <w:t xml:space="preserve">(проект планировки территории, проект межевания территории) </w:t>
      </w:r>
      <w:r w:rsidR="00E17E6B" w:rsidRPr="00E17E6B">
        <w:rPr>
          <w:sz w:val="28"/>
          <w:szCs w:val="28"/>
        </w:rPr>
        <w:t xml:space="preserve">в границах улицы Пригородной от земельного участка № 230 с кадастровым номером 26:12:020803:2 по улице Пригородной до пересечения с проездом Чапаевским, в границах проезда Чапаевского от улицы Пригородной до урочища «Ташлянский склон», лесной участок № 4 с кадастровым номером 26:12:021501:476 города Ставрополя </w:t>
      </w:r>
    </w:p>
    <w:p w:rsidR="001652AA" w:rsidRPr="00DD7442" w:rsidRDefault="001652AA" w:rsidP="00312756">
      <w:pPr>
        <w:widowControl w:val="0"/>
        <w:spacing w:line="240" w:lineRule="exact"/>
        <w:jc w:val="center"/>
        <w:outlineLvl w:val="0"/>
        <w:rPr>
          <w:bCs/>
          <w:sz w:val="28"/>
          <w:szCs w:val="28"/>
        </w:rPr>
      </w:pPr>
    </w:p>
    <w:p w:rsidR="00BF1D7D" w:rsidRPr="00DD7442" w:rsidRDefault="00BF1D7D" w:rsidP="00312756">
      <w:pPr>
        <w:widowControl w:val="0"/>
        <w:spacing w:line="240" w:lineRule="exact"/>
        <w:jc w:val="center"/>
        <w:outlineLvl w:val="0"/>
        <w:rPr>
          <w:bCs/>
          <w:sz w:val="28"/>
          <w:szCs w:val="28"/>
        </w:rPr>
      </w:pPr>
      <w:r w:rsidRPr="00DD7442">
        <w:rPr>
          <w:sz w:val="28"/>
          <w:szCs w:val="28"/>
        </w:rPr>
        <w:t>Документация по планировке территории (проект планировки территории)</w:t>
      </w:r>
    </w:p>
    <w:p w:rsidR="00AE1B92" w:rsidRPr="00DD7442" w:rsidRDefault="00E17E6B" w:rsidP="00312756">
      <w:pPr>
        <w:widowControl w:val="0"/>
        <w:spacing w:line="240" w:lineRule="exact"/>
        <w:jc w:val="center"/>
        <w:outlineLvl w:val="0"/>
        <w:rPr>
          <w:bCs/>
          <w:sz w:val="28"/>
          <w:szCs w:val="28"/>
        </w:rPr>
      </w:pPr>
      <w:r w:rsidRPr="00E17E6B">
        <w:rPr>
          <w:sz w:val="28"/>
          <w:szCs w:val="28"/>
        </w:rPr>
        <w:t xml:space="preserve">в границах улицы Пригородной от земельного участка № 230 с кадастровым номером 26:12:020803:2 по улице Пригородной до пересечения с проездом Чапаевским, в границах проезда Чапаевского от улицы Пригородной до урочища «Ташлянский склон», лесной участок № 4 с кадастровым номером 26:12:021501:476 города Ставрополя </w:t>
      </w:r>
    </w:p>
    <w:p w:rsidR="007F78CB" w:rsidRPr="00DD7442" w:rsidRDefault="007F78CB" w:rsidP="00312756">
      <w:pPr>
        <w:widowControl w:val="0"/>
        <w:spacing w:line="240" w:lineRule="exact"/>
        <w:ind w:firstLine="709"/>
        <w:jc w:val="center"/>
        <w:outlineLvl w:val="0"/>
        <w:rPr>
          <w:bCs/>
          <w:sz w:val="28"/>
          <w:szCs w:val="28"/>
        </w:rPr>
      </w:pPr>
    </w:p>
    <w:p w:rsidR="00BF1D7D" w:rsidRPr="00DD7442" w:rsidRDefault="00BF1D7D" w:rsidP="004F2483">
      <w:pPr>
        <w:widowControl w:val="0"/>
        <w:numPr>
          <w:ilvl w:val="0"/>
          <w:numId w:val="6"/>
        </w:numPr>
        <w:spacing w:line="240" w:lineRule="exact"/>
        <w:outlineLvl w:val="0"/>
        <w:rPr>
          <w:bCs/>
          <w:sz w:val="28"/>
          <w:szCs w:val="28"/>
        </w:rPr>
      </w:pPr>
      <w:r w:rsidRPr="00DD7442">
        <w:rPr>
          <w:bCs/>
          <w:sz w:val="28"/>
          <w:szCs w:val="28"/>
        </w:rPr>
        <w:t>Общая часть.</w:t>
      </w:r>
    </w:p>
    <w:p w:rsidR="00AE1B92" w:rsidRPr="00DD7442" w:rsidRDefault="00AE1B92" w:rsidP="00312756">
      <w:pPr>
        <w:widowControl w:val="0"/>
        <w:ind w:firstLine="709"/>
        <w:jc w:val="both"/>
        <w:rPr>
          <w:sz w:val="28"/>
          <w:szCs w:val="28"/>
        </w:rPr>
      </w:pPr>
      <w:bookmarkStart w:id="4" w:name="_Hlk21090937"/>
      <w:r w:rsidRPr="00DD7442">
        <w:rPr>
          <w:bCs/>
          <w:sz w:val="28"/>
          <w:szCs w:val="28"/>
        </w:rPr>
        <w:t xml:space="preserve">Документация по планировке территории (проект планировки территории) </w:t>
      </w:r>
      <w:bookmarkStart w:id="5" w:name="OLE_LINK64"/>
      <w:bookmarkStart w:id="6" w:name="OLE_LINK65"/>
      <w:bookmarkStart w:id="7" w:name="OLE_LINK66"/>
      <w:bookmarkStart w:id="8" w:name="OLE_LINK67"/>
      <w:r w:rsidR="00E17E6B" w:rsidRPr="00E17E6B">
        <w:rPr>
          <w:sz w:val="28"/>
          <w:szCs w:val="28"/>
        </w:rPr>
        <w:t xml:space="preserve">в границах улицы Пригородной от земельного участка № 230 </w:t>
      </w:r>
      <w:r w:rsidR="00D3662F">
        <w:rPr>
          <w:sz w:val="28"/>
          <w:szCs w:val="28"/>
        </w:rPr>
        <w:br/>
      </w:r>
      <w:r w:rsidR="00E17E6B" w:rsidRPr="00E17E6B">
        <w:rPr>
          <w:sz w:val="28"/>
          <w:szCs w:val="28"/>
        </w:rPr>
        <w:t xml:space="preserve">с кадастровым номером 26:12:020803:2 по улице Пригородной </w:t>
      </w:r>
      <w:r w:rsidR="00D3662F">
        <w:rPr>
          <w:sz w:val="28"/>
          <w:szCs w:val="28"/>
        </w:rPr>
        <w:br/>
      </w:r>
      <w:r w:rsidR="00E17E6B" w:rsidRPr="00E17E6B">
        <w:rPr>
          <w:sz w:val="28"/>
          <w:szCs w:val="28"/>
        </w:rPr>
        <w:t xml:space="preserve">до пересечения с проездом Чапаевским, в границах проезда Чапаевского </w:t>
      </w:r>
      <w:r w:rsidR="00D3662F">
        <w:rPr>
          <w:sz w:val="28"/>
          <w:szCs w:val="28"/>
        </w:rPr>
        <w:br/>
      </w:r>
      <w:r w:rsidR="00E17E6B" w:rsidRPr="00E17E6B">
        <w:rPr>
          <w:sz w:val="28"/>
          <w:szCs w:val="28"/>
        </w:rPr>
        <w:t xml:space="preserve">от улицы Пригородной до урочища «Ташлянский склон», </w:t>
      </w:r>
      <w:r w:rsidR="006346BD">
        <w:rPr>
          <w:sz w:val="28"/>
          <w:szCs w:val="28"/>
        </w:rPr>
        <w:br/>
      </w:r>
      <w:r w:rsidR="00E17E6B" w:rsidRPr="00E17E6B">
        <w:rPr>
          <w:sz w:val="28"/>
          <w:szCs w:val="28"/>
        </w:rPr>
        <w:t xml:space="preserve">лесной участок № 4 с кадастровым номером 26:12:021501:476 города Ставрополя </w:t>
      </w:r>
      <w:r w:rsidR="00567A19" w:rsidRPr="00DD7442">
        <w:rPr>
          <w:bCs/>
          <w:color w:val="000000" w:themeColor="text1"/>
          <w:sz w:val="28"/>
          <w:szCs w:val="28"/>
        </w:rPr>
        <w:t>(далее</w:t>
      </w:r>
      <w:r w:rsidR="007E69E7">
        <w:rPr>
          <w:bCs/>
          <w:color w:val="000000" w:themeColor="text1"/>
          <w:sz w:val="28"/>
          <w:szCs w:val="28"/>
        </w:rPr>
        <w:t xml:space="preserve"> соответственно</w:t>
      </w:r>
      <w:r w:rsidR="00567A19" w:rsidRPr="00DD7442">
        <w:rPr>
          <w:bCs/>
          <w:color w:val="000000" w:themeColor="text1"/>
          <w:sz w:val="28"/>
          <w:szCs w:val="28"/>
        </w:rPr>
        <w:t xml:space="preserve"> – проект планировки территории</w:t>
      </w:r>
      <w:r w:rsidR="007E69E7">
        <w:rPr>
          <w:bCs/>
          <w:color w:val="000000" w:themeColor="text1"/>
          <w:sz w:val="28"/>
          <w:szCs w:val="28"/>
        </w:rPr>
        <w:t>, территория проектирования</w:t>
      </w:r>
      <w:r w:rsidR="00567A19" w:rsidRPr="00DD7442">
        <w:rPr>
          <w:bCs/>
          <w:color w:val="000000" w:themeColor="text1"/>
          <w:sz w:val="28"/>
          <w:szCs w:val="28"/>
        </w:rPr>
        <w:t xml:space="preserve">) </w:t>
      </w:r>
      <w:bookmarkStart w:id="9" w:name="OLE_LINK68"/>
      <w:bookmarkStart w:id="10" w:name="OLE_LINK69"/>
      <w:bookmarkStart w:id="11" w:name="OLE_LINK70"/>
      <w:bookmarkEnd w:id="5"/>
      <w:bookmarkEnd w:id="6"/>
      <w:bookmarkEnd w:id="7"/>
      <w:bookmarkEnd w:id="8"/>
      <w:r w:rsidR="00BF1D7D" w:rsidRPr="00DD7442">
        <w:rPr>
          <w:bCs/>
          <w:color w:val="000000" w:themeColor="text1"/>
          <w:sz w:val="28"/>
          <w:szCs w:val="28"/>
        </w:rPr>
        <w:t xml:space="preserve">подготовлена </w:t>
      </w:r>
      <w:r w:rsidRPr="00DD7442">
        <w:rPr>
          <w:bCs/>
          <w:color w:val="000000" w:themeColor="text1"/>
          <w:sz w:val="28"/>
          <w:szCs w:val="28"/>
        </w:rPr>
        <w:t xml:space="preserve">на основании </w:t>
      </w:r>
      <w:bookmarkEnd w:id="9"/>
      <w:bookmarkEnd w:id="10"/>
      <w:bookmarkEnd w:id="11"/>
      <w:r w:rsidR="00A07D66" w:rsidRPr="00DD7442">
        <w:rPr>
          <w:rFonts w:eastAsia="Calibri"/>
          <w:sz w:val="28"/>
          <w:szCs w:val="28"/>
          <w:lang w:eastAsia="en-US"/>
        </w:rPr>
        <w:t xml:space="preserve">постановления администрации города Ставрополя от </w:t>
      </w:r>
      <w:r w:rsidR="00E17E6B">
        <w:rPr>
          <w:rFonts w:eastAsia="Calibri"/>
          <w:sz w:val="28"/>
          <w:szCs w:val="28"/>
          <w:lang w:eastAsia="en-US"/>
        </w:rPr>
        <w:t>11</w:t>
      </w:r>
      <w:r w:rsidR="00DD7442" w:rsidRPr="00DD7442">
        <w:rPr>
          <w:rFonts w:eastAsia="Calibri"/>
          <w:sz w:val="28"/>
          <w:szCs w:val="28"/>
          <w:lang w:eastAsia="en-US"/>
        </w:rPr>
        <w:t>.</w:t>
      </w:r>
      <w:r w:rsidR="00E17E6B">
        <w:rPr>
          <w:rFonts w:eastAsia="Calibri"/>
          <w:sz w:val="28"/>
          <w:szCs w:val="28"/>
          <w:lang w:eastAsia="en-US"/>
        </w:rPr>
        <w:t>09</w:t>
      </w:r>
      <w:r w:rsidR="00DD7442" w:rsidRPr="00DD7442">
        <w:rPr>
          <w:rFonts w:eastAsia="Calibri"/>
          <w:sz w:val="28"/>
          <w:szCs w:val="28"/>
          <w:lang w:eastAsia="en-US"/>
        </w:rPr>
        <w:t>.</w:t>
      </w:r>
      <w:r w:rsidR="00567A19">
        <w:rPr>
          <w:rFonts w:eastAsia="Calibri"/>
          <w:sz w:val="28"/>
          <w:szCs w:val="28"/>
          <w:lang w:eastAsia="en-US"/>
        </w:rPr>
        <w:t>2</w:t>
      </w:r>
      <w:r w:rsidR="00A07D66" w:rsidRPr="00DD7442">
        <w:rPr>
          <w:rFonts w:eastAsia="Calibri"/>
          <w:sz w:val="28"/>
          <w:szCs w:val="28"/>
          <w:lang w:eastAsia="en-US"/>
        </w:rPr>
        <w:t>01</w:t>
      </w:r>
      <w:r w:rsidR="00E17E6B">
        <w:rPr>
          <w:rFonts w:eastAsia="Calibri"/>
          <w:sz w:val="28"/>
          <w:szCs w:val="28"/>
          <w:lang w:eastAsia="en-US"/>
        </w:rPr>
        <w:t>9</w:t>
      </w:r>
      <w:r w:rsidR="00A07D66" w:rsidRPr="00DD7442">
        <w:rPr>
          <w:rFonts w:eastAsia="Calibri"/>
          <w:sz w:val="28"/>
          <w:szCs w:val="28"/>
          <w:lang w:eastAsia="en-US"/>
        </w:rPr>
        <w:t xml:space="preserve"> № </w:t>
      </w:r>
      <w:r w:rsidR="00E17E6B">
        <w:rPr>
          <w:rFonts w:eastAsia="Calibri"/>
          <w:sz w:val="28"/>
          <w:szCs w:val="28"/>
          <w:lang w:eastAsia="en-US"/>
        </w:rPr>
        <w:t>2534</w:t>
      </w:r>
      <w:r w:rsidR="00A07D66" w:rsidRPr="00DD7442">
        <w:rPr>
          <w:rFonts w:eastAsia="Calibri"/>
          <w:sz w:val="28"/>
          <w:szCs w:val="28"/>
          <w:lang w:eastAsia="en-US"/>
        </w:rPr>
        <w:t xml:space="preserve"> </w:t>
      </w:r>
      <w:r w:rsidR="00567A19">
        <w:rPr>
          <w:rFonts w:eastAsia="Calibri"/>
          <w:sz w:val="28"/>
          <w:szCs w:val="28"/>
          <w:lang w:eastAsia="en-US"/>
        </w:rPr>
        <w:t>«</w:t>
      </w:r>
      <w:r w:rsidR="00E17E6B" w:rsidRPr="00E17E6B">
        <w:rPr>
          <w:rFonts w:eastAsia="Calibri"/>
          <w:sz w:val="28"/>
          <w:szCs w:val="28"/>
          <w:lang w:eastAsia="en-US"/>
        </w:rPr>
        <w:t xml:space="preserve">О подготовке документации по планировке территории (проекта планировки территории, проекта межевания территории) в границах улицы Пригородной </w:t>
      </w:r>
      <w:r w:rsidR="006346BD">
        <w:rPr>
          <w:rFonts w:eastAsia="Calibri"/>
          <w:sz w:val="28"/>
          <w:szCs w:val="28"/>
          <w:lang w:eastAsia="en-US"/>
        </w:rPr>
        <w:br/>
      </w:r>
      <w:r w:rsidR="00E17E6B" w:rsidRPr="00E17E6B">
        <w:rPr>
          <w:rFonts w:eastAsia="Calibri"/>
          <w:sz w:val="28"/>
          <w:szCs w:val="28"/>
          <w:lang w:eastAsia="en-US"/>
        </w:rPr>
        <w:t>от земельного участка № 230 с кадастровым номером 26:12:020803:2 по улице Пригородной до пересечения с проездом Чапаевским, в границах проезда Чапаевского от улицы Пригородной до урочища «Ташлянский склон», лесной участок № 4 с кадастровым номером 26:12:021501:476 города Ставрополя в целях строительства линейного объекта (ливневой канализации)</w:t>
      </w:r>
      <w:r w:rsidR="00546EC3">
        <w:rPr>
          <w:rFonts w:eastAsia="Calibri"/>
          <w:sz w:val="28"/>
          <w:szCs w:val="28"/>
          <w:lang w:eastAsia="en-US"/>
        </w:rPr>
        <w:t>».</w:t>
      </w:r>
    </w:p>
    <w:bookmarkEnd w:id="4"/>
    <w:p w:rsidR="00C225C7" w:rsidRDefault="00C225C7" w:rsidP="00312756">
      <w:pPr>
        <w:widowControl w:val="0"/>
        <w:ind w:firstLine="709"/>
        <w:contextualSpacing/>
        <w:jc w:val="both"/>
        <w:rPr>
          <w:sz w:val="28"/>
          <w:szCs w:val="28"/>
        </w:rPr>
      </w:pPr>
      <w:r w:rsidRPr="00DD7442">
        <w:rPr>
          <w:sz w:val="28"/>
          <w:szCs w:val="28"/>
        </w:rPr>
        <w:t>Подготовка проекта планировки территории выполнена для установления границ земельных участков, предназначенных для строительства и размещения линейн</w:t>
      </w:r>
      <w:r w:rsidR="00713E09">
        <w:rPr>
          <w:sz w:val="28"/>
          <w:szCs w:val="28"/>
        </w:rPr>
        <w:t>ого</w:t>
      </w:r>
      <w:r w:rsidRPr="00DD7442">
        <w:rPr>
          <w:sz w:val="28"/>
          <w:szCs w:val="28"/>
        </w:rPr>
        <w:t xml:space="preserve"> объект</w:t>
      </w:r>
      <w:r w:rsidR="00713E09">
        <w:rPr>
          <w:sz w:val="28"/>
          <w:szCs w:val="28"/>
        </w:rPr>
        <w:t>а (ливневой канализации)</w:t>
      </w:r>
      <w:r w:rsidRPr="00DD7442">
        <w:rPr>
          <w:sz w:val="28"/>
          <w:szCs w:val="28"/>
        </w:rPr>
        <w:t>.</w:t>
      </w:r>
    </w:p>
    <w:p w:rsidR="00C9348D" w:rsidRPr="00DD7442" w:rsidRDefault="00C9348D" w:rsidP="00045761">
      <w:pPr>
        <w:widowControl w:val="0"/>
        <w:ind w:firstLine="709"/>
        <w:contextualSpacing/>
        <w:jc w:val="both"/>
        <w:rPr>
          <w:sz w:val="28"/>
          <w:szCs w:val="28"/>
        </w:rPr>
      </w:pPr>
      <w:r>
        <w:rPr>
          <w:sz w:val="28"/>
          <w:szCs w:val="28"/>
        </w:rPr>
        <w:t xml:space="preserve">В ходе разработки </w:t>
      </w:r>
      <w:r w:rsidRPr="00DD7442">
        <w:rPr>
          <w:bCs/>
          <w:sz w:val="28"/>
          <w:szCs w:val="28"/>
        </w:rPr>
        <w:t>проект</w:t>
      </w:r>
      <w:r w:rsidR="00CB6BA8">
        <w:rPr>
          <w:bCs/>
          <w:sz w:val="28"/>
          <w:szCs w:val="28"/>
        </w:rPr>
        <w:t>а</w:t>
      </w:r>
      <w:r w:rsidRPr="00DD7442">
        <w:rPr>
          <w:bCs/>
          <w:sz w:val="28"/>
          <w:szCs w:val="28"/>
        </w:rPr>
        <w:t xml:space="preserve"> планировки территории </w:t>
      </w:r>
      <w:r>
        <w:rPr>
          <w:sz w:val="28"/>
          <w:szCs w:val="28"/>
        </w:rPr>
        <w:t>были выпол</w:t>
      </w:r>
      <w:r w:rsidR="00CB6BA8">
        <w:rPr>
          <w:sz w:val="28"/>
          <w:szCs w:val="28"/>
        </w:rPr>
        <w:t>нены инженерно-геодезические,</w:t>
      </w:r>
      <w:r w:rsidR="00807D8D">
        <w:rPr>
          <w:sz w:val="28"/>
          <w:szCs w:val="28"/>
        </w:rPr>
        <w:t xml:space="preserve"> </w:t>
      </w:r>
      <w:r w:rsidR="00045761">
        <w:rPr>
          <w:sz w:val="28"/>
          <w:szCs w:val="28"/>
        </w:rPr>
        <w:t xml:space="preserve">инженерно-геологические, инженерно-экологические, </w:t>
      </w:r>
      <w:r w:rsidR="00807D8D" w:rsidRPr="00807D8D">
        <w:rPr>
          <w:sz w:val="28"/>
          <w:szCs w:val="28"/>
        </w:rPr>
        <w:t>и</w:t>
      </w:r>
      <w:r w:rsidR="00713E09">
        <w:rPr>
          <w:sz w:val="28"/>
          <w:szCs w:val="28"/>
        </w:rPr>
        <w:t>нженерно-гидрометеорологические,</w:t>
      </w:r>
      <w:r w:rsidR="00807D8D" w:rsidRPr="00807D8D">
        <w:rPr>
          <w:sz w:val="28"/>
          <w:szCs w:val="28"/>
        </w:rPr>
        <w:t xml:space="preserve"> инженерно-геофизические</w:t>
      </w:r>
      <w:r w:rsidR="00045761">
        <w:rPr>
          <w:sz w:val="28"/>
          <w:szCs w:val="28"/>
        </w:rPr>
        <w:t xml:space="preserve"> изыскания,</w:t>
      </w:r>
      <w:r w:rsidR="00CB6BA8">
        <w:rPr>
          <w:sz w:val="28"/>
          <w:szCs w:val="28"/>
        </w:rPr>
        <w:t xml:space="preserve"> топографическая съемка местности.</w:t>
      </w:r>
    </w:p>
    <w:p w:rsidR="00AA3584" w:rsidRPr="00DD7442" w:rsidRDefault="00AA3584" w:rsidP="00312756">
      <w:pPr>
        <w:widowControl w:val="0"/>
        <w:ind w:firstLine="709"/>
        <w:jc w:val="both"/>
        <w:rPr>
          <w:sz w:val="28"/>
          <w:szCs w:val="28"/>
        </w:rPr>
      </w:pPr>
      <w:r w:rsidRPr="00DD7442">
        <w:rPr>
          <w:sz w:val="28"/>
          <w:szCs w:val="28"/>
        </w:rPr>
        <w:t>Цели и задачи проекта</w:t>
      </w:r>
      <w:r w:rsidR="00BF1D7D" w:rsidRPr="00DD7442">
        <w:rPr>
          <w:sz w:val="28"/>
          <w:szCs w:val="28"/>
        </w:rPr>
        <w:t xml:space="preserve"> планировки территории</w:t>
      </w:r>
      <w:r w:rsidRPr="00DD7442">
        <w:rPr>
          <w:sz w:val="28"/>
          <w:szCs w:val="28"/>
        </w:rPr>
        <w:t>:</w:t>
      </w:r>
    </w:p>
    <w:p w:rsidR="00AA3584" w:rsidRPr="00DD7442" w:rsidRDefault="00AA3584" w:rsidP="00312756">
      <w:pPr>
        <w:widowControl w:val="0"/>
        <w:ind w:firstLine="709"/>
        <w:jc w:val="both"/>
        <w:rPr>
          <w:sz w:val="28"/>
          <w:szCs w:val="28"/>
        </w:rPr>
      </w:pPr>
      <w:r w:rsidRPr="00DD7442">
        <w:rPr>
          <w:sz w:val="28"/>
          <w:szCs w:val="28"/>
        </w:rPr>
        <w:t xml:space="preserve">обеспечение устойчивого развития существующей территории; </w:t>
      </w:r>
    </w:p>
    <w:p w:rsidR="00AA3584" w:rsidRPr="00DD7442" w:rsidRDefault="00AA3584" w:rsidP="00312756">
      <w:pPr>
        <w:widowControl w:val="0"/>
        <w:ind w:firstLine="709"/>
        <w:jc w:val="both"/>
        <w:rPr>
          <w:sz w:val="28"/>
          <w:szCs w:val="28"/>
        </w:rPr>
      </w:pPr>
      <w:r w:rsidRPr="00DD7442">
        <w:rPr>
          <w:sz w:val="28"/>
          <w:szCs w:val="28"/>
        </w:rPr>
        <w:t>установление границ территорий общего пользования, границ</w:t>
      </w:r>
      <w:r w:rsidR="00045761">
        <w:rPr>
          <w:sz w:val="28"/>
          <w:szCs w:val="28"/>
        </w:rPr>
        <w:t>ы</w:t>
      </w:r>
      <w:r w:rsidRPr="00DD7442">
        <w:rPr>
          <w:sz w:val="28"/>
          <w:szCs w:val="28"/>
        </w:rPr>
        <w:t xml:space="preserve"> зон</w:t>
      </w:r>
      <w:r w:rsidR="00045761">
        <w:rPr>
          <w:sz w:val="28"/>
          <w:szCs w:val="28"/>
        </w:rPr>
        <w:t>ы</w:t>
      </w:r>
      <w:r w:rsidRPr="00DD7442">
        <w:rPr>
          <w:sz w:val="28"/>
          <w:szCs w:val="28"/>
        </w:rPr>
        <w:t xml:space="preserve"> </w:t>
      </w:r>
      <w:r w:rsidRPr="00DD7442">
        <w:rPr>
          <w:sz w:val="28"/>
          <w:szCs w:val="28"/>
        </w:rPr>
        <w:lastRenderedPageBreak/>
        <w:t>планируемо</w:t>
      </w:r>
      <w:r w:rsidR="00EA51F5" w:rsidRPr="00DD7442">
        <w:rPr>
          <w:sz w:val="28"/>
          <w:szCs w:val="28"/>
        </w:rPr>
        <w:t xml:space="preserve">го размещения </w:t>
      </w:r>
      <w:r w:rsidR="00342608">
        <w:rPr>
          <w:sz w:val="28"/>
          <w:szCs w:val="28"/>
        </w:rPr>
        <w:t>ливневой канализации</w:t>
      </w:r>
      <w:r w:rsidR="00320E7E" w:rsidRPr="00DD7442">
        <w:rPr>
          <w:sz w:val="28"/>
          <w:szCs w:val="28"/>
        </w:rPr>
        <w:t xml:space="preserve"> </w:t>
      </w:r>
      <w:r w:rsidR="00342608" w:rsidRPr="00342608">
        <w:rPr>
          <w:sz w:val="28"/>
          <w:szCs w:val="28"/>
        </w:rPr>
        <w:t xml:space="preserve">в границах </w:t>
      </w:r>
      <w:r w:rsidR="00546EC3">
        <w:rPr>
          <w:sz w:val="28"/>
          <w:szCs w:val="28"/>
        </w:rPr>
        <w:br/>
      </w:r>
      <w:r w:rsidR="00342608" w:rsidRPr="00342608">
        <w:rPr>
          <w:sz w:val="28"/>
          <w:szCs w:val="28"/>
        </w:rPr>
        <w:t>улицы Пригородной от земельного участка № 230 с кадастровым номером 26:12:020803:2 по улице Пригородной до пересечения с проездом Чапаевским, в границах проезда Чапаевского от улицы Пригородной до урочища «Ташлянский склон», лесной участок № 4 с кадастровым номером 26:12:021501:476 города Ставрополя</w:t>
      </w:r>
      <w:r w:rsidR="00DE7BB9" w:rsidRPr="00DD7442">
        <w:rPr>
          <w:sz w:val="28"/>
          <w:szCs w:val="28"/>
        </w:rPr>
        <w:t xml:space="preserve"> </w:t>
      </w:r>
      <w:r w:rsidR="00320E7E" w:rsidRPr="00DD7442">
        <w:rPr>
          <w:sz w:val="28"/>
          <w:szCs w:val="28"/>
        </w:rPr>
        <w:t xml:space="preserve">(далее – </w:t>
      </w:r>
      <w:r w:rsidR="00481745" w:rsidRPr="00DD7442">
        <w:rPr>
          <w:sz w:val="28"/>
          <w:szCs w:val="28"/>
        </w:rPr>
        <w:t>проектируем</w:t>
      </w:r>
      <w:r w:rsidR="0023017A" w:rsidRPr="00DD7442">
        <w:rPr>
          <w:sz w:val="28"/>
          <w:szCs w:val="28"/>
        </w:rPr>
        <w:t>ая</w:t>
      </w:r>
      <w:r w:rsidR="00DE7BB9" w:rsidRPr="00DD7442">
        <w:rPr>
          <w:sz w:val="28"/>
          <w:szCs w:val="28"/>
        </w:rPr>
        <w:t xml:space="preserve"> </w:t>
      </w:r>
      <w:r w:rsidR="00342608">
        <w:rPr>
          <w:sz w:val="28"/>
          <w:szCs w:val="28"/>
        </w:rPr>
        <w:t>ливневая канализация</w:t>
      </w:r>
      <w:r w:rsidR="00320E7E" w:rsidRPr="00DD7442">
        <w:rPr>
          <w:sz w:val="28"/>
          <w:szCs w:val="28"/>
        </w:rPr>
        <w:t>)</w:t>
      </w:r>
      <w:r w:rsidR="000B5269">
        <w:rPr>
          <w:sz w:val="28"/>
          <w:szCs w:val="28"/>
        </w:rPr>
        <w:t>.</w:t>
      </w:r>
    </w:p>
    <w:p w:rsidR="00AA3584" w:rsidRPr="00DD7442" w:rsidRDefault="000B5269" w:rsidP="00312756">
      <w:pPr>
        <w:widowControl w:val="0"/>
        <w:ind w:firstLine="709"/>
        <w:jc w:val="both"/>
        <w:rPr>
          <w:sz w:val="28"/>
          <w:szCs w:val="28"/>
        </w:rPr>
      </w:pPr>
      <w:r>
        <w:rPr>
          <w:sz w:val="28"/>
          <w:szCs w:val="28"/>
        </w:rPr>
        <w:t>Изъятие или резервирование земельных участков</w:t>
      </w:r>
      <w:r w:rsidR="00E25143">
        <w:rPr>
          <w:sz w:val="28"/>
          <w:szCs w:val="28"/>
        </w:rPr>
        <w:t xml:space="preserve"> для муниципальных нужд</w:t>
      </w:r>
      <w:r>
        <w:rPr>
          <w:sz w:val="28"/>
          <w:szCs w:val="28"/>
        </w:rPr>
        <w:t xml:space="preserve"> в гр</w:t>
      </w:r>
      <w:r w:rsidR="006346BD">
        <w:rPr>
          <w:sz w:val="28"/>
          <w:szCs w:val="28"/>
        </w:rPr>
        <w:t>аницах территории проектирования</w:t>
      </w:r>
      <w:r>
        <w:rPr>
          <w:sz w:val="28"/>
          <w:szCs w:val="28"/>
        </w:rPr>
        <w:t xml:space="preserve"> не предусмотрено.</w:t>
      </w:r>
    </w:p>
    <w:p w:rsidR="00AA3584" w:rsidRPr="00DD7442" w:rsidRDefault="00AA3584" w:rsidP="00312756">
      <w:pPr>
        <w:widowControl w:val="0"/>
        <w:ind w:firstLine="709"/>
        <w:jc w:val="both"/>
        <w:rPr>
          <w:sz w:val="28"/>
          <w:szCs w:val="28"/>
        </w:rPr>
      </w:pPr>
      <w:bookmarkStart w:id="12" w:name="OLE_LINK73"/>
      <w:bookmarkStart w:id="13" w:name="OLE_LINK74"/>
      <w:bookmarkStart w:id="14" w:name="OLE_LINK75"/>
      <w:r w:rsidRPr="00DD7442">
        <w:rPr>
          <w:sz w:val="28"/>
          <w:szCs w:val="28"/>
        </w:rPr>
        <w:t>Основной задачей проекта</w:t>
      </w:r>
      <w:r w:rsidR="00BF1D7D" w:rsidRPr="00DD7442">
        <w:rPr>
          <w:sz w:val="28"/>
          <w:szCs w:val="28"/>
        </w:rPr>
        <w:t xml:space="preserve"> планировки территории</w:t>
      </w:r>
      <w:r w:rsidRPr="00DD7442">
        <w:rPr>
          <w:sz w:val="28"/>
          <w:szCs w:val="28"/>
        </w:rPr>
        <w:t xml:space="preserve"> является </w:t>
      </w:r>
      <w:bookmarkEnd w:id="12"/>
      <w:bookmarkEnd w:id="13"/>
      <w:bookmarkEnd w:id="14"/>
      <w:r w:rsidR="00980F89">
        <w:rPr>
          <w:sz w:val="28"/>
          <w:szCs w:val="28"/>
        </w:rPr>
        <w:t xml:space="preserve">строительство </w:t>
      </w:r>
      <w:r w:rsidR="00980F89" w:rsidRPr="00980F89">
        <w:rPr>
          <w:sz w:val="28"/>
          <w:szCs w:val="28"/>
        </w:rPr>
        <w:t>систем</w:t>
      </w:r>
      <w:r w:rsidR="00980F89">
        <w:rPr>
          <w:sz w:val="28"/>
          <w:szCs w:val="28"/>
        </w:rPr>
        <w:t>ы</w:t>
      </w:r>
      <w:r w:rsidR="00980F89" w:rsidRPr="00980F89">
        <w:rPr>
          <w:sz w:val="28"/>
          <w:szCs w:val="28"/>
        </w:rPr>
        <w:t xml:space="preserve"> трубопроводов для сбора и транспортировки дождевых вод с территории по ул</w:t>
      </w:r>
      <w:r w:rsidR="00045761">
        <w:rPr>
          <w:sz w:val="28"/>
          <w:szCs w:val="28"/>
        </w:rPr>
        <w:t>ице Пригородной</w:t>
      </w:r>
      <w:r w:rsidR="00980F89" w:rsidRPr="00980F89">
        <w:rPr>
          <w:sz w:val="28"/>
          <w:szCs w:val="28"/>
        </w:rPr>
        <w:t xml:space="preserve"> </w:t>
      </w:r>
      <w:r w:rsidR="00713E09" w:rsidRPr="00713E09">
        <w:rPr>
          <w:sz w:val="28"/>
          <w:szCs w:val="28"/>
        </w:rPr>
        <w:t xml:space="preserve">от земельного </w:t>
      </w:r>
      <w:r w:rsidR="006346BD">
        <w:rPr>
          <w:sz w:val="28"/>
          <w:szCs w:val="28"/>
        </w:rPr>
        <w:br/>
      </w:r>
      <w:r w:rsidR="00713E09" w:rsidRPr="00713E09">
        <w:rPr>
          <w:sz w:val="28"/>
          <w:szCs w:val="28"/>
        </w:rPr>
        <w:t xml:space="preserve">участка № 230 с кадастровым номером 26:12:020803:2 по улице Пригородной до пересечения с проездом Чапаевским, в границах проезда Чапаевского </w:t>
      </w:r>
      <w:r w:rsidR="00713E09">
        <w:rPr>
          <w:sz w:val="28"/>
          <w:szCs w:val="28"/>
        </w:rPr>
        <w:br/>
      </w:r>
      <w:r w:rsidR="00713E09" w:rsidRPr="00713E09">
        <w:rPr>
          <w:sz w:val="28"/>
          <w:szCs w:val="28"/>
        </w:rPr>
        <w:t xml:space="preserve">от улицы Пригородной до урочища «Ташлянский склон», лесной </w:t>
      </w:r>
      <w:r w:rsidR="006346BD">
        <w:rPr>
          <w:sz w:val="28"/>
          <w:szCs w:val="28"/>
        </w:rPr>
        <w:br/>
      </w:r>
      <w:r w:rsidR="00713E09" w:rsidRPr="00713E09">
        <w:rPr>
          <w:sz w:val="28"/>
          <w:szCs w:val="28"/>
        </w:rPr>
        <w:t>участок № 4 с кадастровым номером 26:12:021501:476 города Ставрополя</w:t>
      </w:r>
      <w:r w:rsidR="00980F89" w:rsidRPr="00980F89">
        <w:rPr>
          <w:sz w:val="28"/>
          <w:szCs w:val="28"/>
        </w:rPr>
        <w:t>. Отвод собранных дождевых вод предусмотрен в р</w:t>
      </w:r>
      <w:r w:rsidR="002A56D9">
        <w:rPr>
          <w:sz w:val="28"/>
          <w:szCs w:val="28"/>
        </w:rPr>
        <w:t>еку</w:t>
      </w:r>
      <w:r w:rsidR="00980F89" w:rsidRPr="00980F89">
        <w:rPr>
          <w:sz w:val="28"/>
          <w:szCs w:val="28"/>
        </w:rPr>
        <w:t xml:space="preserve"> Ташл</w:t>
      </w:r>
      <w:r w:rsidR="002A56D9">
        <w:rPr>
          <w:sz w:val="28"/>
          <w:szCs w:val="28"/>
        </w:rPr>
        <w:t>у</w:t>
      </w:r>
      <w:r w:rsidR="00980F89" w:rsidRPr="00980F89">
        <w:rPr>
          <w:sz w:val="28"/>
          <w:szCs w:val="28"/>
        </w:rPr>
        <w:t xml:space="preserve"> с предварительной очисткой на очистных сооружениях</w:t>
      </w:r>
      <w:r w:rsidR="002A56D9">
        <w:rPr>
          <w:sz w:val="28"/>
          <w:szCs w:val="28"/>
        </w:rPr>
        <w:t>.</w:t>
      </w:r>
      <w:r w:rsidR="00980F89">
        <w:rPr>
          <w:sz w:val="28"/>
          <w:szCs w:val="28"/>
        </w:rPr>
        <w:t xml:space="preserve"> </w:t>
      </w:r>
    </w:p>
    <w:p w:rsidR="009E20B6" w:rsidRDefault="009E20B6" w:rsidP="004F2483">
      <w:pPr>
        <w:pStyle w:val="af7"/>
        <w:widowControl w:val="0"/>
        <w:numPr>
          <w:ilvl w:val="0"/>
          <w:numId w:val="6"/>
        </w:numPr>
        <w:jc w:val="both"/>
        <w:rPr>
          <w:sz w:val="28"/>
          <w:szCs w:val="28"/>
        </w:rPr>
      </w:pPr>
      <w:r>
        <w:rPr>
          <w:sz w:val="28"/>
          <w:szCs w:val="28"/>
        </w:rPr>
        <w:t>Разрешительная документация.</w:t>
      </w:r>
    </w:p>
    <w:p w:rsidR="00F75A17" w:rsidRPr="008269E0" w:rsidRDefault="00F75A17" w:rsidP="00312756">
      <w:pPr>
        <w:widowControl w:val="0"/>
        <w:ind w:firstLine="709"/>
        <w:jc w:val="both"/>
        <w:rPr>
          <w:sz w:val="28"/>
          <w:szCs w:val="28"/>
        </w:rPr>
      </w:pPr>
      <w:r w:rsidRPr="008269E0">
        <w:rPr>
          <w:sz w:val="28"/>
          <w:szCs w:val="28"/>
        </w:rPr>
        <w:t xml:space="preserve">Проект планировки территории подготовлен в соответствии </w:t>
      </w:r>
      <w:r w:rsidR="008269E0">
        <w:rPr>
          <w:sz w:val="28"/>
          <w:szCs w:val="28"/>
        </w:rPr>
        <w:t xml:space="preserve">                                </w:t>
      </w:r>
      <w:r w:rsidRPr="008269E0">
        <w:rPr>
          <w:sz w:val="28"/>
          <w:szCs w:val="28"/>
        </w:rPr>
        <w:t>с требованиями Градостроительного кодекса Российской Федерации</w:t>
      </w:r>
      <w:r w:rsidR="00D806C7" w:rsidRPr="008269E0">
        <w:rPr>
          <w:sz w:val="28"/>
          <w:szCs w:val="28"/>
        </w:rPr>
        <w:t xml:space="preserve"> </w:t>
      </w:r>
      <w:r w:rsidR="00D806C7" w:rsidRPr="008269E0">
        <w:rPr>
          <w:sz w:val="28"/>
          <w:szCs w:val="28"/>
          <w:lang w:eastAsia="en-US"/>
        </w:rPr>
        <w:t>(далее – ГрК РФ)</w:t>
      </w:r>
      <w:r w:rsidRPr="008269E0">
        <w:rPr>
          <w:sz w:val="28"/>
          <w:szCs w:val="28"/>
        </w:rPr>
        <w:t xml:space="preserve">, градостроительными и техническими регламентами, в том числе устанавливающими требования по обеспечению безопасной эксплуатации зданий, строений, сооружений и безопасного использования прилегающих к ним территорий, и с соблюдением технических условий на основании </w:t>
      </w:r>
      <w:r w:rsidR="00BF1D7D" w:rsidRPr="008269E0">
        <w:rPr>
          <w:sz w:val="28"/>
          <w:szCs w:val="28"/>
        </w:rPr>
        <w:t>Стратегии социально-экономического развития города Ставрополя</w:t>
      </w:r>
      <w:r w:rsidR="00EC1BDE" w:rsidRPr="008269E0">
        <w:rPr>
          <w:sz w:val="28"/>
          <w:szCs w:val="28"/>
        </w:rPr>
        <w:t xml:space="preserve">                              </w:t>
      </w:r>
      <w:r w:rsidR="00BF1D7D" w:rsidRPr="008269E0">
        <w:rPr>
          <w:sz w:val="28"/>
          <w:szCs w:val="28"/>
        </w:rPr>
        <w:t xml:space="preserve"> до 2030 года, утвержденной решением Ставропольской городской Думы </w:t>
      </w:r>
      <w:r w:rsidR="00302A4F" w:rsidRPr="008269E0">
        <w:rPr>
          <w:sz w:val="28"/>
          <w:szCs w:val="28"/>
        </w:rPr>
        <w:br/>
      </w:r>
      <w:r w:rsidR="00BF1D7D" w:rsidRPr="008269E0">
        <w:rPr>
          <w:sz w:val="28"/>
          <w:szCs w:val="28"/>
        </w:rPr>
        <w:t xml:space="preserve">от 24 июня 2016 г. № 869 </w:t>
      </w:r>
      <w:r w:rsidRPr="008269E0">
        <w:rPr>
          <w:sz w:val="28"/>
          <w:szCs w:val="28"/>
        </w:rPr>
        <w:t>«Об утверждении Стратегии социально-экономического развития города Ставрополя до 20</w:t>
      </w:r>
      <w:r w:rsidR="00BF1D7D" w:rsidRPr="008269E0">
        <w:rPr>
          <w:sz w:val="28"/>
          <w:szCs w:val="28"/>
        </w:rPr>
        <w:t>3</w:t>
      </w:r>
      <w:r w:rsidRPr="008269E0">
        <w:rPr>
          <w:sz w:val="28"/>
          <w:szCs w:val="28"/>
        </w:rPr>
        <w:t>0 года».</w:t>
      </w:r>
    </w:p>
    <w:p w:rsidR="00F75A17" w:rsidRPr="00DD7442" w:rsidRDefault="00F75A17" w:rsidP="00312756">
      <w:pPr>
        <w:widowControl w:val="0"/>
        <w:ind w:firstLine="709"/>
        <w:jc w:val="both"/>
        <w:rPr>
          <w:sz w:val="28"/>
          <w:szCs w:val="28"/>
        </w:rPr>
      </w:pPr>
      <w:r w:rsidRPr="00DD7442">
        <w:rPr>
          <w:sz w:val="28"/>
          <w:szCs w:val="28"/>
        </w:rPr>
        <w:t>При разработке проекта планировки территории учтены положения:</w:t>
      </w:r>
    </w:p>
    <w:p w:rsidR="00F75A17" w:rsidRPr="00DD7442" w:rsidRDefault="00F75A17" w:rsidP="00312756">
      <w:pPr>
        <w:widowControl w:val="0"/>
        <w:ind w:firstLine="709"/>
        <w:jc w:val="both"/>
        <w:rPr>
          <w:sz w:val="28"/>
          <w:szCs w:val="28"/>
        </w:rPr>
      </w:pPr>
      <w:bookmarkStart w:id="15" w:name="OLE_LINK77"/>
      <w:bookmarkStart w:id="16" w:name="OLE_LINK78"/>
      <w:bookmarkStart w:id="17" w:name="OLE_LINK79"/>
      <w:r w:rsidRPr="00DD7442">
        <w:rPr>
          <w:sz w:val="28"/>
          <w:szCs w:val="28"/>
        </w:rPr>
        <w:t xml:space="preserve">корректировки генерального плана города Ставрополя </w:t>
      </w:r>
      <w:r w:rsidR="00EC1BDE">
        <w:rPr>
          <w:sz w:val="28"/>
          <w:szCs w:val="28"/>
        </w:rPr>
        <w:t xml:space="preserve">                                          </w:t>
      </w:r>
      <w:r w:rsidRPr="00DD7442">
        <w:rPr>
          <w:sz w:val="28"/>
          <w:szCs w:val="28"/>
        </w:rPr>
        <w:t xml:space="preserve">на 2010 </w:t>
      </w:r>
      <w:r w:rsidR="007F78CB" w:rsidRPr="00DD7442">
        <w:rPr>
          <w:sz w:val="28"/>
          <w:szCs w:val="28"/>
        </w:rPr>
        <w:t>–</w:t>
      </w:r>
      <w:r w:rsidR="001652AA">
        <w:rPr>
          <w:sz w:val="28"/>
          <w:szCs w:val="28"/>
        </w:rPr>
        <w:t xml:space="preserve"> </w:t>
      </w:r>
      <w:r w:rsidRPr="00DD7442">
        <w:rPr>
          <w:sz w:val="28"/>
          <w:szCs w:val="28"/>
        </w:rPr>
        <w:t>2030 годы, утвержденной решением Ставропольской городской Думы</w:t>
      </w:r>
      <w:r w:rsidR="00EC1BDE">
        <w:rPr>
          <w:sz w:val="28"/>
          <w:szCs w:val="28"/>
        </w:rPr>
        <w:t xml:space="preserve"> </w:t>
      </w:r>
      <w:r w:rsidR="005A6164" w:rsidRPr="00DD7442">
        <w:rPr>
          <w:sz w:val="28"/>
          <w:szCs w:val="28"/>
        </w:rPr>
        <w:t>от 03 сентября 2009 года</w:t>
      </w:r>
      <w:r w:rsidRPr="00DD7442">
        <w:rPr>
          <w:sz w:val="28"/>
          <w:szCs w:val="28"/>
        </w:rPr>
        <w:t xml:space="preserve"> № 98 «Об утверждении корректировки генерального плана города Ставрополя на 2010 </w:t>
      </w:r>
      <w:r w:rsidR="007F78CB" w:rsidRPr="00DD7442">
        <w:rPr>
          <w:sz w:val="28"/>
          <w:szCs w:val="28"/>
        </w:rPr>
        <w:t>–</w:t>
      </w:r>
      <w:r w:rsidRPr="00DD7442">
        <w:rPr>
          <w:sz w:val="28"/>
          <w:szCs w:val="28"/>
        </w:rPr>
        <w:t xml:space="preserve"> 2030 годы» (далее – генеральный план</w:t>
      </w:r>
      <w:r w:rsidR="007A4ACB" w:rsidRPr="00DD7442">
        <w:rPr>
          <w:sz w:val="28"/>
          <w:szCs w:val="28"/>
        </w:rPr>
        <w:t xml:space="preserve"> города Ставрополя</w:t>
      </w:r>
      <w:r w:rsidRPr="00DD7442">
        <w:rPr>
          <w:sz w:val="28"/>
          <w:szCs w:val="28"/>
        </w:rPr>
        <w:t>);</w:t>
      </w:r>
    </w:p>
    <w:p w:rsidR="00546EC3" w:rsidRDefault="00F75A17" w:rsidP="00312756">
      <w:pPr>
        <w:widowControl w:val="0"/>
        <w:suppressAutoHyphens/>
        <w:ind w:firstLine="720"/>
        <w:jc w:val="both"/>
        <w:rPr>
          <w:sz w:val="28"/>
          <w:szCs w:val="28"/>
        </w:rPr>
      </w:pPr>
      <w:r w:rsidRPr="00DD7442">
        <w:rPr>
          <w:sz w:val="28"/>
          <w:szCs w:val="28"/>
        </w:rPr>
        <w:t xml:space="preserve">Правил </w:t>
      </w:r>
      <w:r w:rsidR="00DE7BB9" w:rsidRPr="00DD7442">
        <w:rPr>
          <w:sz w:val="28"/>
          <w:szCs w:val="28"/>
        </w:rPr>
        <w:t>землепользования и застройки муниципального образования города Ставрополя Ставропольского края</w:t>
      </w:r>
      <w:r w:rsidRPr="00DD7442">
        <w:rPr>
          <w:sz w:val="28"/>
          <w:szCs w:val="28"/>
        </w:rPr>
        <w:t xml:space="preserve">, </w:t>
      </w:r>
      <w:r w:rsidRPr="00DD7442">
        <w:rPr>
          <w:rFonts w:eastAsia="Calibri"/>
          <w:sz w:val="28"/>
          <w:szCs w:val="28"/>
        </w:rPr>
        <w:t xml:space="preserve">утвержденных решением Ставропольской городской Думы </w:t>
      </w:r>
      <w:r w:rsidR="005A6164" w:rsidRPr="00DD7442">
        <w:rPr>
          <w:rFonts w:eastAsia="Calibri"/>
          <w:sz w:val="28"/>
          <w:szCs w:val="28"/>
        </w:rPr>
        <w:t xml:space="preserve">от 27 </w:t>
      </w:r>
      <w:r w:rsidR="00DE7BB9" w:rsidRPr="00DD7442">
        <w:rPr>
          <w:rFonts w:eastAsia="Calibri"/>
          <w:sz w:val="28"/>
          <w:szCs w:val="28"/>
        </w:rPr>
        <w:t>сентября</w:t>
      </w:r>
      <w:r w:rsidR="005A6164" w:rsidRPr="00DD7442">
        <w:rPr>
          <w:rFonts w:eastAsia="Calibri"/>
          <w:sz w:val="28"/>
          <w:szCs w:val="28"/>
        </w:rPr>
        <w:t xml:space="preserve"> 201</w:t>
      </w:r>
      <w:r w:rsidR="00DE7BB9" w:rsidRPr="00DD7442">
        <w:rPr>
          <w:rFonts w:eastAsia="Calibri"/>
          <w:sz w:val="28"/>
          <w:szCs w:val="28"/>
        </w:rPr>
        <w:t>7</w:t>
      </w:r>
      <w:r w:rsidR="005A6164" w:rsidRPr="00DD7442">
        <w:rPr>
          <w:rFonts w:eastAsia="Calibri"/>
          <w:sz w:val="28"/>
          <w:szCs w:val="28"/>
        </w:rPr>
        <w:t xml:space="preserve"> </w:t>
      </w:r>
      <w:r w:rsidR="00FF2B9D">
        <w:rPr>
          <w:rFonts w:eastAsia="Calibri"/>
          <w:sz w:val="28"/>
          <w:szCs w:val="28"/>
        </w:rPr>
        <w:t xml:space="preserve">г. </w:t>
      </w:r>
      <w:r w:rsidRPr="00DD7442">
        <w:rPr>
          <w:rFonts w:eastAsia="Calibri"/>
          <w:sz w:val="28"/>
          <w:szCs w:val="28"/>
        </w:rPr>
        <w:t xml:space="preserve">№ </w:t>
      </w:r>
      <w:r w:rsidR="00DE7BB9" w:rsidRPr="00DD7442">
        <w:rPr>
          <w:rFonts w:eastAsia="Calibri"/>
          <w:sz w:val="28"/>
          <w:szCs w:val="28"/>
        </w:rPr>
        <w:t>136</w:t>
      </w:r>
      <w:r w:rsidR="00FF2B9D">
        <w:rPr>
          <w:rFonts w:eastAsia="Calibri"/>
          <w:sz w:val="28"/>
          <w:szCs w:val="28"/>
        </w:rPr>
        <w:t xml:space="preserve">                                </w:t>
      </w:r>
      <w:r w:rsidRPr="00DD7442">
        <w:rPr>
          <w:rFonts w:eastAsia="Calibri"/>
          <w:sz w:val="28"/>
          <w:szCs w:val="28"/>
        </w:rPr>
        <w:t xml:space="preserve"> «Об утверждении Правил </w:t>
      </w:r>
      <w:r w:rsidR="00DE7BB9" w:rsidRPr="00DD7442">
        <w:rPr>
          <w:rFonts w:eastAsia="Calibri"/>
          <w:sz w:val="28"/>
          <w:szCs w:val="28"/>
        </w:rPr>
        <w:t>землепользования и застройки муниципального образования города Ставрополя Ставропольского края</w:t>
      </w:r>
      <w:r w:rsidRPr="00DD7442">
        <w:rPr>
          <w:rFonts w:eastAsia="Calibri"/>
          <w:sz w:val="28"/>
          <w:szCs w:val="28"/>
        </w:rPr>
        <w:t>»</w:t>
      </w:r>
      <w:r w:rsidRPr="00DD7442">
        <w:rPr>
          <w:sz w:val="28"/>
          <w:szCs w:val="28"/>
        </w:rPr>
        <w:t xml:space="preserve"> (далее – Правила)</w:t>
      </w:r>
      <w:r w:rsidR="00546EC3">
        <w:rPr>
          <w:sz w:val="28"/>
          <w:szCs w:val="28"/>
        </w:rPr>
        <w:t>;</w:t>
      </w:r>
    </w:p>
    <w:p w:rsidR="00F75A17" w:rsidRPr="00DD7442" w:rsidRDefault="00546EC3" w:rsidP="00546EC3">
      <w:pPr>
        <w:widowControl w:val="0"/>
        <w:suppressAutoHyphens/>
        <w:ind w:firstLine="720"/>
        <w:jc w:val="both"/>
        <w:rPr>
          <w:sz w:val="28"/>
          <w:szCs w:val="28"/>
        </w:rPr>
      </w:pPr>
      <w:r w:rsidRPr="00546EC3">
        <w:rPr>
          <w:sz w:val="28"/>
          <w:szCs w:val="28"/>
        </w:rPr>
        <w:t>норматив</w:t>
      </w:r>
      <w:r>
        <w:rPr>
          <w:sz w:val="28"/>
          <w:szCs w:val="28"/>
        </w:rPr>
        <w:t>ов</w:t>
      </w:r>
      <w:r w:rsidRPr="00546EC3">
        <w:rPr>
          <w:sz w:val="28"/>
          <w:szCs w:val="28"/>
        </w:rPr>
        <w:t xml:space="preserve"> градостроительного проектирования муниципального образования города Ставрополя Ставропольского края, утвержденн</w:t>
      </w:r>
      <w:r>
        <w:rPr>
          <w:sz w:val="28"/>
          <w:szCs w:val="28"/>
        </w:rPr>
        <w:t>ых</w:t>
      </w:r>
      <w:r w:rsidRPr="00546EC3">
        <w:rPr>
          <w:sz w:val="28"/>
          <w:szCs w:val="28"/>
        </w:rPr>
        <w:t xml:space="preserve"> решением Став</w:t>
      </w:r>
      <w:r w:rsidR="00D86580">
        <w:rPr>
          <w:sz w:val="28"/>
          <w:szCs w:val="28"/>
        </w:rPr>
        <w:t xml:space="preserve">ропольской городской Думы от 25 сентября </w:t>
      </w:r>
      <w:r w:rsidRPr="00546EC3">
        <w:rPr>
          <w:sz w:val="28"/>
          <w:szCs w:val="28"/>
        </w:rPr>
        <w:t>2019</w:t>
      </w:r>
      <w:r w:rsidR="002A56D9">
        <w:rPr>
          <w:sz w:val="28"/>
          <w:szCs w:val="28"/>
        </w:rPr>
        <w:t xml:space="preserve"> г.</w:t>
      </w:r>
      <w:r w:rsidRPr="00546EC3">
        <w:rPr>
          <w:sz w:val="28"/>
          <w:szCs w:val="28"/>
        </w:rPr>
        <w:t xml:space="preserve"> № 375 </w:t>
      </w:r>
      <w:r>
        <w:rPr>
          <w:sz w:val="28"/>
          <w:szCs w:val="28"/>
        </w:rPr>
        <w:br/>
      </w:r>
      <w:r w:rsidRPr="00546EC3">
        <w:rPr>
          <w:sz w:val="28"/>
          <w:szCs w:val="28"/>
        </w:rPr>
        <w:t xml:space="preserve">«О нормативах градостроительного проектирования муниципального </w:t>
      </w:r>
      <w:r w:rsidRPr="00546EC3">
        <w:rPr>
          <w:sz w:val="28"/>
          <w:szCs w:val="28"/>
        </w:rPr>
        <w:lastRenderedPageBreak/>
        <w:t>образован</w:t>
      </w:r>
      <w:r>
        <w:rPr>
          <w:sz w:val="28"/>
          <w:szCs w:val="28"/>
        </w:rPr>
        <w:t xml:space="preserve">ия </w:t>
      </w:r>
      <w:r w:rsidRPr="00546EC3">
        <w:rPr>
          <w:sz w:val="28"/>
          <w:szCs w:val="28"/>
        </w:rPr>
        <w:t>города Ставрополя Ставропольского края»</w:t>
      </w:r>
      <w:r w:rsidR="00DF28D3">
        <w:rPr>
          <w:sz w:val="28"/>
          <w:szCs w:val="28"/>
        </w:rPr>
        <w:t xml:space="preserve"> (далее – нормативы градостроительного проектирования)</w:t>
      </w:r>
      <w:r w:rsidR="00F75A17" w:rsidRPr="00DD7442">
        <w:rPr>
          <w:sz w:val="28"/>
          <w:szCs w:val="28"/>
        </w:rPr>
        <w:t>.</w:t>
      </w:r>
    </w:p>
    <w:bookmarkEnd w:id="15"/>
    <w:bookmarkEnd w:id="16"/>
    <w:bookmarkEnd w:id="17"/>
    <w:p w:rsidR="00133DBE" w:rsidRPr="00DD7442" w:rsidRDefault="00133DBE" w:rsidP="00312756">
      <w:pPr>
        <w:widowControl w:val="0"/>
        <w:ind w:firstLine="709"/>
        <w:contextualSpacing/>
        <w:jc w:val="both"/>
        <w:rPr>
          <w:sz w:val="28"/>
          <w:szCs w:val="28"/>
        </w:rPr>
      </w:pPr>
      <w:r w:rsidRPr="00DD7442">
        <w:rPr>
          <w:sz w:val="28"/>
          <w:szCs w:val="28"/>
        </w:rPr>
        <w:t xml:space="preserve">Проект планировки территории предусматривает детализацию основных положений генерального плана </w:t>
      </w:r>
      <w:r w:rsidR="00625C6C" w:rsidRPr="00DD7442">
        <w:rPr>
          <w:sz w:val="28"/>
          <w:szCs w:val="28"/>
        </w:rPr>
        <w:t xml:space="preserve">города Ставрополя </w:t>
      </w:r>
      <w:r w:rsidRPr="00DD7442">
        <w:rPr>
          <w:sz w:val="28"/>
          <w:szCs w:val="28"/>
        </w:rPr>
        <w:t xml:space="preserve">по освоению приоритетных направлений градостроительного развития города Ставрополя. </w:t>
      </w:r>
    </w:p>
    <w:p w:rsidR="005B7BFD" w:rsidRPr="00DD7442" w:rsidRDefault="005B7BFD" w:rsidP="00312756">
      <w:pPr>
        <w:widowControl w:val="0"/>
        <w:ind w:firstLine="709"/>
        <w:contextualSpacing/>
        <w:jc w:val="both"/>
        <w:rPr>
          <w:sz w:val="28"/>
          <w:szCs w:val="28"/>
        </w:rPr>
      </w:pPr>
      <w:r w:rsidRPr="00DD7442">
        <w:rPr>
          <w:sz w:val="28"/>
          <w:szCs w:val="28"/>
        </w:rPr>
        <w:t>Подготовленный проект планировки территории является основанием для последующей подготовки проектной документации для осуществления строительства, выноса на местность красных линий, линий регулирования застройки, границ земельных участков. Материалы утвержденного проекта планировки территории должны учитываться при разработке инвестиционных паспортов территорий и объектов, проектов застройки элементов планировочной структуры, выдаче градостроительных планов земельных участков.</w:t>
      </w:r>
    </w:p>
    <w:p w:rsidR="00AE1B92" w:rsidRPr="00DD7442" w:rsidRDefault="00AE1B92" w:rsidP="004F2483">
      <w:pPr>
        <w:widowControl w:val="0"/>
        <w:numPr>
          <w:ilvl w:val="0"/>
          <w:numId w:val="6"/>
        </w:numPr>
        <w:tabs>
          <w:tab w:val="left" w:pos="0"/>
          <w:tab w:val="left" w:pos="851"/>
          <w:tab w:val="left" w:pos="993"/>
        </w:tabs>
        <w:ind w:left="0" w:firstLine="709"/>
        <w:contextualSpacing/>
        <w:jc w:val="both"/>
        <w:outlineLvl w:val="2"/>
        <w:rPr>
          <w:sz w:val="28"/>
          <w:szCs w:val="28"/>
        </w:rPr>
      </w:pPr>
      <w:r w:rsidRPr="00DD7442">
        <w:rPr>
          <w:sz w:val="28"/>
          <w:szCs w:val="28"/>
        </w:rPr>
        <w:t>Положение о размещении объектов капитального строительства местного значения, характеристиках развития территории</w:t>
      </w:r>
      <w:r w:rsidR="00DE7BB9" w:rsidRPr="00DD7442">
        <w:rPr>
          <w:sz w:val="28"/>
          <w:szCs w:val="28"/>
        </w:rPr>
        <w:t xml:space="preserve"> </w:t>
      </w:r>
      <w:r w:rsidR="001A2353" w:rsidRPr="00DD7442">
        <w:rPr>
          <w:sz w:val="28"/>
          <w:szCs w:val="28"/>
        </w:rPr>
        <w:t>проектирования</w:t>
      </w:r>
      <w:r w:rsidRPr="00DD7442">
        <w:rPr>
          <w:sz w:val="28"/>
          <w:szCs w:val="28"/>
        </w:rPr>
        <w:t xml:space="preserve"> и характеристиках развития систем социального, транспортного обслуживания и инженерно-технического обеспечения</w:t>
      </w:r>
      <w:r w:rsidR="00302A4F" w:rsidRPr="00DD7442">
        <w:rPr>
          <w:sz w:val="28"/>
          <w:szCs w:val="28"/>
        </w:rPr>
        <w:t>.</w:t>
      </w:r>
    </w:p>
    <w:p w:rsidR="005A6164" w:rsidRPr="00DD7442" w:rsidRDefault="003D1D33" w:rsidP="00312756">
      <w:pPr>
        <w:widowControl w:val="0"/>
        <w:tabs>
          <w:tab w:val="left" w:pos="0"/>
        </w:tabs>
        <w:ind w:firstLine="709"/>
        <w:contextualSpacing/>
        <w:jc w:val="both"/>
        <w:outlineLvl w:val="2"/>
        <w:rPr>
          <w:sz w:val="28"/>
          <w:szCs w:val="28"/>
        </w:rPr>
      </w:pPr>
      <w:r w:rsidRPr="00DD7442">
        <w:rPr>
          <w:sz w:val="28"/>
          <w:szCs w:val="28"/>
        </w:rPr>
        <w:t>Проектом планировки территории предусматривается размещение</w:t>
      </w:r>
      <w:r w:rsidR="005A6164" w:rsidRPr="00DD7442">
        <w:rPr>
          <w:sz w:val="28"/>
          <w:szCs w:val="28"/>
        </w:rPr>
        <w:t xml:space="preserve"> </w:t>
      </w:r>
      <w:r w:rsidR="00A07F7B">
        <w:rPr>
          <w:sz w:val="28"/>
          <w:szCs w:val="28"/>
        </w:rPr>
        <w:t>ливневой канализации</w:t>
      </w:r>
      <w:r w:rsidR="00B31269" w:rsidRPr="00DD7442">
        <w:rPr>
          <w:sz w:val="28"/>
          <w:szCs w:val="28"/>
        </w:rPr>
        <w:t>.</w:t>
      </w:r>
    </w:p>
    <w:p w:rsidR="002132BE" w:rsidRPr="00DD7442" w:rsidRDefault="002132BE" w:rsidP="00312756">
      <w:pPr>
        <w:widowControl w:val="0"/>
        <w:ind w:firstLine="709"/>
        <w:jc w:val="both"/>
        <w:rPr>
          <w:sz w:val="28"/>
          <w:szCs w:val="28"/>
        </w:rPr>
      </w:pPr>
      <w:r w:rsidRPr="00DD7442">
        <w:rPr>
          <w:sz w:val="28"/>
          <w:szCs w:val="28"/>
        </w:rPr>
        <w:t>Проектом планировки территории не предусматривается размещение новых объектов федерального значения, объектов регионального значения.</w:t>
      </w:r>
    </w:p>
    <w:p w:rsidR="00004623" w:rsidRDefault="00CD69D2" w:rsidP="00004623">
      <w:pPr>
        <w:widowControl w:val="0"/>
        <w:ind w:firstLine="709"/>
        <w:jc w:val="both"/>
        <w:rPr>
          <w:rFonts w:eastAsia="MS Mincho"/>
          <w:sz w:val="28"/>
          <w:szCs w:val="28"/>
        </w:rPr>
      </w:pPr>
      <w:r>
        <w:rPr>
          <w:rFonts w:eastAsia="MS Mincho"/>
          <w:sz w:val="28"/>
          <w:szCs w:val="28"/>
        </w:rPr>
        <w:t>Границы зоны планируемого размещения линейного объекта (</w:t>
      </w:r>
      <w:r w:rsidR="006E2D0F">
        <w:rPr>
          <w:rFonts w:eastAsia="MS Mincho"/>
          <w:sz w:val="28"/>
          <w:szCs w:val="28"/>
        </w:rPr>
        <w:t>ливневой канализации</w:t>
      </w:r>
      <w:r>
        <w:rPr>
          <w:rFonts w:eastAsia="MS Mincho"/>
          <w:sz w:val="28"/>
          <w:szCs w:val="28"/>
        </w:rPr>
        <w:t>)</w:t>
      </w:r>
      <w:r w:rsidR="003D1D33" w:rsidRPr="00DD7442">
        <w:rPr>
          <w:rFonts w:eastAsia="MS Mincho"/>
          <w:sz w:val="28"/>
          <w:szCs w:val="28"/>
        </w:rPr>
        <w:t xml:space="preserve"> определен</w:t>
      </w:r>
      <w:r w:rsidR="002D3BF0">
        <w:rPr>
          <w:rFonts w:eastAsia="MS Mincho"/>
          <w:sz w:val="28"/>
          <w:szCs w:val="28"/>
        </w:rPr>
        <w:t>ы</w:t>
      </w:r>
      <w:r w:rsidR="003D1D33" w:rsidRPr="00DD7442">
        <w:rPr>
          <w:rFonts w:eastAsia="MS Mincho"/>
          <w:sz w:val="28"/>
          <w:szCs w:val="28"/>
        </w:rPr>
        <w:t xml:space="preserve"> в соответствии с генеральным планом города Ставрополя</w:t>
      </w:r>
      <w:r w:rsidR="002132BE" w:rsidRPr="00DD7442">
        <w:rPr>
          <w:rFonts w:eastAsia="MS Mincho"/>
          <w:sz w:val="28"/>
          <w:szCs w:val="28"/>
        </w:rPr>
        <w:t xml:space="preserve"> </w:t>
      </w:r>
      <w:r w:rsidR="0049702B" w:rsidRPr="00DD7442">
        <w:rPr>
          <w:rFonts w:eastAsia="MS Mincho"/>
          <w:sz w:val="28"/>
          <w:szCs w:val="28"/>
        </w:rPr>
        <w:t>и Правилами</w:t>
      </w:r>
      <w:r w:rsidR="00CF74DC" w:rsidRPr="00DD7442">
        <w:rPr>
          <w:rFonts w:eastAsia="MS Mincho"/>
          <w:sz w:val="28"/>
          <w:szCs w:val="28"/>
        </w:rPr>
        <w:t xml:space="preserve"> и</w:t>
      </w:r>
      <w:r w:rsidR="0049702B" w:rsidRPr="00DD7442">
        <w:rPr>
          <w:rFonts w:eastAsia="MS Mincho"/>
          <w:sz w:val="28"/>
          <w:szCs w:val="28"/>
        </w:rPr>
        <w:t xml:space="preserve"> приведен</w:t>
      </w:r>
      <w:r w:rsidR="002D3BF0">
        <w:rPr>
          <w:rFonts w:eastAsia="MS Mincho"/>
          <w:sz w:val="28"/>
          <w:szCs w:val="28"/>
        </w:rPr>
        <w:t>ы</w:t>
      </w:r>
      <w:r w:rsidR="0049702B" w:rsidRPr="00DD7442">
        <w:rPr>
          <w:rFonts w:eastAsia="MS Mincho"/>
          <w:sz w:val="28"/>
          <w:szCs w:val="28"/>
        </w:rPr>
        <w:t xml:space="preserve"> в </w:t>
      </w:r>
      <w:r w:rsidR="003D1D33" w:rsidRPr="00DF2D58">
        <w:rPr>
          <w:rFonts w:eastAsia="MS Mincho"/>
          <w:sz w:val="28"/>
          <w:szCs w:val="28"/>
        </w:rPr>
        <w:t>приложени</w:t>
      </w:r>
      <w:r w:rsidR="0049702B" w:rsidRPr="00DF2D58">
        <w:rPr>
          <w:rFonts w:eastAsia="MS Mincho"/>
          <w:sz w:val="28"/>
          <w:szCs w:val="28"/>
        </w:rPr>
        <w:t>и</w:t>
      </w:r>
      <w:r w:rsidR="005716A1" w:rsidRPr="00DF2D58">
        <w:rPr>
          <w:rFonts w:eastAsia="MS Mincho"/>
          <w:sz w:val="28"/>
          <w:szCs w:val="28"/>
        </w:rPr>
        <w:t xml:space="preserve"> </w:t>
      </w:r>
      <w:r w:rsidR="00DF2D58" w:rsidRPr="00DF2D58">
        <w:rPr>
          <w:rFonts w:eastAsia="MS Mincho"/>
          <w:sz w:val="28"/>
          <w:szCs w:val="28"/>
        </w:rPr>
        <w:t>6</w:t>
      </w:r>
      <w:r w:rsidR="005716A1" w:rsidRPr="00DD7442">
        <w:rPr>
          <w:rFonts w:eastAsia="MS Mincho"/>
          <w:color w:val="000000"/>
          <w:sz w:val="28"/>
          <w:szCs w:val="28"/>
        </w:rPr>
        <w:t xml:space="preserve"> </w:t>
      </w:r>
      <w:r w:rsidR="003D1D33" w:rsidRPr="00DD7442">
        <w:rPr>
          <w:bCs/>
          <w:sz w:val="28"/>
          <w:szCs w:val="28"/>
        </w:rPr>
        <w:t xml:space="preserve">к документации </w:t>
      </w:r>
      <w:r w:rsidR="003D1D33" w:rsidRPr="00DD7442">
        <w:rPr>
          <w:rFonts w:eastAsia="Calibri"/>
          <w:sz w:val="28"/>
          <w:szCs w:val="28"/>
          <w:lang w:eastAsia="en-US"/>
        </w:rPr>
        <w:t xml:space="preserve">по планировке территории (проекту планировки территории, проекту межевания территории) </w:t>
      </w:r>
      <w:r w:rsidR="006E2D0F" w:rsidRPr="006E2D0F">
        <w:rPr>
          <w:sz w:val="28"/>
          <w:szCs w:val="28"/>
        </w:rPr>
        <w:t>в границах улицы Пригородной от земельного участка № 230 с кадастровым номером 26:12:020803:2 по улице Пригородной до пересечения с проездом Чапаевским, в границах проезда Чапаевского от улицы Пригородной до урочища «Ташлянский склон», лесной участок № 4 с кадастровым номером 26:12:021501:476 города Ставрополя</w:t>
      </w:r>
      <w:r w:rsidR="003D1D33" w:rsidRPr="00DD7442">
        <w:rPr>
          <w:rFonts w:eastAsia="MS Mincho"/>
          <w:sz w:val="28"/>
          <w:szCs w:val="28"/>
        </w:rPr>
        <w:t>.</w:t>
      </w:r>
    </w:p>
    <w:p w:rsidR="00AE1B92" w:rsidRPr="00DD7442" w:rsidRDefault="00AE1B92" w:rsidP="00312756">
      <w:pPr>
        <w:widowControl w:val="0"/>
        <w:ind w:firstLine="709"/>
        <w:jc w:val="both"/>
        <w:rPr>
          <w:rFonts w:eastAsia="MS Mincho"/>
          <w:sz w:val="28"/>
          <w:szCs w:val="28"/>
        </w:rPr>
      </w:pPr>
      <w:r w:rsidRPr="00DD7442">
        <w:rPr>
          <w:rFonts w:eastAsia="MS Mincho"/>
          <w:color w:val="000000"/>
          <w:sz w:val="28"/>
          <w:szCs w:val="28"/>
        </w:rPr>
        <w:t xml:space="preserve">Площадь </w:t>
      </w:r>
      <w:r w:rsidR="000016DB" w:rsidRPr="00DD7442">
        <w:rPr>
          <w:rFonts w:eastAsia="MS Mincho"/>
          <w:sz w:val="28"/>
          <w:szCs w:val="28"/>
        </w:rPr>
        <w:t xml:space="preserve">проектируемой </w:t>
      </w:r>
      <w:r w:rsidR="006E2D0F">
        <w:rPr>
          <w:rFonts w:eastAsia="MS Mincho"/>
          <w:sz w:val="28"/>
          <w:szCs w:val="28"/>
        </w:rPr>
        <w:t>ливневой канализации</w:t>
      </w:r>
      <w:r w:rsidR="005716A1" w:rsidRPr="00DD7442">
        <w:rPr>
          <w:rFonts w:eastAsia="MS Mincho"/>
          <w:sz w:val="28"/>
          <w:szCs w:val="28"/>
        </w:rPr>
        <w:t xml:space="preserve"> </w:t>
      </w:r>
      <w:r w:rsidRPr="00DD7442">
        <w:rPr>
          <w:rFonts w:eastAsia="MS Mincho"/>
          <w:sz w:val="28"/>
          <w:szCs w:val="28"/>
        </w:rPr>
        <w:t xml:space="preserve">в границах </w:t>
      </w:r>
      <w:r w:rsidR="001B01A9" w:rsidRPr="00DD7442">
        <w:rPr>
          <w:rFonts w:eastAsia="MS Mincho"/>
          <w:sz w:val="28"/>
          <w:szCs w:val="28"/>
        </w:rPr>
        <w:t>проекта планировки территории</w:t>
      </w:r>
      <w:r w:rsidR="005716A1" w:rsidRPr="00DD7442">
        <w:rPr>
          <w:rFonts w:eastAsia="MS Mincho"/>
          <w:sz w:val="28"/>
          <w:szCs w:val="28"/>
        </w:rPr>
        <w:t xml:space="preserve"> </w:t>
      </w:r>
      <w:r w:rsidRPr="00DD7442">
        <w:rPr>
          <w:rFonts w:eastAsia="MS Mincho"/>
          <w:sz w:val="28"/>
          <w:szCs w:val="28"/>
        </w:rPr>
        <w:t xml:space="preserve">составляет </w:t>
      </w:r>
      <w:r w:rsidR="006E2D0F">
        <w:rPr>
          <w:rFonts w:eastAsia="MS Mincho"/>
          <w:sz w:val="28"/>
          <w:szCs w:val="28"/>
        </w:rPr>
        <w:t>2,24</w:t>
      </w:r>
      <w:r w:rsidRPr="00DD7442">
        <w:rPr>
          <w:rFonts w:eastAsia="MS Mincho"/>
          <w:sz w:val="28"/>
          <w:szCs w:val="28"/>
        </w:rPr>
        <w:t xml:space="preserve"> га.</w:t>
      </w:r>
    </w:p>
    <w:p w:rsidR="00B51DE8" w:rsidRDefault="00B51DE8" w:rsidP="00D86580">
      <w:pPr>
        <w:widowControl w:val="0"/>
        <w:ind w:firstLine="709"/>
        <w:jc w:val="both"/>
        <w:rPr>
          <w:sz w:val="28"/>
          <w:szCs w:val="28"/>
        </w:rPr>
      </w:pPr>
      <w:r w:rsidRPr="00B51DE8">
        <w:rPr>
          <w:sz w:val="28"/>
          <w:szCs w:val="28"/>
        </w:rPr>
        <w:t xml:space="preserve">Проектируемую ливневую канализацию предлагается разместить в </w:t>
      </w:r>
      <w:r w:rsidR="00D86580">
        <w:rPr>
          <w:sz w:val="28"/>
          <w:szCs w:val="28"/>
        </w:rPr>
        <w:br/>
      </w:r>
      <w:r w:rsidR="002A56D9">
        <w:rPr>
          <w:sz w:val="28"/>
          <w:szCs w:val="28"/>
        </w:rPr>
        <w:t>городе</w:t>
      </w:r>
      <w:r w:rsidRPr="00B51DE8">
        <w:rPr>
          <w:sz w:val="28"/>
          <w:szCs w:val="28"/>
        </w:rPr>
        <w:t xml:space="preserve"> Став</w:t>
      </w:r>
      <w:r w:rsidR="00491557">
        <w:rPr>
          <w:sz w:val="28"/>
          <w:szCs w:val="28"/>
        </w:rPr>
        <w:t xml:space="preserve">рополе по улице Пригородной и </w:t>
      </w:r>
      <w:r w:rsidR="00045761" w:rsidRPr="00B51DE8">
        <w:rPr>
          <w:sz w:val="28"/>
          <w:szCs w:val="28"/>
        </w:rPr>
        <w:t xml:space="preserve">проезду </w:t>
      </w:r>
      <w:r w:rsidR="00491557">
        <w:rPr>
          <w:sz w:val="28"/>
          <w:szCs w:val="28"/>
        </w:rPr>
        <w:t>Ча</w:t>
      </w:r>
      <w:r w:rsidRPr="00B51DE8">
        <w:rPr>
          <w:sz w:val="28"/>
          <w:szCs w:val="28"/>
        </w:rPr>
        <w:t>паевскому</w:t>
      </w:r>
      <w:r w:rsidR="006346BD">
        <w:rPr>
          <w:sz w:val="28"/>
          <w:szCs w:val="28"/>
        </w:rPr>
        <w:t>. Категория земель —</w:t>
      </w:r>
      <w:r w:rsidR="004237E0">
        <w:rPr>
          <w:sz w:val="28"/>
          <w:szCs w:val="28"/>
        </w:rPr>
        <w:t xml:space="preserve"> земли населенных пунктов</w:t>
      </w:r>
      <w:r>
        <w:rPr>
          <w:sz w:val="28"/>
          <w:szCs w:val="28"/>
        </w:rPr>
        <w:t>.</w:t>
      </w:r>
    </w:p>
    <w:p w:rsidR="00B51DE8" w:rsidRDefault="00B07AA2" w:rsidP="00312756">
      <w:pPr>
        <w:widowControl w:val="0"/>
        <w:ind w:firstLine="709"/>
        <w:jc w:val="both"/>
        <w:rPr>
          <w:sz w:val="28"/>
          <w:szCs w:val="28"/>
        </w:rPr>
      </w:pPr>
      <w:r w:rsidRPr="00DD7442">
        <w:rPr>
          <w:sz w:val="28"/>
          <w:szCs w:val="28"/>
        </w:rPr>
        <w:t xml:space="preserve">Планируемое развитие </w:t>
      </w:r>
      <w:r w:rsidR="002D3BF0" w:rsidRPr="00DD7442">
        <w:rPr>
          <w:sz w:val="28"/>
          <w:szCs w:val="28"/>
        </w:rPr>
        <w:t xml:space="preserve">территории </w:t>
      </w:r>
      <w:r w:rsidR="007E69E7">
        <w:rPr>
          <w:sz w:val="28"/>
          <w:szCs w:val="28"/>
        </w:rPr>
        <w:t xml:space="preserve">проектирования </w:t>
      </w:r>
      <w:r w:rsidRPr="00DD7442">
        <w:rPr>
          <w:sz w:val="28"/>
          <w:szCs w:val="28"/>
        </w:rPr>
        <w:t xml:space="preserve">предполагается в </w:t>
      </w:r>
      <w:r w:rsidR="00FF2B9D">
        <w:rPr>
          <w:sz w:val="28"/>
          <w:szCs w:val="28"/>
        </w:rPr>
        <w:t>один этап</w:t>
      </w:r>
      <w:r w:rsidR="00B51DE8">
        <w:rPr>
          <w:sz w:val="28"/>
          <w:szCs w:val="28"/>
        </w:rPr>
        <w:t>.</w:t>
      </w:r>
    </w:p>
    <w:p w:rsidR="009B723D" w:rsidRDefault="009B723D" w:rsidP="00312756">
      <w:pPr>
        <w:widowControl w:val="0"/>
        <w:ind w:firstLine="709"/>
        <w:jc w:val="both"/>
        <w:rPr>
          <w:rFonts w:eastAsia="Calibri"/>
          <w:sz w:val="28"/>
          <w:szCs w:val="28"/>
          <w:lang w:eastAsia="en-US"/>
        </w:rPr>
      </w:pPr>
      <w:r w:rsidRPr="00AC25BB">
        <w:rPr>
          <w:sz w:val="28"/>
          <w:szCs w:val="28"/>
        </w:rPr>
        <w:t>Основные технико-экономические показатели</w:t>
      </w:r>
      <w:r w:rsidR="00B51DE8">
        <w:rPr>
          <w:sz w:val="28"/>
          <w:szCs w:val="28"/>
        </w:rPr>
        <w:t xml:space="preserve"> </w:t>
      </w:r>
      <w:r w:rsidR="00546EC3">
        <w:rPr>
          <w:sz w:val="28"/>
          <w:szCs w:val="28"/>
        </w:rPr>
        <w:t>проекта планировки территории</w:t>
      </w:r>
      <w:r w:rsidRPr="00AC25BB">
        <w:rPr>
          <w:sz w:val="28"/>
          <w:szCs w:val="28"/>
        </w:rPr>
        <w:t xml:space="preserve"> приводятся в </w:t>
      </w:r>
      <w:r w:rsidRPr="00AC25BB">
        <w:rPr>
          <w:sz w:val="28"/>
          <w:szCs w:val="24"/>
        </w:rPr>
        <w:t xml:space="preserve">приложении 1 </w:t>
      </w:r>
      <w:r w:rsidRPr="00AC25BB">
        <w:rPr>
          <w:sz w:val="28"/>
          <w:szCs w:val="28"/>
        </w:rPr>
        <w:t xml:space="preserve">к </w:t>
      </w:r>
      <w:r w:rsidR="00546EC3" w:rsidRPr="00546EC3">
        <w:rPr>
          <w:sz w:val="28"/>
          <w:szCs w:val="28"/>
        </w:rPr>
        <w:t>документации по планировке территории (проекту планировки территории, проекту межевания территории)</w:t>
      </w:r>
      <w:r w:rsidR="00546EC3">
        <w:rPr>
          <w:sz w:val="28"/>
          <w:szCs w:val="28"/>
        </w:rPr>
        <w:t xml:space="preserve"> </w:t>
      </w:r>
      <w:r w:rsidR="00B51DE8" w:rsidRPr="00B51DE8">
        <w:rPr>
          <w:sz w:val="28"/>
          <w:szCs w:val="28"/>
        </w:rPr>
        <w:t xml:space="preserve">в границах улицы Пригородной от земельного участка № 230 </w:t>
      </w:r>
      <w:r w:rsidR="00546EC3">
        <w:rPr>
          <w:sz w:val="28"/>
          <w:szCs w:val="28"/>
        </w:rPr>
        <w:br/>
      </w:r>
      <w:r w:rsidR="00B51DE8" w:rsidRPr="00B51DE8">
        <w:rPr>
          <w:sz w:val="28"/>
          <w:szCs w:val="28"/>
        </w:rPr>
        <w:t xml:space="preserve">с кадастровым номером 26:12:020803:2 по улице Пригородной </w:t>
      </w:r>
      <w:r w:rsidR="00546EC3">
        <w:rPr>
          <w:sz w:val="28"/>
          <w:szCs w:val="28"/>
        </w:rPr>
        <w:br/>
      </w:r>
      <w:r w:rsidR="00B51DE8" w:rsidRPr="00B51DE8">
        <w:rPr>
          <w:sz w:val="28"/>
          <w:szCs w:val="28"/>
        </w:rPr>
        <w:t xml:space="preserve">до пересечения с проездом Чапаевским, в границах проезда Чапаевского </w:t>
      </w:r>
      <w:r w:rsidR="00546EC3">
        <w:rPr>
          <w:sz w:val="28"/>
          <w:szCs w:val="28"/>
        </w:rPr>
        <w:br/>
      </w:r>
      <w:r w:rsidR="00B51DE8" w:rsidRPr="00B51DE8">
        <w:rPr>
          <w:sz w:val="28"/>
          <w:szCs w:val="28"/>
        </w:rPr>
        <w:t xml:space="preserve">от улицы Пригородной до урочища «Ташлянский склон», лесной </w:t>
      </w:r>
      <w:r w:rsidR="006346BD">
        <w:rPr>
          <w:sz w:val="28"/>
          <w:szCs w:val="28"/>
        </w:rPr>
        <w:br/>
      </w:r>
      <w:r w:rsidR="00B51DE8" w:rsidRPr="00B51DE8">
        <w:rPr>
          <w:sz w:val="28"/>
          <w:szCs w:val="28"/>
        </w:rPr>
        <w:lastRenderedPageBreak/>
        <w:t>участок № 4 с кадастровым номером 26:12:021501:476 города Ставрополя</w:t>
      </w:r>
      <w:r w:rsidRPr="00F94B16">
        <w:rPr>
          <w:rFonts w:eastAsia="Calibri"/>
          <w:sz w:val="28"/>
          <w:szCs w:val="28"/>
          <w:lang w:eastAsia="en-US"/>
        </w:rPr>
        <w:t>.</w:t>
      </w:r>
    </w:p>
    <w:p w:rsidR="00093136" w:rsidRPr="00DD7442" w:rsidRDefault="00093136" w:rsidP="004F2483">
      <w:pPr>
        <w:widowControl w:val="0"/>
        <w:numPr>
          <w:ilvl w:val="0"/>
          <w:numId w:val="6"/>
        </w:numPr>
        <w:autoSpaceDE w:val="0"/>
        <w:autoSpaceDN w:val="0"/>
        <w:adjustRightInd w:val="0"/>
        <w:jc w:val="both"/>
        <w:rPr>
          <w:bCs/>
          <w:color w:val="000000"/>
          <w:sz w:val="28"/>
          <w:szCs w:val="28"/>
        </w:rPr>
      </w:pPr>
      <w:r w:rsidRPr="00DD7442">
        <w:rPr>
          <w:bCs/>
          <w:color w:val="000000"/>
          <w:sz w:val="28"/>
          <w:szCs w:val="28"/>
        </w:rPr>
        <w:t>Красные линии</w:t>
      </w:r>
      <w:r w:rsidR="00F0421B" w:rsidRPr="00DD7442">
        <w:rPr>
          <w:bCs/>
          <w:color w:val="000000"/>
          <w:sz w:val="28"/>
          <w:szCs w:val="28"/>
        </w:rPr>
        <w:t xml:space="preserve"> в границах проекта планировки территории</w:t>
      </w:r>
      <w:r w:rsidR="000C46EE" w:rsidRPr="00DD7442">
        <w:rPr>
          <w:bCs/>
          <w:color w:val="000000"/>
          <w:sz w:val="28"/>
          <w:szCs w:val="28"/>
        </w:rPr>
        <w:t>.</w:t>
      </w:r>
    </w:p>
    <w:p w:rsidR="004E2AF5" w:rsidRPr="00DD7442" w:rsidRDefault="004E2AF5" w:rsidP="00312756">
      <w:pPr>
        <w:widowControl w:val="0"/>
        <w:ind w:firstLine="709"/>
        <w:contextualSpacing/>
        <w:jc w:val="both"/>
        <w:rPr>
          <w:bCs/>
          <w:sz w:val="28"/>
          <w:szCs w:val="28"/>
        </w:rPr>
      </w:pPr>
      <w:r w:rsidRPr="00DD7442">
        <w:rPr>
          <w:rFonts w:eastAsia="MS Mincho"/>
          <w:sz w:val="28"/>
          <w:szCs w:val="28"/>
        </w:rPr>
        <w:t>Красные линии регулируют инфраструктуру улично-дорожной и пешеходной сети в границах проекта планировки территории. Проектируемые красные</w:t>
      </w:r>
      <w:r w:rsidRPr="00DD7442">
        <w:rPr>
          <w:bCs/>
          <w:sz w:val="28"/>
          <w:szCs w:val="28"/>
        </w:rPr>
        <w:t xml:space="preserve"> линии </w:t>
      </w:r>
      <w:r w:rsidR="00FA5B97">
        <w:rPr>
          <w:bCs/>
          <w:sz w:val="28"/>
          <w:szCs w:val="28"/>
        </w:rPr>
        <w:t>устанавливаются</w:t>
      </w:r>
      <w:r w:rsidRPr="00DD7442">
        <w:rPr>
          <w:bCs/>
          <w:sz w:val="28"/>
          <w:szCs w:val="28"/>
        </w:rPr>
        <w:t xml:space="preserve"> в увязке с существующими </w:t>
      </w:r>
      <w:r w:rsidR="00F23B45">
        <w:rPr>
          <w:bCs/>
          <w:sz w:val="28"/>
          <w:szCs w:val="28"/>
        </w:rPr>
        <w:t>красными линиями</w:t>
      </w:r>
      <w:r w:rsidRPr="00DD7442">
        <w:rPr>
          <w:bCs/>
          <w:sz w:val="28"/>
          <w:szCs w:val="28"/>
        </w:rPr>
        <w:t>. Для установления красных линий и выноса в натуру использованы методы расчета по координатам.</w:t>
      </w:r>
    </w:p>
    <w:p w:rsidR="00E87824" w:rsidRPr="00DD7442" w:rsidRDefault="004728E1" w:rsidP="00312756">
      <w:pPr>
        <w:widowControl w:val="0"/>
        <w:ind w:firstLine="709"/>
        <w:contextualSpacing/>
        <w:jc w:val="both"/>
        <w:rPr>
          <w:sz w:val="28"/>
          <w:szCs w:val="28"/>
        </w:rPr>
      </w:pPr>
      <w:r w:rsidRPr="00DD7442">
        <w:rPr>
          <w:sz w:val="28"/>
          <w:szCs w:val="28"/>
        </w:rPr>
        <w:t>Чертеж</w:t>
      </w:r>
      <w:r w:rsidR="00E87824" w:rsidRPr="00DD7442">
        <w:rPr>
          <w:sz w:val="28"/>
          <w:szCs w:val="28"/>
        </w:rPr>
        <w:t xml:space="preserve"> красных линий в границах проекта планировки территории представлен в </w:t>
      </w:r>
      <w:r w:rsidR="00E87824" w:rsidRPr="00966FFE">
        <w:rPr>
          <w:sz w:val="28"/>
          <w:szCs w:val="28"/>
        </w:rPr>
        <w:t xml:space="preserve">приложении </w:t>
      </w:r>
      <w:r w:rsidR="004237E0">
        <w:rPr>
          <w:sz w:val="28"/>
          <w:szCs w:val="28"/>
        </w:rPr>
        <w:t>5</w:t>
      </w:r>
      <w:r w:rsidR="00E87824" w:rsidRPr="00DD7442">
        <w:rPr>
          <w:sz w:val="28"/>
          <w:szCs w:val="28"/>
        </w:rPr>
        <w:t xml:space="preserve"> к </w:t>
      </w:r>
      <w:r w:rsidR="00E87824" w:rsidRPr="00DD7442">
        <w:rPr>
          <w:bCs/>
          <w:sz w:val="28"/>
          <w:szCs w:val="28"/>
        </w:rPr>
        <w:t xml:space="preserve">документации </w:t>
      </w:r>
      <w:r w:rsidR="00E87824" w:rsidRPr="00DD7442">
        <w:rPr>
          <w:rFonts w:eastAsia="Calibri"/>
          <w:sz w:val="28"/>
          <w:szCs w:val="28"/>
          <w:lang w:eastAsia="en-US"/>
        </w:rPr>
        <w:t xml:space="preserve">по планировке территории (проекту планировки территории, проекту межевания территории) </w:t>
      </w:r>
      <w:r w:rsidR="00AA6721" w:rsidRPr="00AA6721">
        <w:rPr>
          <w:sz w:val="28"/>
          <w:szCs w:val="28"/>
        </w:rPr>
        <w:t>в границах улицы Пригородной от земельного участка № 230 с кадастровым номером 26:12:020803:2 по улице Пригородной до пересечения с проездом Чапаевским, в границах проезда Чапаевского от улицы Пригородной до урочища «Ташлянский склон», лесной участок № 4 с кадастровым номером 26:12:021501:476 города Ставрополя</w:t>
      </w:r>
      <w:r w:rsidR="00E87824" w:rsidRPr="00DD7442">
        <w:rPr>
          <w:rFonts w:eastAsia="Calibri"/>
          <w:sz w:val="28"/>
          <w:szCs w:val="28"/>
          <w:lang w:eastAsia="en-US"/>
        </w:rPr>
        <w:t>.</w:t>
      </w:r>
    </w:p>
    <w:p w:rsidR="00CD3E31" w:rsidRDefault="00E87824" w:rsidP="00AA6721">
      <w:pPr>
        <w:widowControl w:val="0"/>
        <w:ind w:firstLine="709"/>
        <w:contextualSpacing/>
        <w:jc w:val="both"/>
        <w:rPr>
          <w:sz w:val="28"/>
          <w:szCs w:val="28"/>
        </w:rPr>
      </w:pPr>
      <w:r w:rsidRPr="00DD7442">
        <w:rPr>
          <w:sz w:val="28"/>
          <w:szCs w:val="28"/>
        </w:rPr>
        <w:t>Переч</w:t>
      </w:r>
      <w:r w:rsidR="001652AA">
        <w:rPr>
          <w:sz w:val="28"/>
          <w:szCs w:val="28"/>
        </w:rPr>
        <w:t>ень</w:t>
      </w:r>
      <w:r w:rsidRPr="00DD7442">
        <w:rPr>
          <w:sz w:val="28"/>
          <w:szCs w:val="28"/>
        </w:rPr>
        <w:t xml:space="preserve"> координат характерных точек устанавливаемых красных линий в границах проекта планировки территории представлен в </w:t>
      </w:r>
      <w:r w:rsidR="006346BD">
        <w:rPr>
          <w:sz w:val="28"/>
          <w:szCs w:val="28"/>
        </w:rPr>
        <w:br/>
      </w:r>
      <w:r w:rsidRPr="00966FFE">
        <w:rPr>
          <w:sz w:val="28"/>
          <w:szCs w:val="28"/>
        </w:rPr>
        <w:t xml:space="preserve">приложении </w:t>
      </w:r>
      <w:r w:rsidR="00DF2D58">
        <w:rPr>
          <w:sz w:val="28"/>
          <w:szCs w:val="28"/>
        </w:rPr>
        <w:t>4</w:t>
      </w:r>
      <w:r w:rsidRPr="00966FFE">
        <w:rPr>
          <w:sz w:val="28"/>
          <w:szCs w:val="28"/>
        </w:rPr>
        <w:t xml:space="preserve"> к</w:t>
      </w:r>
      <w:r w:rsidRPr="00DD7442">
        <w:rPr>
          <w:sz w:val="28"/>
          <w:szCs w:val="28"/>
        </w:rPr>
        <w:t xml:space="preserve"> </w:t>
      </w:r>
      <w:r w:rsidRPr="00DD7442">
        <w:rPr>
          <w:bCs/>
          <w:sz w:val="28"/>
          <w:szCs w:val="28"/>
        </w:rPr>
        <w:t xml:space="preserve">документации </w:t>
      </w:r>
      <w:r w:rsidRPr="00DD7442">
        <w:rPr>
          <w:rFonts w:eastAsia="Calibri"/>
          <w:sz w:val="28"/>
          <w:szCs w:val="28"/>
          <w:lang w:eastAsia="en-US"/>
        </w:rPr>
        <w:t xml:space="preserve">по планировке территории (проекту планировки территории, проекту межевания территории) </w:t>
      </w:r>
      <w:r w:rsidR="00AA6721" w:rsidRPr="00AA6721">
        <w:rPr>
          <w:sz w:val="28"/>
          <w:szCs w:val="28"/>
        </w:rPr>
        <w:t xml:space="preserve">в границах улицы Пригородной от земельного участка № 230 с кадастровым номером 26:12:020803:2 по улице Пригородной до пересечения с проездом Чапаевским, в границах проезда Чапаевского от улицы Пригородной до урочища «Ташлянский склон», лесной участок № 4 с кадастровым номером 26:12:021501:476 </w:t>
      </w:r>
      <w:r w:rsidR="00DF28D3">
        <w:rPr>
          <w:sz w:val="28"/>
          <w:szCs w:val="28"/>
        </w:rPr>
        <w:br/>
      </w:r>
      <w:r w:rsidR="00AA6721" w:rsidRPr="00AA6721">
        <w:rPr>
          <w:sz w:val="28"/>
          <w:szCs w:val="28"/>
        </w:rPr>
        <w:t>города Ставрополя</w:t>
      </w:r>
      <w:r w:rsidR="00DF28D3">
        <w:rPr>
          <w:sz w:val="28"/>
          <w:szCs w:val="28"/>
        </w:rPr>
        <w:t>.</w:t>
      </w:r>
    </w:p>
    <w:p w:rsidR="00AA6721" w:rsidRPr="00B4262A" w:rsidRDefault="00AA6721" w:rsidP="00AA6721">
      <w:pPr>
        <w:widowControl w:val="0"/>
        <w:ind w:firstLine="709"/>
        <w:contextualSpacing/>
        <w:jc w:val="both"/>
        <w:rPr>
          <w:b/>
          <w:sz w:val="28"/>
          <w:szCs w:val="28"/>
        </w:rPr>
      </w:pPr>
    </w:p>
    <w:p w:rsidR="00CD3E31" w:rsidRPr="00DD7442" w:rsidRDefault="00CD3E31" w:rsidP="00312756">
      <w:pPr>
        <w:widowControl w:val="0"/>
        <w:suppressAutoHyphens/>
        <w:spacing w:line="240" w:lineRule="exact"/>
        <w:contextualSpacing/>
        <w:jc w:val="center"/>
        <w:rPr>
          <w:sz w:val="28"/>
          <w:szCs w:val="28"/>
        </w:rPr>
      </w:pPr>
      <w:r w:rsidRPr="00DD7442">
        <w:rPr>
          <w:sz w:val="28"/>
          <w:szCs w:val="28"/>
        </w:rPr>
        <w:t xml:space="preserve">Документация по планировке территории (проект </w:t>
      </w:r>
      <w:r w:rsidR="0088589E" w:rsidRPr="00DD7442">
        <w:rPr>
          <w:sz w:val="28"/>
          <w:szCs w:val="28"/>
        </w:rPr>
        <w:t>межевания</w:t>
      </w:r>
      <w:r w:rsidRPr="00DD7442">
        <w:rPr>
          <w:sz w:val="28"/>
          <w:szCs w:val="28"/>
        </w:rPr>
        <w:t xml:space="preserve"> территории)</w:t>
      </w:r>
      <w:r w:rsidR="00DD7442">
        <w:rPr>
          <w:sz w:val="28"/>
          <w:szCs w:val="28"/>
        </w:rPr>
        <w:t xml:space="preserve"> </w:t>
      </w:r>
      <w:r w:rsidR="00BC77D6" w:rsidRPr="00BC77D6">
        <w:rPr>
          <w:sz w:val="28"/>
          <w:szCs w:val="28"/>
        </w:rPr>
        <w:t>в границах улицы Пригородной от земельного участка № 230 с кадастровым номером 26:12:020803:2 по улице Пригородной до пересечения с проездом Чапаевским, в границах проезда Чапаевского от улицы Пригородной до урочища «Ташлянский склон», лесной участок № 4 с кадастровым номером 26:12:021501:476 города Ставрополя</w:t>
      </w:r>
    </w:p>
    <w:p w:rsidR="00CD3E31" w:rsidRPr="00DD7442" w:rsidRDefault="00CD3E31" w:rsidP="00312756">
      <w:pPr>
        <w:widowControl w:val="0"/>
        <w:suppressAutoHyphens/>
        <w:spacing w:line="240" w:lineRule="exact"/>
        <w:contextualSpacing/>
        <w:jc w:val="center"/>
        <w:rPr>
          <w:sz w:val="28"/>
          <w:szCs w:val="28"/>
        </w:rPr>
      </w:pPr>
    </w:p>
    <w:p w:rsidR="00CD3E31" w:rsidRPr="00DD7442" w:rsidRDefault="00EE3270" w:rsidP="004F2483">
      <w:pPr>
        <w:widowControl w:val="0"/>
        <w:numPr>
          <w:ilvl w:val="0"/>
          <w:numId w:val="6"/>
        </w:numPr>
        <w:tabs>
          <w:tab w:val="left" w:pos="993"/>
        </w:tabs>
        <w:ind w:left="851" w:hanging="142"/>
        <w:jc w:val="both"/>
        <w:rPr>
          <w:rFonts w:eastAsia="MS Mincho"/>
          <w:sz w:val="28"/>
          <w:szCs w:val="28"/>
        </w:rPr>
      </w:pPr>
      <w:r w:rsidRPr="00DD7442">
        <w:rPr>
          <w:rFonts w:eastAsia="MS Mincho"/>
          <w:sz w:val="28"/>
          <w:szCs w:val="28"/>
        </w:rPr>
        <w:t>Общая часть</w:t>
      </w:r>
      <w:r w:rsidR="004D4814" w:rsidRPr="00DD7442">
        <w:rPr>
          <w:rFonts w:eastAsia="MS Mincho"/>
          <w:sz w:val="28"/>
          <w:szCs w:val="28"/>
        </w:rPr>
        <w:t>.</w:t>
      </w:r>
    </w:p>
    <w:p w:rsidR="00B92914" w:rsidRDefault="00BC77D6" w:rsidP="00312756">
      <w:pPr>
        <w:widowControl w:val="0"/>
        <w:ind w:firstLine="709"/>
        <w:jc w:val="both"/>
        <w:rPr>
          <w:rFonts w:eastAsia="MS Mincho"/>
          <w:sz w:val="28"/>
          <w:szCs w:val="28"/>
        </w:rPr>
      </w:pPr>
      <w:r w:rsidRPr="00BC77D6">
        <w:rPr>
          <w:rFonts w:eastAsia="MS Mincho"/>
          <w:sz w:val="28"/>
          <w:szCs w:val="28"/>
        </w:rPr>
        <w:t xml:space="preserve">Документация по планировке территории (проект </w:t>
      </w:r>
      <w:r w:rsidR="002A56D9">
        <w:rPr>
          <w:rFonts w:eastAsia="MS Mincho"/>
          <w:sz w:val="28"/>
          <w:szCs w:val="28"/>
        </w:rPr>
        <w:t>межевания</w:t>
      </w:r>
      <w:r w:rsidRPr="00BC77D6">
        <w:rPr>
          <w:rFonts w:eastAsia="MS Mincho"/>
          <w:sz w:val="28"/>
          <w:szCs w:val="28"/>
        </w:rPr>
        <w:t xml:space="preserve"> территории) в границах улицы Пригородной от земельного участка № 230 с кадастровым номером 26:12:020803:2 по улице Пригородной до пересечения с проездом Чапаевским, в границах проезда Чапаевского от улицы Пригородной до урочища «Ташлянский склон», лесной участок № 4 с кадастровым номером 26:12:021501:476 города Ставрополя (далее</w:t>
      </w:r>
      <w:r w:rsidR="002A56D9">
        <w:rPr>
          <w:rFonts w:eastAsia="MS Mincho"/>
          <w:sz w:val="28"/>
          <w:szCs w:val="28"/>
        </w:rPr>
        <w:t xml:space="preserve"> </w:t>
      </w:r>
      <w:r w:rsidRPr="00BC77D6">
        <w:rPr>
          <w:rFonts w:eastAsia="MS Mincho"/>
          <w:sz w:val="28"/>
          <w:szCs w:val="28"/>
        </w:rPr>
        <w:t xml:space="preserve">– проект </w:t>
      </w:r>
      <w:r w:rsidR="002A56D9">
        <w:rPr>
          <w:rFonts w:eastAsia="MS Mincho"/>
          <w:sz w:val="28"/>
          <w:szCs w:val="28"/>
        </w:rPr>
        <w:t>межевания территории</w:t>
      </w:r>
      <w:r w:rsidRPr="00BC77D6">
        <w:rPr>
          <w:rFonts w:eastAsia="MS Mincho"/>
          <w:sz w:val="28"/>
          <w:szCs w:val="28"/>
        </w:rPr>
        <w:t xml:space="preserve">) подготовлена на основании постановления администрации города Ставрополя от 11.09.2019 № 2534 «О подготовке документации по планировке территории (проекта планировки территории, проекта межевания территории) в границах улицы Пригородной от земельного участка № 230 с кадастровым номером 26:12:020803:2 по улице Пригородной до пересечения с проездом Чапаевским, в границах проезда </w:t>
      </w:r>
      <w:r w:rsidRPr="00BC77D6">
        <w:rPr>
          <w:rFonts w:eastAsia="MS Mincho"/>
          <w:sz w:val="28"/>
          <w:szCs w:val="28"/>
        </w:rPr>
        <w:lastRenderedPageBreak/>
        <w:t>Чапаевского от улицы Пригородной до урочища «Ташлянский склон», лесной участок № 4 с кадастровым номером 26:12:021501:476 города Ставрополя в целях строительства линейного объекта (ливневой канализации)</w:t>
      </w:r>
      <w:r w:rsidR="001E24BF">
        <w:rPr>
          <w:rFonts w:eastAsia="MS Mincho"/>
          <w:sz w:val="28"/>
          <w:szCs w:val="28"/>
        </w:rPr>
        <w:t>»</w:t>
      </w:r>
      <w:r w:rsidRPr="00BC77D6">
        <w:rPr>
          <w:rFonts w:eastAsia="MS Mincho"/>
          <w:sz w:val="28"/>
          <w:szCs w:val="28"/>
        </w:rPr>
        <w:t>.</w:t>
      </w:r>
      <w:r w:rsidR="00FB177D" w:rsidRPr="00DD7442">
        <w:rPr>
          <w:rFonts w:eastAsia="MS Mincho"/>
          <w:sz w:val="28"/>
          <w:szCs w:val="28"/>
        </w:rPr>
        <w:t xml:space="preserve"> </w:t>
      </w:r>
    </w:p>
    <w:p w:rsidR="00B92914" w:rsidRDefault="00B92914" w:rsidP="00312756">
      <w:pPr>
        <w:widowControl w:val="0"/>
        <w:ind w:firstLine="709"/>
        <w:jc w:val="both"/>
        <w:rPr>
          <w:sz w:val="28"/>
          <w:lang w:eastAsia="en-US"/>
        </w:rPr>
      </w:pPr>
      <w:r w:rsidRPr="000849AC">
        <w:rPr>
          <w:sz w:val="28"/>
          <w:lang w:eastAsia="en-US"/>
        </w:rPr>
        <w:t>В процессе разработки проекта межевания территории использовались следующие материалы и нормативно-правовые документы:</w:t>
      </w:r>
    </w:p>
    <w:p w:rsidR="00B92914" w:rsidRPr="00337289" w:rsidRDefault="00B92914" w:rsidP="00312756">
      <w:pPr>
        <w:widowControl w:val="0"/>
        <w:ind w:firstLine="709"/>
        <w:contextualSpacing/>
        <w:jc w:val="both"/>
        <w:rPr>
          <w:sz w:val="28"/>
          <w:lang w:eastAsia="en-US"/>
        </w:rPr>
      </w:pPr>
      <w:r w:rsidRPr="00337289">
        <w:rPr>
          <w:sz w:val="28"/>
          <w:lang w:eastAsia="en-US"/>
        </w:rPr>
        <w:t>ГрК РФ;</w:t>
      </w:r>
    </w:p>
    <w:p w:rsidR="00B92914" w:rsidRDefault="00B92914" w:rsidP="00312756">
      <w:pPr>
        <w:widowControl w:val="0"/>
        <w:ind w:firstLine="709"/>
        <w:contextualSpacing/>
        <w:jc w:val="both"/>
        <w:rPr>
          <w:sz w:val="28"/>
          <w:lang w:eastAsia="en-US"/>
        </w:rPr>
      </w:pPr>
      <w:r w:rsidRPr="00337289">
        <w:rPr>
          <w:sz w:val="28"/>
          <w:lang w:eastAsia="en-US"/>
        </w:rPr>
        <w:t>Земельный кодекс Российской Федерации;</w:t>
      </w:r>
    </w:p>
    <w:p w:rsidR="00B92914" w:rsidRPr="003F4833" w:rsidRDefault="00B92914" w:rsidP="00312756">
      <w:pPr>
        <w:widowControl w:val="0"/>
        <w:ind w:firstLine="709"/>
        <w:jc w:val="both"/>
        <w:rPr>
          <w:sz w:val="28"/>
          <w:szCs w:val="28"/>
        </w:rPr>
      </w:pPr>
      <w:r w:rsidRPr="003F4833">
        <w:rPr>
          <w:sz w:val="28"/>
          <w:szCs w:val="28"/>
        </w:rPr>
        <w:t xml:space="preserve">СП 42.13330.2016 «Градостроительство. Планировка и застройка городских и сельских поселений. Актуализированная редакция </w:t>
      </w:r>
      <w:r w:rsidR="00DF28D3">
        <w:rPr>
          <w:sz w:val="28"/>
          <w:szCs w:val="28"/>
        </w:rPr>
        <w:br/>
      </w:r>
      <w:r w:rsidRPr="003F4833">
        <w:rPr>
          <w:sz w:val="28"/>
          <w:szCs w:val="28"/>
        </w:rPr>
        <w:t>СНиП 2.07.01-89</w:t>
      </w:r>
      <w:r w:rsidRPr="00337289">
        <w:rPr>
          <w:rFonts w:eastAsia="Calibri"/>
          <w:sz w:val="28"/>
          <w:lang w:eastAsia="en-US"/>
        </w:rPr>
        <w:t>*</w:t>
      </w:r>
      <w:r w:rsidRPr="003F4833">
        <w:rPr>
          <w:sz w:val="28"/>
          <w:szCs w:val="28"/>
        </w:rPr>
        <w:t>»;</w:t>
      </w:r>
    </w:p>
    <w:p w:rsidR="00B92914" w:rsidRPr="00A77A3B" w:rsidRDefault="00B92914" w:rsidP="00312756">
      <w:pPr>
        <w:widowControl w:val="0"/>
        <w:ind w:firstLine="709"/>
        <w:jc w:val="both"/>
        <w:rPr>
          <w:sz w:val="28"/>
          <w:szCs w:val="28"/>
        </w:rPr>
      </w:pPr>
      <w:r w:rsidRPr="008269E0">
        <w:rPr>
          <w:sz w:val="28"/>
          <w:szCs w:val="28"/>
        </w:rPr>
        <w:t>СанПиН 2.2.1/2.1.1.1200-03 «Санитарно-защитные зоны и санитарная классификация предприятий, сооружений и иных объектов»</w:t>
      </w:r>
      <w:r w:rsidR="008269E0" w:rsidRPr="008269E0">
        <w:rPr>
          <w:sz w:val="28"/>
          <w:szCs w:val="28"/>
        </w:rPr>
        <w:t>, утвержденные постановлением Главного государственного санитарного врача Российской Федерации от 25.09.2007 № 74</w:t>
      </w:r>
      <w:r w:rsidRPr="008269E0">
        <w:rPr>
          <w:sz w:val="28"/>
          <w:szCs w:val="28"/>
        </w:rPr>
        <w:t>;</w:t>
      </w:r>
    </w:p>
    <w:p w:rsidR="00B92914" w:rsidRPr="00337289" w:rsidRDefault="00FA5B97" w:rsidP="00312756">
      <w:pPr>
        <w:widowControl w:val="0"/>
        <w:ind w:firstLine="709"/>
        <w:contextualSpacing/>
        <w:jc w:val="both"/>
        <w:rPr>
          <w:sz w:val="28"/>
          <w:lang w:eastAsia="en-US"/>
        </w:rPr>
      </w:pPr>
      <w:r>
        <w:rPr>
          <w:sz w:val="28"/>
          <w:lang w:eastAsia="en-US"/>
        </w:rPr>
        <w:t>«</w:t>
      </w:r>
      <w:r w:rsidR="00B92914" w:rsidRPr="0032262B">
        <w:rPr>
          <w:sz w:val="28"/>
          <w:lang w:eastAsia="en-US"/>
        </w:rPr>
        <w:t>РДС 30-201-98.</w:t>
      </w:r>
      <w:r w:rsidR="00B92914" w:rsidRPr="00337289">
        <w:rPr>
          <w:sz w:val="28"/>
          <w:lang w:eastAsia="en-US"/>
        </w:rPr>
        <w:t xml:space="preserve"> Система нормативных документов в строительстве.</w:t>
      </w:r>
      <w:r>
        <w:rPr>
          <w:sz w:val="28"/>
          <w:lang w:eastAsia="en-US"/>
        </w:rPr>
        <w:t xml:space="preserve"> Руководящий документ системы. </w:t>
      </w:r>
      <w:r w:rsidR="00B92914" w:rsidRPr="00337289">
        <w:rPr>
          <w:sz w:val="28"/>
          <w:lang w:eastAsia="en-US"/>
        </w:rPr>
        <w:t>Инструкция о порядке проектирования</w:t>
      </w:r>
      <w:r w:rsidR="00625C6C">
        <w:rPr>
          <w:sz w:val="28"/>
          <w:lang w:eastAsia="en-US"/>
        </w:rPr>
        <w:t xml:space="preserve"> </w:t>
      </w:r>
      <w:r w:rsidR="00B92914" w:rsidRPr="00337289">
        <w:rPr>
          <w:sz w:val="28"/>
          <w:lang w:eastAsia="en-US"/>
        </w:rPr>
        <w:t>и установления красных линий в городах и других поселениях</w:t>
      </w:r>
      <w:r w:rsidR="00B4262A">
        <w:rPr>
          <w:sz w:val="28"/>
          <w:lang w:eastAsia="en-US"/>
        </w:rPr>
        <w:t xml:space="preserve">  </w:t>
      </w:r>
      <w:r w:rsidR="00B92914" w:rsidRPr="00337289">
        <w:rPr>
          <w:sz w:val="28"/>
          <w:lang w:eastAsia="en-US"/>
        </w:rPr>
        <w:t>Российской Федерации»</w:t>
      </w:r>
      <w:r w:rsidR="00B92914">
        <w:rPr>
          <w:sz w:val="28"/>
          <w:lang w:eastAsia="en-US"/>
        </w:rPr>
        <w:t xml:space="preserve"> </w:t>
      </w:r>
      <w:r w:rsidR="00B92914" w:rsidRPr="00AF0736">
        <w:rPr>
          <w:sz w:val="28"/>
          <w:lang w:eastAsia="en-US"/>
        </w:rPr>
        <w:t xml:space="preserve">(принят </w:t>
      </w:r>
      <w:r w:rsidR="001652AA">
        <w:rPr>
          <w:sz w:val="28"/>
          <w:lang w:eastAsia="en-US"/>
        </w:rPr>
        <w:t>п</w:t>
      </w:r>
      <w:r w:rsidR="00B92914" w:rsidRPr="00AF0736">
        <w:rPr>
          <w:sz w:val="28"/>
          <w:lang w:eastAsia="en-US"/>
        </w:rPr>
        <w:t>остановлением Госстроя Р</w:t>
      </w:r>
      <w:r>
        <w:rPr>
          <w:sz w:val="28"/>
          <w:lang w:eastAsia="en-US"/>
        </w:rPr>
        <w:t xml:space="preserve">оссийской </w:t>
      </w:r>
      <w:r w:rsidR="00B92914" w:rsidRPr="00AF0736">
        <w:rPr>
          <w:sz w:val="28"/>
          <w:lang w:eastAsia="en-US"/>
        </w:rPr>
        <w:t>Ф</w:t>
      </w:r>
      <w:r>
        <w:rPr>
          <w:sz w:val="28"/>
          <w:lang w:eastAsia="en-US"/>
        </w:rPr>
        <w:t xml:space="preserve">едерации </w:t>
      </w:r>
      <w:r w:rsidR="0010747F">
        <w:rPr>
          <w:sz w:val="28"/>
          <w:lang w:eastAsia="en-US"/>
        </w:rPr>
        <w:br/>
      </w:r>
      <w:r w:rsidR="00B92914" w:rsidRPr="00AF0736">
        <w:rPr>
          <w:sz w:val="28"/>
          <w:lang w:eastAsia="en-US"/>
        </w:rPr>
        <w:t xml:space="preserve">от 06.04.1998 </w:t>
      </w:r>
      <w:r w:rsidR="00B92914">
        <w:rPr>
          <w:sz w:val="28"/>
          <w:lang w:eastAsia="en-US"/>
        </w:rPr>
        <w:t xml:space="preserve">№ </w:t>
      </w:r>
      <w:r w:rsidR="00B92914" w:rsidRPr="00AF0736">
        <w:rPr>
          <w:sz w:val="28"/>
          <w:lang w:eastAsia="en-US"/>
        </w:rPr>
        <w:t>18-30)</w:t>
      </w:r>
      <w:r w:rsidR="00B92914">
        <w:rPr>
          <w:sz w:val="28"/>
          <w:lang w:eastAsia="en-US"/>
        </w:rPr>
        <w:t>;</w:t>
      </w:r>
    </w:p>
    <w:p w:rsidR="00B92914" w:rsidRPr="00A77A3B" w:rsidRDefault="00B92914" w:rsidP="00312756">
      <w:pPr>
        <w:widowControl w:val="0"/>
        <w:tabs>
          <w:tab w:val="left" w:pos="709"/>
        </w:tabs>
        <w:ind w:left="709"/>
        <w:jc w:val="both"/>
        <w:outlineLvl w:val="2"/>
        <w:rPr>
          <w:sz w:val="28"/>
          <w:szCs w:val="28"/>
        </w:rPr>
      </w:pPr>
      <w:r w:rsidRPr="00A77A3B">
        <w:rPr>
          <w:sz w:val="28"/>
          <w:szCs w:val="28"/>
        </w:rPr>
        <w:t>генеральн</w:t>
      </w:r>
      <w:r>
        <w:rPr>
          <w:sz w:val="28"/>
          <w:szCs w:val="28"/>
        </w:rPr>
        <w:t>ый план города Ставрополя</w:t>
      </w:r>
      <w:r w:rsidRPr="00A77A3B">
        <w:rPr>
          <w:sz w:val="28"/>
          <w:szCs w:val="28"/>
        </w:rPr>
        <w:t>;</w:t>
      </w:r>
    </w:p>
    <w:p w:rsidR="00B92914" w:rsidRPr="00A77A3B" w:rsidRDefault="00B92914" w:rsidP="00312756">
      <w:pPr>
        <w:widowControl w:val="0"/>
        <w:ind w:firstLine="709"/>
        <w:jc w:val="both"/>
        <w:rPr>
          <w:sz w:val="28"/>
          <w:szCs w:val="28"/>
        </w:rPr>
      </w:pPr>
      <w:r w:rsidRPr="00A77A3B">
        <w:rPr>
          <w:sz w:val="28"/>
          <w:szCs w:val="28"/>
        </w:rPr>
        <w:t>Правил</w:t>
      </w:r>
      <w:r>
        <w:rPr>
          <w:sz w:val="28"/>
          <w:szCs w:val="28"/>
        </w:rPr>
        <w:t>а</w:t>
      </w:r>
      <w:r w:rsidRPr="00A77A3B">
        <w:rPr>
          <w:sz w:val="28"/>
          <w:szCs w:val="28"/>
        </w:rPr>
        <w:t xml:space="preserve">; </w:t>
      </w:r>
    </w:p>
    <w:p w:rsidR="00B92914" w:rsidRPr="000849AC" w:rsidRDefault="00B92914" w:rsidP="00312756">
      <w:pPr>
        <w:widowControl w:val="0"/>
        <w:ind w:firstLine="709"/>
        <w:jc w:val="both"/>
        <w:rPr>
          <w:sz w:val="28"/>
          <w:lang w:eastAsia="en-US"/>
        </w:rPr>
      </w:pPr>
      <w:r w:rsidRPr="0046664A">
        <w:rPr>
          <w:sz w:val="28"/>
          <w:szCs w:val="28"/>
        </w:rPr>
        <w:t>норматив</w:t>
      </w:r>
      <w:r>
        <w:rPr>
          <w:sz w:val="28"/>
          <w:szCs w:val="28"/>
        </w:rPr>
        <w:t>ы</w:t>
      </w:r>
      <w:r w:rsidRPr="0046664A">
        <w:rPr>
          <w:sz w:val="28"/>
          <w:szCs w:val="28"/>
        </w:rPr>
        <w:t xml:space="preserve"> градостроительного проектирования</w:t>
      </w:r>
      <w:r w:rsidR="00DF28D3">
        <w:rPr>
          <w:sz w:val="28"/>
          <w:szCs w:val="28"/>
        </w:rPr>
        <w:t>.</w:t>
      </w:r>
    </w:p>
    <w:p w:rsidR="00E57107" w:rsidRPr="00DD7442" w:rsidRDefault="00DF28D3" w:rsidP="00DF28D3">
      <w:pPr>
        <w:widowControl w:val="0"/>
        <w:numPr>
          <w:ilvl w:val="0"/>
          <w:numId w:val="6"/>
        </w:numPr>
        <w:tabs>
          <w:tab w:val="left" w:pos="993"/>
        </w:tabs>
        <w:jc w:val="both"/>
        <w:rPr>
          <w:rFonts w:eastAsia="MS Mincho"/>
          <w:sz w:val="28"/>
          <w:szCs w:val="28"/>
        </w:rPr>
      </w:pPr>
      <w:r w:rsidRPr="00DF28D3">
        <w:rPr>
          <w:sz w:val="28"/>
          <w:szCs w:val="28"/>
          <w:lang w:eastAsia="en-US"/>
        </w:rPr>
        <w:t>Основные положения проекта межевания территории</w:t>
      </w:r>
      <w:r w:rsidR="00E57107" w:rsidRPr="00DD7442">
        <w:rPr>
          <w:rFonts w:eastAsia="MS Mincho"/>
          <w:sz w:val="28"/>
          <w:szCs w:val="28"/>
        </w:rPr>
        <w:t>.</w:t>
      </w:r>
    </w:p>
    <w:p w:rsidR="00CD3E31" w:rsidRPr="00DD7442" w:rsidRDefault="00CD3E31" w:rsidP="00312756">
      <w:pPr>
        <w:widowControl w:val="0"/>
        <w:ind w:firstLine="709"/>
        <w:jc w:val="both"/>
        <w:rPr>
          <w:rFonts w:eastAsia="MS Mincho"/>
          <w:sz w:val="28"/>
          <w:szCs w:val="28"/>
        </w:rPr>
      </w:pPr>
      <w:r w:rsidRPr="00DD7442">
        <w:rPr>
          <w:rFonts w:eastAsia="MS Mincho"/>
          <w:sz w:val="28"/>
          <w:szCs w:val="28"/>
        </w:rPr>
        <w:t xml:space="preserve">Проект межевания территории </w:t>
      </w:r>
      <w:r w:rsidR="00E57107" w:rsidRPr="00DD7442">
        <w:rPr>
          <w:sz w:val="28"/>
          <w:szCs w:val="28"/>
          <w:lang w:eastAsia="ar-SA"/>
        </w:rPr>
        <w:t>разработан в составе проекта планировки территории</w:t>
      </w:r>
      <w:r w:rsidR="00E57107" w:rsidRPr="00DD7442">
        <w:rPr>
          <w:rFonts w:eastAsia="MS Mincho"/>
          <w:sz w:val="28"/>
          <w:szCs w:val="28"/>
        </w:rPr>
        <w:t xml:space="preserve"> </w:t>
      </w:r>
      <w:r w:rsidRPr="00DD7442">
        <w:rPr>
          <w:rFonts w:eastAsia="MS Mincho"/>
          <w:sz w:val="28"/>
          <w:szCs w:val="28"/>
        </w:rPr>
        <w:t>для определения местоположения границ образуемых земельных участков в целях</w:t>
      </w:r>
      <w:r w:rsidR="00E25143">
        <w:rPr>
          <w:rFonts w:eastAsia="MS Mincho"/>
          <w:sz w:val="28"/>
          <w:szCs w:val="28"/>
        </w:rPr>
        <w:t xml:space="preserve"> обеспечения устойчивого развития территории города Ставрополя,</w:t>
      </w:r>
      <w:r w:rsidRPr="00DD7442">
        <w:rPr>
          <w:rFonts w:eastAsia="MS Mincho"/>
          <w:sz w:val="28"/>
          <w:szCs w:val="28"/>
        </w:rPr>
        <w:t xml:space="preserve"> </w:t>
      </w:r>
      <w:r w:rsidR="006C0E43">
        <w:rPr>
          <w:rFonts w:eastAsia="MS Mincho"/>
          <w:sz w:val="28"/>
          <w:szCs w:val="28"/>
        </w:rPr>
        <w:t>строительства линейного объекта (ливневой канализации)</w:t>
      </w:r>
      <w:r w:rsidRPr="00DD7442">
        <w:rPr>
          <w:rFonts w:eastAsia="MS Mincho"/>
          <w:sz w:val="28"/>
          <w:szCs w:val="28"/>
        </w:rPr>
        <w:t>.</w:t>
      </w:r>
    </w:p>
    <w:p w:rsidR="00CD3E31" w:rsidRPr="00DD7442" w:rsidRDefault="00CD3E31" w:rsidP="00312756">
      <w:pPr>
        <w:widowControl w:val="0"/>
        <w:ind w:firstLine="709"/>
        <w:jc w:val="both"/>
        <w:rPr>
          <w:rFonts w:eastAsia="MS Mincho"/>
          <w:sz w:val="28"/>
          <w:szCs w:val="28"/>
        </w:rPr>
      </w:pPr>
      <w:r w:rsidRPr="00DD7442">
        <w:rPr>
          <w:rFonts w:eastAsia="MS Mincho"/>
          <w:sz w:val="28"/>
          <w:szCs w:val="28"/>
        </w:rPr>
        <w:t>Для обеспечения поставленной цели необходим</w:t>
      </w:r>
      <w:r w:rsidR="00EE3270" w:rsidRPr="00DD7442">
        <w:rPr>
          <w:rFonts w:eastAsia="MS Mincho"/>
          <w:sz w:val="28"/>
          <w:szCs w:val="28"/>
        </w:rPr>
        <w:t>о</w:t>
      </w:r>
      <w:r w:rsidRPr="00DD7442">
        <w:rPr>
          <w:rFonts w:eastAsia="MS Mincho"/>
          <w:sz w:val="28"/>
          <w:szCs w:val="28"/>
        </w:rPr>
        <w:t xml:space="preserve"> решение следующих задач:</w:t>
      </w:r>
    </w:p>
    <w:p w:rsidR="00CD3E31" w:rsidRPr="00DD7442" w:rsidRDefault="00CD3E31" w:rsidP="00312756">
      <w:pPr>
        <w:widowControl w:val="0"/>
        <w:ind w:firstLine="709"/>
        <w:jc w:val="both"/>
        <w:rPr>
          <w:rFonts w:eastAsia="MS Mincho"/>
          <w:sz w:val="28"/>
          <w:szCs w:val="28"/>
        </w:rPr>
      </w:pPr>
      <w:r w:rsidRPr="00DD7442">
        <w:rPr>
          <w:rFonts w:eastAsia="MS Mincho"/>
          <w:sz w:val="28"/>
          <w:szCs w:val="28"/>
        </w:rPr>
        <w:t xml:space="preserve">анализ фактического землепользования в </w:t>
      </w:r>
      <w:r w:rsidR="001652AA">
        <w:rPr>
          <w:rFonts w:eastAsia="MS Mincho"/>
          <w:sz w:val="28"/>
          <w:szCs w:val="28"/>
        </w:rPr>
        <w:t>границах</w:t>
      </w:r>
      <w:r w:rsidRPr="00DD7442">
        <w:rPr>
          <w:rFonts w:eastAsia="MS Mincho"/>
          <w:sz w:val="28"/>
          <w:szCs w:val="28"/>
        </w:rPr>
        <w:t xml:space="preserve"> проект</w:t>
      </w:r>
      <w:r w:rsidR="00824D22" w:rsidRPr="00DD7442">
        <w:rPr>
          <w:rFonts w:eastAsia="MS Mincho"/>
          <w:sz w:val="28"/>
          <w:szCs w:val="28"/>
        </w:rPr>
        <w:t>а</w:t>
      </w:r>
      <w:r w:rsidRPr="00DD7442">
        <w:rPr>
          <w:rFonts w:eastAsia="MS Mincho"/>
          <w:sz w:val="28"/>
          <w:szCs w:val="28"/>
        </w:rPr>
        <w:t xml:space="preserve"> межевания территории;</w:t>
      </w:r>
    </w:p>
    <w:p w:rsidR="00CD3E31" w:rsidRPr="00DD7442" w:rsidRDefault="00CD3E31" w:rsidP="00312756">
      <w:pPr>
        <w:widowControl w:val="0"/>
        <w:ind w:firstLine="709"/>
        <w:jc w:val="both"/>
        <w:rPr>
          <w:rFonts w:eastAsia="MS Mincho"/>
          <w:sz w:val="28"/>
          <w:szCs w:val="28"/>
        </w:rPr>
      </w:pPr>
      <w:r w:rsidRPr="00DD7442">
        <w:rPr>
          <w:rFonts w:eastAsia="MS Mincho"/>
          <w:sz w:val="28"/>
          <w:szCs w:val="28"/>
        </w:rPr>
        <w:t>выявление террито</w:t>
      </w:r>
      <w:r w:rsidR="000C4753" w:rsidRPr="00DD7442">
        <w:rPr>
          <w:rFonts w:eastAsia="MS Mincho"/>
          <w:sz w:val="28"/>
          <w:szCs w:val="28"/>
        </w:rPr>
        <w:t xml:space="preserve">рии, занятой </w:t>
      </w:r>
      <w:r w:rsidR="000016DB" w:rsidRPr="00DD7442">
        <w:rPr>
          <w:rFonts w:eastAsia="MS Mincho"/>
          <w:sz w:val="28"/>
          <w:szCs w:val="28"/>
        </w:rPr>
        <w:t xml:space="preserve">проектируемой </w:t>
      </w:r>
      <w:r w:rsidR="00BC77D6">
        <w:rPr>
          <w:rFonts w:eastAsia="MS Mincho"/>
          <w:sz w:val="28"/>
          <w:szCs w:val="28"/>
        </w:rPr>
        <w:t>ливневой канализацией</w:t>
      </w:r>
      <w:r w:rsidR="000C4753" w:rsidRPr="00DD7442">
        <w:rPr>
          <w:rFonts w:eastAsia="MS Mincho"/>
          <w:sz w:val="28"/>
          <w:szCs w:val="28"/>
        </w:rPr>
        <w:t>;</w:t>
      </w:r>
    </w:p>
    <w:p w:rsidR="00CD3E31" w:rsidRPr="00DD7442" w:rsidRDefault="00CD3E31" w:rsidP="00312756">
      <w:pPr>
        <w:widowControl w:val="0"/>
        <w:ind w:firstLine="709"/>
        <w:jc w:val="both"/>
        <w:rPr>
          <w:rFonts w:eastAsia="MS Mincho"/>
          <w:sz w:val="28"/>
          <w:szCs w:val="28"/>
        </w:rPr>
      </w:pPr>
      <w:r w:rsidRPr="00DD7442">
        <w:rPr>
          <w:rFonts w:eastAsia="MS Mincho"/>
          <w:sz w:val="28"/>
          <w:szCs w:val="28"/>
        </w:rPr>
        <w:t xml:space="preserve">выявление </w:t>
      </w:r>
      <w:r w:rsidR="00BC77D6">
        <w:rPr>
          <w:rFonts w:eastAsia="MS Mincho"/>
          <w:sz w:val="28"/>
          <w:szCs w:val="28"/>
        </w:rPr>
        <w:t>санитарно-защитной зоны</w:t>
      </w:r>
      <w:r w:rsidRPr="00DD7442">
        <w:rPr>
          <w:rFonts w:eastAsia="MS Mincho"/>
          <w:sz w:val="28"/>
          <w:szCs w:val="28"/>
        </w:rPr>
        <w:t xml:space="preserve"> </w:t>
      </w:r>
      <w:r w:rsidR="000016DB" w:rsidRPr="00DD7442">
        <w:rPr>
          <w:rFonts w:eastAsia="MS Mincho"/>
          <w:color w:val="000000"/>
          <w:sz w:val="28"/>
          <w:szCs w:val="28"/>
        </w:rPr>
        <w:t xml:space="preserve">проектируемой </w:t>
      </w:r>
      <w:r w:rsidR="00BC77D6">
        <w:rPr>
          <w:rFonts w:eastAsia="MS Mincho"/>
          <w:color w:val="000000"/>
          <w:sz w:val="28"/>
          <w:szCs w:val="28"/>
        </w:rPr>
        <w:t>ливневой канализации</w:t>
      </w:r>
      <w:r w:rsidRPr="00DD7442">
        <w:rPr>
          <w:rFonts w:eastAsia="MS Mincho"/>
          <w:sz w:val="28"/>
          <w:szCs w:val="28"/>
        </w:rPr>
        <w:t>, устанавливаемой на основании действующего законодательства</w:t>
      </w:r>
      <w:r w:rsidR="001652AA">
        <w:rPr>
          <w:rFonts w:eastAsia="MS Mincho"/>
          <w:sz w:val="28"/>
          <w:szCs w:val="28"/>
        </w:rPr>
        <w:t xml:space="preserve"> в границах проекта межевания территории</w:t>
      </w:r>
      <w:r w:rsidRPr="00DD7442">
        <w:rPr>
          <w:rFonts w:eastAsia="MS Mincho"/>
          <w:sz w:val="28"/>
          <w:szCs w:val="28"/>
        </w:rPr>
        <w:t>;</w:t>
      </w:r>
    </w:p>
    <w:p w:rsidR="00CD3E31" w:rsidRPr="00DD7442" w:rsidRDefault="00CD3E31" w:rsidP="00312756">
      <w:pPr>
        <w:widowControl w:val="0"/>
        <w:ind w:firstLine="709"/>
        <w:jc w:val="both"/>
        <w:rPr>
          <w:rFonts w:eastAsia="MS Mincho"/>
          <w:sz w:val="28"/>
          <w:szCs w:val="28"/>
        </w:rPr>
      </w:pPr>
      <w:r w:rsidRPr="00DD7442">
        <w:rPr>
          <w:rFonts w:eastAsia="MS Mincho"/>
          <w:sz w:val="28"/>
          <w:szCs w:val="28"/>
        </w:rPr>
        <w:t>формирование границ земельных участков</w:t>
      </w:r>
      <w:r w:rsidR="005E2E2E" w:rsidRPr="00DD7442">
        <w:rPr>
          <w:rFonts w:eastAsia="MS Mincho"/>
          <w:sz w:val="28"/>
          <w:szCs w:val="28"/>
        </w:rPr>
        <w:t>,</w:t>
      </w:r>
      <w:r w:rsidRPr="00DD7442">
        <w:rPr>
          <w:rFonts w:eastAsia="MS Mincho"/>
          <w:sz w:val="28"/>
          <w:szCs w:val="28"/>
        </w:rPr>
        <w:t xml:space="preserve"> отведенных под </w:t>
      </w:r>
      <w:r w:rsidR="00BC77D6">
        <w:rPr>
          <w:rFonts w:eastAsia="MS Mincho"/>
          <w:color w:val="000000"/>
          <w:sz w:val="28"/>
          <w:szCs w:val="28"/>
        </w:rPr>
        <w:t>ливневую канализацию</w:t>
      </w:r>
      <w:r w:rsidR="005E2E2E" w:rsidRPr="00DD7442">
        <w:rPr>
          <w:rFonts w:eastAsia="MS Mincho"/>
          <w:sz w:val="28"/>
          <w:szCs w:val="28"/>
        </w:rPr>
        <w:t>.</w:t>
      </w:r>
    </w:p>
    <w:p w:rsidR="00E85984" w:rsidRPr="00DD7442" w:rsidRDefault="009B723D" w:rsidP="00312756">
      <w:pPr>
        <w:widowControl w:val="0"/>
        <w:ind w:firstLine="709"/>
        <w:jc w:val="both"/>
        <w:rPr>
          <w:rFonts w:eastAsia="MS Mincho"/>
          <w:sz w:val="28"/>
          <w:szCs w:val="28"/>
        </w:rPr>
      </w:pPr>
      <w:r>
        <w:rPr>
          <w:rFonts w:eastAsia="MS Mincho"/>
          <w:sz w:val="28"/>
          <w:szCs w:val="28"/>
        </w:rPr>
        <w:t>В</w:t>
      </w:r>
      <w:r w:rsidR="00E85984" w:rsidRPr="00DD7442">
        <w:rPr>
          <w:rFonts w:eastAsia="MS Mincho"/>
          <w:sz w:val="28"/>
          <w:szCs w:val="28"/>
        </w:rPr>
        <w:t xml:space="preserve"> соответствии с </w:t>
      </w:r>
      <w:bookmarkStart w:id="18" w:name="OLE_LINK9"/>
      <w:bookmarkStart w:id="19" w:name="OLE_LINK10"/>
      <w:bookmarkStart w:id="20" w:name="OLE_LINK11"/>
      <w:bookmarkStart w:id="21" w:name="OLE_LINK12"/>
      <w:r w:rsidR="00E85984" w:rsidRPr="00DD7442">
        <w:rPr>
          <w:rFonts w:eastAsia="MS Mincho"/>
          <w:sz w:val="28"/>
          <w:szCs w:val="28"/>
        </w:rPr>
        <w:t>приказом Федеральной службы земельного к</w:t>
      </w:r>
      <w:r w:rsidR="00FA5B97">
        <w:rPr>
          <w:rFonts w:eastAsia="MS Mincho"/>
          <w:sz w:val="28"/>
          <w:szCs w:val="28"/>
        </w:rPr>
        <w:t xml:space="preserve">адастра России от 28.03.2002 </w:t>
      </w:r>
      <w:r w:rsidR="00E85984" w:rsidRPr="00DD7442">
        <w:rPr>
          <w:rFonts w:eastAsia="MS Mincho"/>
          <w:sz w:val="28"/>
          <w:szCs w:val="28"/>
        </w:rPr>
        <w:t>№ П/256</w:t>
      </w:r>
      <w:bookmarkEnd w:id="18"/>
      <w:bookmarkEnd w:id="19"/>
      <w:bookmarkEnd w:id="20"/>
      <w:bookmarkEnd w:id="21"/>
      <w:r w:rsidR="00926BC1" w:rsidRPr="00DD7442">
        <w:rPr>
          <w:rFonts w:eastAsia="MS Mincho"/>
          <w:sz w:val="28"/>
          <w:szCs w:val="28"/>
        </w:rPr>
        <w:t xml:space="preserve"> «О введении местных систем координат»</w:t>
      </w:r>
      <w:r w:rsidR="00E85984" w:rsidRPr="00DD7442">
        <w:rPr>
          <w:rFonts w:eastAsia="MS Mincho"/>
          <w:sz w:val="28"/>
          <w:szCs w:val="28"/>
        </w:rPr>
        <w:t xml:space="preserve"> принята </w:t>
      </w:r>
      <w:r>
        <w:rPr>
          <w:rFonts w:eastAsia="MS Mincho"/>
          <w:sz w:val="28"/>
          <w:szCs w:val="28"/>
        </w:rPr>
        <w:t xml:space="preserve">система координат </w:t>
      </w:r>
      <w:r w:rsidR="00E85984" w:rsidRPr="00DD7442">
        <w:rPr>
          <w:rFonts w:eastAsia="MS Mincho"/>
          <w:sz w:val="28"/>
          <w:szCs w:val="28"/>
        </w:rPr>
        <w:t>МСК – 26 от СК-95.</w:t>
      </w:r>
    </w:p>
    <w:p w:rsidR="00CD3E31" w:rsidRPr="00DD7442" w:rsidRDefault="000C7BC5" w:rsidP="006003FC">
      <w:pPr>
        <w:widowControl w:val="0"/>
        <w:numPr>
          <w:ilvl w:val="0"/>
          <w:numId w:val="6"/>
        </w:numPr>
        <w:ind w:left="993" w:hanging="284"/>
        <w:jc w:val="both"/>
        <w:rPr>
          <w:rFonts w:eastAsia="MS Mincho"/>
          <w:sz w:val="28"/>
          <w:szCs w:val="28"/>
        </w:rPr>
      </w:pPr>
      <w:r w:rsidRPr="00DD7442">
        <w:rPr>
          <w:rFonts w:eastAsia="MS Mincho"/>
          <w:sz w:val="28"/>
          <w:szCs w:val="28"/>
        </w:rPr>
        <w:t>Анализ существующей территории</w:t>
      </w:r>
      <w:r w:rsidR="0084765B" w:rsidRPr="00DD7442">
        <w:rPr>
          <w:rFonts w:eastAsia="MS Mincho"/>
          <w:sz w:val="28"/>
          <w:szCs w:val="28"/>
        </w:rPr>
        <w:t xml:space="preserve"> проектирования</w:t>
      </w:r>
      <w:r w:rsidRPr="00DD7442">
        <w:rPr>
          <w:rFonts w:eastAsia="MS Mincho"/>
          <w:sz w:val="28"/>
          <w:szCs w:val="28"/>
        </w:rPr>
        <w:t>.</w:t>
      </w:r>
    </w:p>
    <w:p w:rsidR="00A64EE9" w:rsidRPr="00DD7442" w:rsidRDefault="00CD3E31" w:rsidP="00312756">
      <w:pPr>
        <w:widowControl w:val="0"/>
        <w:ind w:firstLine="709"/>
        <w:jc w:val="both"/>
        <w:rPr>
          <w:rFonts w:eastAsia="MS Mincho"/>
          <w:sz w:val="28"/>
          <w:szCs w:val="28"/>
        </w:rPr>
      </w:pPr>
      <w:r w:rsidRPr="00DD7442">
        <w:rPr>
          <w:rFonts w:eastAsia="MS Mincho"/>
          <w:sz w:val="28"/>
          <w:szCs w:val="28"/>
        </w:rPr>
        <w:lastRenderedPageBreak/>
        <w:t>Территория</w:t>
      </w:r>
      <w:r w:rsidR="0084765B" w:rsidRPr="00DD7442">
        <w:rPr>
          <w:rFonts w:eastAsia="MS Mincho"/>
          <w:sz w:val="28"/>
          <w:szCs w:val="28"/>
        </w:rPr>
        <w:t xml:space="preserve"> проектирования</w:t>
      </w:r>
      <w:r w:rsidR="00B74206" w:rsidRPr="00DD7442">
        <w:rPr>
          <w:rFonts w:eastAsia="MS Mincho"/>
          <w:sz w:val="28"/>
          <w:szCs w:val="28"/>
        </w:rPr>
        <w:t xml:space="preserve"> </w:t>
      </w:r>
      <w:r w:rsidR="0084765B" w:rsidRPr="00DD7442">
        <w:rPr>
          <w:rFonts w:eastAsia="MS Mincho"/>
          <w:sz w:val="28"/>
          <w:szCs w:val="28"/>
        </w:rPr>
        <w:t>в границах</w:t>
      </w:r>
      <w:r w:rsidRPr="00DD7442">
        <w:rPr>
          <w:rFonts w:eastAsia="MS Mincho"/>
          <w:sz w:val="28"/>
          <w:szCs w:val="28"/>
        </w:rPr>
        <w:t xml:space="preserve"> проект</w:t>
      </w:r>
      <w:r w:rsidR="0084765B" w:rsidRPr="00DD7442">
        <w:rPr>
          <w:rFonts w:eastAsia="MS Mincho"/>
          <w:sz w:val="28"/>
          <w:szCs w:val="28"/>
        </w:rPr>
        <w:t>а</w:t>
      </w:r>
      <w:r w:rsidRPr="00DD7442">
        <w:rPr>
          <w:rFonts w:eastAsia="MS Mincho"/>
          <w:sz w:val="28"/>
          <w:szCs w:val="28"/>
        </w:rPr>
        <w:t xml:space="preserve"> межевания</w:t>
      </w:r>
      <w:r w:rsidR="00662BF1" w:rsidRPr="00DD7442">
        <w:rPr>
          <w:rFonts w:eastAsia="MS Mincho"/>
          <w:sz w:val="28"/>
          <w:szCs w:val="28"/>
        </w:rPr>
        <w:br/>
      </w:r>
      <w:r w:rsidR="000265BF" w:rsidRPr="00DD7442">
        <w:rPr>
          <w:rFonts w:eastAsia="MS Mincho"/>
          <w:sz w:val="28"/>
          <w:szCs w:val="28"/>
        </w:rPr>
        <w:t>территории</w:t>
      </w:r>
      <w:r w:rsidR="00B74206" w:rsidRPr="00DD7442">
        <w:rPr>
          <w:rFonts w:eastAsia="MS Mincho"/>
          <w:sz w:val="28"/>
          <w:szCs w:val="28"/>
        </w:rPr>
        <w:t xml:space="preserve"> </w:t>
      </w:r>
      <w:r w:rsidRPr="00DD7442">
        <w:rPr>
          <w:rFonts w:eastAsia="MS Mincho"/>
          <w:sz w:val="28"/>
          <w:szCs w:val="28"/>
        </w:rPr>
        <w:t xml:space="preserve">расположена </w:t>
      </w:r>
      <w:r w:rsidR="00BC77D6" w:rsidRPr="00BC77D6">
        <w:rPr>
          <w:rFonts w:eastAsia="MS Mincho"/>
          <w:sz w:val="28"/>
          <w:szCs w:val="28"/>
        </w:rPr>
        <w:t xml:space="preserve">в северо-восточной </w:t>
      </w:r>
      <w:r w:rsidR="002A56D9">
        <w:rPr>
          <w:rFonts w:eastAsia="MS Mincho"/>
          <w:sz w:val="28"/>
          <w:szCs w:val="28"/>
        </w:rPr>
        <w:t>части города</w:t>
      </w:r>
      <w:r w:rsidR="00BC77D6" w:rsidRPr="00BC77D6">
        <w:rPr>
          <w:rFonts w:eastAsia="MS Mincho"/>
          <w:sz w:val="28"/>
          <w:szCs w:val="28"/>
        </w:rPr>
        <w:t xml:space="preserve"> Ставрополя </w:t>
      </w:r>
      <w:r w:rsidR="00DF28D3">
        <w:rPr>
          <w:rFonts w:eastAsia="MS Mincho"/>
          <w:sz w:val="28"/>
          <w:szCs w:val="28"/>
        </w:rPr>
        <w:br/>
      </w:r>
      <w:r w:rsidR="006C0E43" w:rsidRPr="006C0E43">
        <w:rPr>
          <w:rFonts w:eastAsia="MS Mincho"/>
          <w:sz w:val="28"/>
          <w:szCs w:val="28"/>
        </w:rPr>
        <w:t xml:space="preserve">от земельного участка № 230 с кадастровым номером 26:12:020803:2 по улице Пригородной до пересечения с проездом Чапаевским, в границах проезда Чапаевского от улицы Пригородной до урочища «Ташлянский склон», лесной участок № 4 с кадастровым номером 26:12:021501:476 </w:t>
      </w:r>
      <w:r w:rsidR="006C0E43">
        <w:rPr>
          <w:rFonts w:eastAsia="MS Mincho"/>
          <w:sz w:val="28"/>
          <w:szCs w:val="28"/>
        </w:rPr>
        <w:br/>
      </w:r>
      <w:r w:rsidR="006C0E43" w:rsidRPr="006C0E43">
        <w:rPr>
          <w:rFonts w:eastAsia="MS Mincho"/>
          <w:sz w:val="28"/>
          <w:szCs w:val="28"/>
        </w:rPr>
        <w:t>города Ставрополя</w:t>
      </w:r>
      <w:r w:rsidR="00BC77D6" w:rsidRPr="00BC77D6">
        <w:rPr>
          <w:rFonts w:eastAsia="MS Mincho"/>
          <w:sz w:val="28"/>
          <w:szCs w:val="28"/>
        </w:rPr>
        <w:t>.</w:t>
      </w:r>
    </w:p>
    <w:p w:rsidR="001F5512" w:rsidRPr="00DD7442" w:rsidRDefault="00481745" w:rsidP="00312756">
      <w:pPr>
        <w:widowControl w:val="0"/>
        <w:ind w:firstLine="709"/>
        <w:jc w:val="both"/>
        <w:rPr>
          <w:rFonts w:eastAsia="MS Mincho"/>
          <w:sz w:val="28"/>
          <w:szCs w:val="28"/>
        </w:rPr>
      </w:pPr>
      <w:bookmarkStart w:id="22" w:name="Par1367"/>
      <w:bookmarkEnd w:id="22"/>
      <w:r w:rsidRPr="00DD7442">
        <w:rPr>
          <w:rFonts w:eastAsia="MS Mincho"/>
          <w:sz w:val="28"/>
          <w:szCs w:val="28"/>
        </w:rPr>
        <w:t>Проектируем</w:t>
      </w:r>
      <w:r w:rsidR="00A64EE9" w:rsidRPr="00DD7442">
        <w:rPr>
          <w:rFonts w:eastAsia="MS Mincho"/>
          <w:sz w:val="28"/>
          <w:szCs w:val="28"/>
        </w:rPr>
        <w:t>ая</w:t>
      </w:r>
      <w:r w:rsidR="00B74206" w:rsidRPr="00DD7442">
        <w:rPr>
          <w:rFonts w:eastAsia="MS Mincho"/>
          <w:sz w:val="28"/>
          <w:szCs w:val="28"/>
        </w:rPr>
        <w:t xml:space="preserve"> </w:t>
      </w:r>
      <w:r w:rsidR="00BC77D6">
        <w:rPr>
          <w:rFonts w:eastAsia="MS Mincho"/>
          <w:sz w:val="28"/>
          <w:szCs w:val="28"/>
        </w:rPr>
        <w:t>ливневая канализация</w:t>
      </w:r>
      <w:r w:rsidR="001F5512" w:rsidRPr="00DD7442">
        <w:rPr>
          <w:rFonts w:eastAsia="MS Mincho"/>
          <w:sz w:val="28"/>
          <w:szCs w:val="28"/>
        </w:rPr>
        <w:t xml:space="preserve"> располагается на территории кадастровых кварталов: </w:t>
      </w:r>
      <w:r w:rsidR="00BC77D6" w:rsidRPr="00BC77D6">
        <w:rPr>
          <w:bCs/>
          <w:color w:val="000000"/>
          <w:sz w:val="28"/>
          <w:szCs w:val="28"/>
        </w:rPr>
        <w:t>26:12:020803, 26:12:020905, 26:12:020804, 26:12:020805, 26:12:020904, 26:12:021501, 26:12:020801</w:t>
      </w:r>
      <w:r w:rsidR="00FA5B97">
        <w:rPr>
          <w:rFonts w:eastAsia="MS Mincho"/>
          <w:bCs/>
          <w:color w:val="000000"/>
          <w:sz w:val="28"/>
          <w:szCs w:val="28"/>
        </w:rPr>
        <w:t>,</w:t>
      </w:r>
      <w:r w:rsidR="00FB177D" w:rsidRPr="00DD7442">
        <w:rPr>
          <w:rFonts w:eastAsia="MS Mincho"/>
          <w:bCs/>
          <w:color w:val="000000"/>
          <w:sz w:val="28"/>
          <w:szCs w:val="28"/>
        </w:rPr>
        <w:t xml:space="preserve"> </w:t>
      </w:r>
      <w:r w:rsidR="001F5512" w:rsidRPr="00DD7442">
        <w:rPr>
          <w:rFonts w:eastAsia="MS Mincho"/>
          <w:sz w:val="28"/>
          <w:szCs w:val="28"/>
        </w:rPr>
        <w:t xml:space="preserve">границы которых установлены в соответствии с кадастровым делением территории </w:t>
      </w:r>
      <w:r w:rsidR="00DF28D3">
        <w:rPr>
          <w:rFonts w:eastAsia="MS Mincho"/>
          <w:sz w:val="28"/>
          <w:szCs w:val="28"/>
        </w:rPr>
        <w:br/>
      </w:r>
      <w:r w:rsidR="001F5512" w:rsidRPr="00DD7442">
        <w:rPr>
          <w:rFonts w:eastAsia="MS Mincho"/>
          <w:sz w:val="28"/>
          <w:szCs w:val="28"/>
        </w:rPr>
        <w:t>города Ставрополя.</w:t>
      </w:r>
    </w:p>
    <w:p w:rsidR="00354FB0" w:rsidRPr="00DD7442" w:rsidRDefault="00354FB0" w:rsidP="004F2483">
      <w:pPr>
        <w:widowControl w:val="0"/>
        <w:numPr>
          <w:ilvl w:val="0"/>
          <w:numId w:val="6"/>
        </w:numPr>
        <w:tabs>
          <w:tab w:val="left" w:pos="993"/>
        </w:tabs>
        <w:ind w:left="0" w:firstLine="709"/>
        <w:jc w:val="both"/>
        <w:rPr>
          <w:rFonts w:eastAsia="MS Mincho"/>
          <w:sz w:val="28"/>
          <w:szCs w:val="28"/>
        </w:rPr>
      </w:pPr>
      <w:r w:rsidRPr="00DD7442">
        <w:rPr>
          <w:color w:val="000000"/>
          <w:sz w:val="28"/>
          <w:szCs w:val="28"/>
          <w:lang w:eastAsia="en-US"/>
        </w:rPr>
        <w:t>Ограничения использования территории</w:t>
      </w:r>
      <w:r w:rsidR="009B723D">
        <w:rPr>
          <w:color w:val="000000"/>
          <w:sz w:val="28"/>
          <w:szCs w:val="28"/>
          <w:lang w:eastAsia="en-US"/>
        </w:rPr>
        <w:t xml:space="preserve"> в границах проекта межевания территории</w:t>
      </w:r>
      <w:r w:rsidRPr="00DD7442">
        <w:rPr>
          <w:rFonts w:eastAsia="MS Mincho"/>
          <w:sz w:val="28"/>
          <w:szCs w:val="28"/>
        </w:rPr>
        <w:t>.</w:t>
      </w:r>
    </w:p>
    <w:p w:rsidR="00354FB0" w:rsidRDefault="001652AA" w:rsidP="00312756">
      <w:pPr>
        <w:widowControl w:val="0"/>
        <w:ind w:firstLine="709"/>
        <w:jc w:val="both"/>
        <w:rPr>
          <w:sz w:val="28"/>
          <w:szCs w:val="28"/>
          <w:lang w:eastAsia="en-US"/>
        </w:rPr>
      </w:pPr>
      <w:r>
        <w:rPr>
          <w:sz w:val="28"/>
          <w:szCs w:val="28"/>
          <w:lang w:eastAsia="en-US"/>
        </w:rPr>
        <w:t>Проектом</w:t>
      </w:r>
      <w:r w:rsidR="00354FB0" w:rsidRPr="00DD7442">
        <w:rPr>
          <w:sz w:val="28"/>
          <w:szCs w:val="28"/>
          <w:lang w:eastAsia="en-US"/>
        </w:rPr>
        <w:t xml:space="preserve"> межевания территории рассматриваются ограничения использования территории</w:t>
      </w:r>
      <w:r w:rsidR="006C0E43">
        <w:rPr>
          <w:sz w:val="28"/>
          <w:szCs w:val="28"/>
          <w:lang w:eastAsia="en-US"/>
        </w:rPr>
        <w:t xml:space="preserve"> проектирования</w:t>
      </w:r>
      <w:r w:rsidR="00354FB0" w:rsidRPr="00DD7442">
        <w:rPr>
          <w:sz w:val="28"/>
          <w:szCs w:val="28"/>
          <w:lang w:eastAsia="en-US"/>
        </w:rPr>
        <w:t xml:space="preserve"> </w:t>
      </w:r>
      <w:r w:rsidR="00BC77D6" w:rsidRPr="00BC77D6">
        <w:rPr>
          <w:sz w:val="28"/>
          <w:szCs w:val="28"/>
          <w:lang w:eastAsia="en-US"/>
        </w:rPr>
        <w:t>в границах</w:t>
      </w:r>
      <w:r w:rsidR="006C0E43">
        <w:rPr>
          <w:sz w:val="28"/>
          <w:szCs w:val="28"/>
          <w:lang w:eastAsia="en-US"/>
        </w:rPr>
        <w:t xml:space="preserve"> проекта межевания</w:t>
      </w:r>
      <w:r w:rsidR="00BC77D6" w:rsidRPr="00BC77D6">
        <w:rPr>
          <w:sz w:val="28"/>
          <w:szCs w:val="28"/>
          <w:lang w:eastAsia="en-US"/>
        </w:rPr>
        <w:t xml:space="preserve"> </w:t>
      </w:r>
      <w:r w:rsidR="00B6545A">
        <w:rPr>
          <w:sz w:val="28"/>
          <w:szCs w:val="28"/>
          <w:lang w:eastAsia="en-US"/>
        </w:rPr>
        <w:t>территории</w:t>
      </w:r>
      <w:r w:rsidR="00354FB0" w:rsidRPr="00DD7442">
        <w:rPr>
          <w:sz w:val="28"/>
          <w:szCs w:val="28"/>
          <w:lang w:eastAsia="en-US"/>
        </w:rPr>
        <w:t>, связанные с наличием инженерных коммуникаций, в отношении которых установлены зоны с особыми условиями использования территорий</w:t>
      </w:r>
      <w:r w:rsidR="003C2565" w:rsidRPr="00DD7442">
        <w:rPr>
          <w:sz w:val="28"/>
          <w:szCs w:val="28"/>
          <w:lang w:eastAsia="en-US"/>
        </w:rPr>
        <w:t>.</w:t>
      </w:r>
    </w:p>
    <w:p w:rsidR="00AD7BA6" w:rsidRDefault="00AD7BA6" w:rsidP="00312756">
      <w:pPr>
        <w:widowControl w:val="0"/>
        <w:ind w:firstLine="709"/>
        <w:jc w:val="both"/>
        <w:rPr>
          <w:sz w:val="28"/>
          <w:lang w:eastAsia="en-US"/>
        </w:rPr>
      </w:pPr>
      <w:r w:rsidRPr="00F573B8">
        <w:rPr>
          <w:sz w:val="28"/>
          <w:lang w:eastAsia="en-US"/>
        </w:rPr>
        <w:t>В соответствии с пунктом 4 статьи 1 ГрК РФ зонами с особыми условиями использования территорий являются охранные, санитарно-защитные зоны, зоны охраны объектов культурного наследия (памятников истории и культуры) народов Российской Федерации, водоохранные зоны, зоны затопления, подтопления, зоны санитарной охраны источников питьевого и хозяйственно-бытового водоснабжения, зоны охраняемых объектов, иные зоны, устанавливаемые в соответствии с законодательством Российской Федерации.</w:t>
      </w:r>
    </w:p>
    <w:p w:rsidR="00AD7BA6" w:rsidRPr="00AD7BA6" w:rsidRDefault="00AD7BA6" w:rsidP="00AD7BA6">
      <w:pPr>
        <w:widowControl w:val="0"/>
        <w:ind w:firstLine="709"/>
        <w:jc w:val="both"/>
        <w:rPr>
          <w:sz w:val="28"/>
          <w:szCs w:val="28"/>
          <w:lang w:eastAsia="en-US"/>
        </w:rPr>
      </w:pPr>
      <w:r w:rsidRPr="00AD7BA6">
        <w:rPr>
          <w:sz w:val="28"/>
          <w:szCs w:val="28"/>
          <w:lang w:eastAsia="en-US"/>
        </w:rPr>
        <w:t>Территорию проектирования пересекают следующие инженерные коммуникации:</w:t>
      </w:r>
    </w:p>
    <w:p w:rsidR="00AD7BA6" w:rsidRPr="00AD7BA6" w:rsidRDefault="00AD7BA6" w:rsidP="00AD7BA6">
      <w:pPr>
        <w:widowControl w:val="0"/>
        <w:ind w:firstLine="709"/>
        <w:jc w:val="both"/>
        <w:rPr>
          <w:sz w:val="28"/>
          <w:szCs w:val="28"/>
          <w:lang w:eastAsia="en-US"/>
        </w:rPr>
      </w:pPr>
      <w:r w:rsidRPr="00AD7BA6">
        <w:rPr>
          <w:sz w:val="28"/>
          <w:szCs w:val="28"/>
          <w:lang w:eastAsia="en-US"/>
        </w:rPr>
        <w:t>газопровод среднего давления;</w:t>
      </w:r>
    </w:p>
    <w:p w:rsidR="00AD7BA6" w:rsidRPr="00AD7BA6" w:rsidRDefault="00AD7BA6" w:rsidP="00AD7BA6">
      <w:pPr>
        <w:widowControl w:val="0"/>
        <w:ind w:firstLine="709"/>
        <w:jc w:val="both"/>
        <w:rPr>
          <w:sz w:val="28"/>
          <w:szCs w:val="28"/>
          <w:lang w:eastAsia="en-US"/>
        </w:rPr>
      </w:pPr>
      <w:r w:rsidRPr="00AD7BA6">
        <w:rPr>
          <w:sz w:val="28"/>
          <w:szCs w:val="28"/>
          <w:lang w:eastAsia="en-US"/>
        </w:rPr>
        <w:t>водопровод;</w:t>
      </w:r>
    </w:p>
    <w:p w:rsidR="00AD7BA6" w:rsidRPr="00AD7BA6" w:rsidRDefault="00AD7BA6" w:rsidP="00AD7BA6">
      <w:pPr>
        <w:widowControl w:val="0"/>
        <w:ind w:firstLine="709"/>
        <w:jc w:val="both"/>
        <w:rPr>
          <w:sz w:val="28"/>
          <w:szCs w:val="28"/>
          <w:lang w:eastAsia="en-US"/>
        </w:rPr>
      </w:pPr>
      <w:r w:rsidRPr="00AD7BA6">
        <w:rPr>
          <w:sz w:val="28"/>
          <w:szCs w:val="28"/>
          <w:lang w:eastAsia="en-US"/>
        </w:rPr>
        <w:t>канализация;</w:t>
      </w:r>
    </w:p>
    <w:p w:rsidR="00AD7BA6" w:rsidRDefault="0024325A" w:rsidP="00AD7BA6">
      <w:pPr>
        <w:widowControl w:val="0"/>
        <w:ind w:firstLine="709"/>
        <w:jc w:val="both"/>
        <w:rPr>
          <w:sz w:val="28"/>
          <w:szCs w:val="28"/>
          <w:lang w:eastAsia="en-US"/>
        </w:rPr>
      </w:pPr>
      <w:r>
        <w:rPr>
          <w:sz w:val="28"/>
          <w:szCs w:val="28"/>
          <w:lang w:eastAsia="en-US"/>
        </w:rPr>
        <w:t>кабельные</w:t>
      </w:r>
      <w:r w:rsidR="00AD7BA6" w:rsidRPr="00AD7BA6">
        <w:rPr>
          <w:sz w:val="28"/>
          <w:szCs w:val="28"/>
          <w:lang w:eastAsia="en-US"/>
        </w:rPr>
        <w:t xml:space="preserve"> лини</w:t>
      </w:r>
      <w:r>
        <w:rPr>
          <w:sz w:val="28"/>
          <w:szCs w:val="28"/>
          <w:lang w:eastAsia="en-US"/>
        </w:rPr>
        <w:t>и</w:t>
      </w:r>
      <w:r w:rsidR="00AD7BA6" w:rsidRPr="00AD7BA6">
        <w:rPr>
          <w:sz w:val="28"/>
          <w:szCs w:val="28"/>
          <w:lang w:eastAsia="en-US"/>
        </w:rPr>
        <w:t xml:space="preserve"> связи;</w:t>
      </w:r>
    </w:p>
    <w:p w:rsidR="0024325A" w:rsidRDefault="006C0E43" w:rsidP="00AD7BA6">
      <w:pPr>
        <w:widowControl w:val="0"/>
        <w:ind w:firstLine="709"/>
        <w:jc w:val="both"/>
        <w:rPr>
          <w:sz w:val="28"/>
          <w:szCs w:val="28"/>
          <w:lang w:eastAsia="en-US"/>
        </w:rPr>
      </w:pPr>
      <w:r>
        <w:rPr>
          <w:sz w:val="28"/>
          <w:szCs w:val="28"/>
          <w:lang w:eastAsia="en-US"/>
        </w:rPr>
        <w:t>линии электропередач;</w:t>
      </w:r>
    </w:p>
    <w:p w:rsidR="006C0E43" w:rsidRDefault="006C0E43" w:rsidP="00AD7BA6">
      <w:pPr>
        <w:widowControl w:val="0"/>
        <w:ind w:firstLine="709"/>
        <w:jc w:val="both"/>
        <w:rPr>
          <w:sz w:val="28"/>
          <w:szCs w:val="28"/>
          <w:lang w:eastAsia="en-US"/>
        </w:rPr>
      </w:pPr>
      <w:r>
        <w:rPr>
          <w:sz w:val="28"/>
          <w:szCs w:val="28"/>
          <w:lang w:eastAsia="en-US"/>
        </w:rPr>
        <w:t>ливневая канализация;</w:t>
      </w:r>
    </w:p>
    <w:p w:rsidR="006C0E43" w:rsidRDefault="006C0E43" w:rsidP="00AD7BA6">
      <w:pPr>
        <w:widowControl w:val="0"/>
        <w:ind w:firstLine="709"/>
        <w:jc w:val="both"/>
        <w:rPr>
          <w:sz w:val="28"/>
          <w:szCs w:val="28"/>
          <w:lang w:eastAsia="en-US"/>
        </w:rPr>
      </w:pPr>
      <w:r>
        <w:rPr>
          <w:sz w:val="28"/>
          <w:szCs w:val="28"/>
          <w:lang w:eastAsia="en-US"/>
        </w:rPr>
        <w:t>теплотрасса.</w:t>
      </w:r>
    </w:p>
    <w:p w:rsidR="00790D15" w:rsidRDefault="00790D15" w:rsidP="00AD7BA6">
      <w:pPr>
        <w:widowControl w:val="0"/>
        <w:ind w:firstLine="709"/>
        <w:jc w:val="both"/>
        <w:rPr>
          <w:sz w:val="28"/>
          <w:lang w:eastAsia="en-US"/>
        </w:rPr>
      </w:pPr>
      <w:r w:rsidRPr="00F573B8">
        <w:rPr>
          <w:sz w:val="28"/>
          <w:lang w:eastAsia="en-US"/>
        </w:rPr>
        <w:t>Охранная зона газопровода среднего давления устанавливает</w:t>
      </w:r>
      <w:r>
        <w:rPr>
          <w:sz w:val="28"/>
          <w:lang w:eastAsia="en-US"/>
        </w:rPr>
        <w:t>ся согласно п</w:t>
      </w:r>
      <w:r w:rsidRPr="00F573B8">
        <w:rPr>
          <w:sz w:val="28"/>
          <w:lang w:eastAsia="en-US"/>
        </w:rPr>
        <w:t>остановлени</w:t>
      </w:r>
      <w:r>
        <w:rPr>
          <w:sz w:val="28"/>
          <w:lang w:eastAsia="en-US"/>
        </w:rPr>
        <w:t>ю</w:t>
      </w:r>
      <w:r w:rsidRPr="00F573B8">
        <w:rPr>
          <w:sz w:val="28"/>
          <w:lang w:eastAsia="en-US"/>
        </w:rPr>
        <w:t xml:space="preserve"> Правительства Российской Федерации</w:t>
      </w:r>
      <w:r>
        <w:rPr>
          <w:sz w:val="28"/>
          <w:lang w:eastAsia="en-US"/>
        </w:rPr>
        <w:t xml:space="preserve">                                       </w:t>
      </w:r>
      <w:r w:rsidRPr="00F573B8">
        <w:rPr>
          <w:sz w:val="28"/>
          <w:lang w:eastAsia="en-US"/>
        </w:rPr>
        <w:t xml:space="preserve"> от 20 ноября 2000 г. № 878 </w:t>
      </w:r>
      <w:r>
        <w:rPr>
          <w:sz w:val="28"/>
          <w:lang w:eastAsia="en-US"/>
        </w:rPr>
        <w:t>«</w:t>
      </w:r>
      <w:r w:rsidRPr="00F573B8">
        <w:rPr>
          <w:sz w:val="28"/>
          <w:lang w:eastAsia="en-US"/>
        </w:rPr>
        <w:t>Об утверждении Правил охр</w:t>
      </w:r>
      <w:r>
        <w:rPr>
          <w:sz w:val="28"/>
          <w:lang w:eastAsia="en-US"/>
        </w:rPr>
        <w:t>аны газораспределительных сетей».</w:t>
      </w:r>
    </w:p>
    <w:p w:rsidR="00790D15" w:rsidRPr="00AD7BA6" w:rsidRDefault="00790D15" w:rsidP="00AD7BA6">
      <w:pPr>
        <w:widowControl w:val="0"/>
        <w:ind w:firstLine="709"/>
        <w:jc w:val="both"/>
        <w:rPr>
          <w:sz w:val="28"/>
          <w:szCs w:val="28"/>
          <w:lang w:eastAsia="en-US"/>
        </w:rPr>
      </w:pPr>
      <w:r w:rsidRPr="00F573B8">
        <w:rPr>
          <w:sz w:val="28"/>
          <w:lang w:eastAsia="en-US"/>
        </w:rPr>
        <w:t>Санитарно-защитная полоса водопровода устанавливается согласно СанПиН 2.1.4.1110-02 «Зоны санитарной охраны источников водоснабжения и водопроводов питьевого назначения».</w:t>
      </w:r>
    </w:p>
    <w:p w:rsidR="00482B65" w:rsidRPr="00482B65" w:rsidRDefault="00482B65" w:rsidP="00482B65">
      <w:pPr>
        <w:widowControl w:val="0"/>
        <w:ind w:firstLine="709"/>
        <w:jc w:val="both"/>
        <w:rPr>
          <w:sz w:val="28"/>
          <w:szCs w:val="28"/>
          <w:lang w:eastAsia="en-US"/>
        </w:rPr>
      </w:pPr>
      <w:r w:rsidRPr="00482B65">
        <w:rPr>
          <w:sz w:val="28"/>
          <w:szCs w:val="28"/>
          <w:lang w:eastAsia="en-US"/>
        </w:rPr>
        <w:t xml:space="preserve">Охранные зоны линий электропередачи устанавливаются на основании постановления Правительства Российской Федерации от 24 февраля 2009 г. </w:t>
      </w:r>
      <w:r w:rsidRPr="00482B65">
        <w:rPr>
          <w:sz w:val="28"/>
          <w:szCs w:val="28"/>
          <w:lang w:eastAsia="en-US"/>
        </w:rPr>
        <w:lastRenderedPageBreak/>
        <w:t xml:space="preserve">№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 </w:t>
      </w:r>
    </w:p>
    <w:p w:rsidR="00482B65" w:rsidRPr="00482B65" w:rsidRDefault="00482B65" w:rsidP="00482B65">
      <w:pPr>
        <w:widowControl w:val="0"/>
        <w:ind w:firstLine="709"/>
        <w:jc w:val="both"/>
        <w:rPr>
          <w:sz w:val="28"/>
          <w:szCs w:val="28"/>
          <w:lang w:eastAsia="en-US"/>
        </w:rPr>
      </w:pPr>
      <w:r w:rsidRPr="00482B65">
        <w:rPr>
          <w:sz w:val="28"/>
          <w:szCs w:val="28"/>
          <w:lang w:eastAsia="en-US"/>
        </w:rPr>
        <w:t>Охранные зоны линий связи устанавливаются на основании постановления Правительства Российской Федераци</w:t>
      </w:r>
      <w:r>
        <w:rPr>
          <w:sz w:val="28"/>
          <w:szCs w:val="28"/>
          <w:lang w:eastAsia="en-US"/>
        </w:rPr>
        <w:t xml:space="preserve">и от 09 июня 1995 г. </w:t>
      </w:r>
      <w:r>
        <w:rPr>
          <w:sz w:val="28"/>
          <w:szCs w:val="28"/>
          <w:lang w:eastAsia="en-US"/>
        </w:rPr>
        <w:br/>
      </w:r>
      <w:r w:rsidRPr="00482B65">
        <w:rPr>
          <w:sz w:val="28"/>
          <w:szCs w:val="28"/>
          <w:lang w:eastAsia="en-US"/>
        </w:rPr>
        <w:t>№ 578 «Об утверждении Правил охраны линий и сооружений связи Российской Федерации</w:t>
      </w:r>
      <w:r w:rsidR="00AE6D65">
        <w:rPr>
          <w:sz w:val="28"/>
          <w:szCs w:val="28"/>
          <w:lang w:eastAsia="en-US"/>
        </w:rPr>
        <w:t>»</w:t>
      </w:r>
      <w:r w:rsidRPr="00482B65">
        <w:rPr>
          <w:sz w:val="28"/>
          <w:szCs w:val="28"/>
          <w:lang w:eastAsia="en-US"/>
        </w:rPr>
        <w:t>.</w:t>
      </w:r>
    </w:p>
    <w:p w:rsidR="00482B65" w:rsidRDefault="00482B65" w:rsidP="00482B65">
      <w:pPr>
        <w:widowControl w:val="0"/>
        <w:ind w:firstLine="709"/>
        <w:jc w:val="both"/>
        <w:rPr>
          <w:sz w:val="28"/>
          <w:szCs w:val="28"/>
          <w:lang w:eastAsia="en-US"/>
        </w:rPr>
      </w:pPr>
      <w:r w:rsidRPr="00482B65">
        <w:rPr>
          <w:sz w:val="28"/>
          <w:szCs w:val="28"/>
          <w:lang w:eastAsia="en-US"/>
        </w:rPr>
        <w:t xml:space="preserve">Охранная зона канализации </w:t>
      </w:r>
      <w:r w:rsidR="00AE6D65">
        <w:rPr>
          <w:sz w:val="28"/>
          <w:szCs w:val="28"/>
          <w:lang w:eastAsia="en-US"/>
        </w:rPr>
        <w:t>устанавливается в соответствии с</w:t>
      </w:r>
      <w:r w:rsidRPr="00482B65">
        <w:rPr>
          <w:sz w:val="28"/>
          <w:szCs w:val="28"/>
          <w:lang w:eastAsia="en-US"/>
        </w:rPr>
        <w:t xml:space="preserve"> </w:t>
      </w:r>
      <w:r w:rsidR="00AE6D65">
        <w:rPr>
          <w:sz w:val="28"/>
          <w:szCs w:val="28"/>
          <w:lang w:eastAsia="en-US"/>
        </w:rPr>
        <w:br/>
      </w:r>
      <w:r w:rsidRPr="00482B65">
        <w:rPr>
          <w:sz w:val="28"/>
          <w:szCs w:val="28"/>
          <w:lang w:eastAsia="en-US"/>
        </w:rPr>
        <w:t>СП 42.13330.2016 «Градостроительство. Планировка и застройка городских и сельских поселений. Актуализированная редакция СНиП 2.07.01-89*».</w:t>
      </w:r>
    </w:p>
    <w:p w:rsidR="00AD7BA6" w:rsidRPr="00AD7BA6" w:rsidRDefault="00AD7BA6" w:rsidP="00482B65">
      <w:pPr>
        <w:widowControl w:val="0"/>
        <w:ind w:firstLine="709"/>
        <w:jc w:val="both"/>
        <w:rPr>
          <w:sz w:val="28"/>
          <w:szCs w:val="28"/>
          <w:lang w:eastAsia="en-US"/>
        </w:rPr>
      </w:pPr>
      <w:r w:rsidRPr="00AD7BA6">
        <w:rPr>
          <w:sz w:val="28"/>
          <w:szCs w:val="28"/>
          <w:lang w:eastAsia="en-US"/>
        </w:rPr>
        <w:t>Объекты культурного наследия в границах проекта межевания территории отсутствуют.</w:t>
      </w:r>
    </w:p>
    <w:p w:rsidR="00AD7BA6" w:rsidRPr="00DD7442" w:rsidRDefault="00AD7BA6" w:rsidP="00AD7BA6">
      <w:pPr>
        <w:widowControl w:val="0"/>
        <w:ind w:firstLine="709"/>
        <w:jc w:val="both"/>
        <w:rPr>
          <w:sz w:val="28"/>
          <w:szCs w:val="28"/>
          <w:lang w:eastAsia="en-US"/>
        </w:rPr>
      </w:pPr>
      <w:r w:rsidRPr="00AD7BA6">
        <w:rPr>
          <w:sz w:val="28"/>
          <w:szCs w:val="28"/>
          <w:lang w:eastAsia="en-US"/>
        </w:rPr>
        <w:t>Охрана окружающей среды в границах территории проектирования должна осуществляться в соответствии с действующими нормативными правовыми актами по вопросам охраны окружающей среды и рациональному использованию природных ресурсов.</w:t>
      </w:r>
    </w:p>
    <w:p w:rsidR="001E24BF" w:rsidRDefault="006003FC" w:rsidP="006003FC">
      <w:pPr>
        <w:widowControl w:val="0"/>
        <w:tabs>
          <w:tab w:val="left" w:pos="993"/>
        </w:tabs>
        <w:ind w:firstLine="709"/>
        <w:jc w:val="both"/>
        <w:rPr>
          <w:rFonts w:eastAsia="MS Mincho"/>
          <w:color w:val="000000"/>
          <w:sz w:val="28"/>
          <w:szCs w:val="28"/>
          <w:lang w:eastAsia="en-US"/>
        </w:rPr>
      </w:pPr>
      <w:r>
        <w:rPr>
          <w:color w:val="000000"/>
          <w:sz w:val="28"/>
          <w:szCs w:val="28"/>
          <w:lang w:eastAsia="en-US"/>
        </w:rPr>
        <w:t>9.</w:t>
      </w:r>
      <w:r w:rsidR="006346BD">
        <w:rPr>
          <w:color w:val="000000"/>
          <w:sz w:val="28"/>
          <w:szCs w:val="28"/>
          <w:lang w:eastAsia="en-US"/>
        </w:rPr>
        <w:t xml:space="preserve"> </w:t>
      </w:r>
      <w:r w:rsidR="001E24BF" w:rsidRPr="001E24BF">
        <w:rPr>
          <w:color w:val="000000"/>
          <w:sz w:val="28"/>
          <w:szCs w:val="28"/>
          <w:lang w:eastAsia="en-US"/>
        </w:rPr>
        <w:t>Перечень и сведения о площади исходных и образуемых земельных участков, которые будут отнесены к территориям общего пользования</w:t>
      </w:r>
      <w:r w:rsidR="001E24BF">
        <w:rPr>
          <w:rFonts w:eastAsia="MS Mincho"/>
          <w:color w:val="000000"/>
          <w:sz w:val="28"/>
          <w:szCs w:val="28"/>
          <w:lang w:eastAsia="en-US"/>
        </w:rPr>
        <w:t>.</w:t>
      </w:r>
    </w:p>
    <w:p w:rsidR="00BF1A27" w:rsidRPr="00966FFE" w:rsidRDefault="006003FC" w:rsidP="00312756">
      <w:pPr>
        <w:widowControl w:val="0"/>
        <w:tabs>
          <w:tab w:val="left" w:pos="0"/>
        </w:tabs>
        <w:ind w:firstLine="709"/>
        <w:jc w:val="both"/>
        <w:rPr>
          <w:rFonts w:eastAsia="MS Mincho"/>
          <w:sz w:val="28"/>
          <w:szCs w:val="28"/>
        </w:rPr>
      </w:pPr>
      <w:r w:rsidRPr="006003FC">
        <w:rPr>
          <w:rFonts w:eastAsia="MS Mincho"/>
          <w:sz w:val="28"/>
          <w:szCs w:val="28"/>
        </w:rPr>
        <w:t>Границы образуемых земельных участков,</w:t>
      </w:r>
      <w:r>
        <w:rPr>
          <w:rFonts w:eastAsia="MS Mincho"/>
          <w:sz w:val="28"/>
          <w:szCs w:val="28"/>
        </w:rPr>
        <w:t xml:space="preserve"> образуемых частей земельных участков</w:t>
      </w:r>
      <w:r w:rsidR="006346BD">
        <w:rPr>
          <w:rFonts w:eastAsia="MS Mincho"/>
          <w:sz w:val="28"/>
          <w:szCs w:val="28"/>
        </w:rPr>
        <w:t>,</w:t>
      </w:r>
      <w:r w:rsidRPr="006003FC">
        <w:rPr>
          <w:rFonts w:eastAsia="MS Mincho"/>
          <w:sz w:val="28"/>
          <w:szCs w:val="28"/>
        </w:rPr>
        <w:t xml:space="preserve"> которые будут отнесены к территориям общего пользования</w:t>
      </w:r>
      <w:r w:rsidR="006346BD">
        <w:rPr>
          <w:rFonts w:eastAsia="MS Mincho"/>
          <w:sz w:val="28"/>
          <w:szCs w:val="28"/>
        </w:rPr>
        <w:t>,</w:t>
      </w:r>
      <w:r>
        <w:rPr>
          <w:rFonts w:eastAsia="MS Mincho"/>
          <w:sz w:val="28"/>
          <w:szCs w:val="28"/>
        </w:rPr>
        <w:t xml:space="preserve"> </w:t>
      </w:r>
      <w:r>
        <w:rPr>
          <w:sz w:val="28"/>
          <w:szCs w:val="28"/>
          <w:lang w:eastAsia="en-US"/>
        </w:rPr>
        <w:t>представлены</w:t>
      </w:r>
      <w:r w:rsidR="00BF1A27" w:rsidRPr="00966FFE">
        <w:rPr>
          <w:rFonts w:eastAsia="MS Mincho"/>
          <w:sz w:val="28"/>
          <w:szCs w:val="28"/>
        </w:rPr>
        <w:t xml:space="preserve"> в приложении </w:t>
      </w:r>
      <w:r w:rsidR="00DF2D58">
        <w:rPr>
          <w:rFonts w:eastAsia="MS Mincho"/>
          <w:sz w:val="28"/>
          <w:szCs w:val="28"/>
        </w:rPr>
        <w:t>7</w:t>
      </w:r>
      <w:r w:rsidR="00BF1A27" w:rsidRPr="00966FFE">
        <w:rPr>
          <w:rFonts w:eastAsia="MS Mincho"/>
          <w:sz w:val="28"/>
          <w:szCs w:val="28"/>
        </w:rPr>
        <w:t xml:space="preserve"> к документации по планировке территории (проекту планировки территории, проекту межевания территории) </w:t>
      </w:r>
      <w:r w:rsidR="00854244" w:rsidRPr="00854244">
        <w:rPr>
          <w:rFonts w:eastAsia="MS Mincho"/>
          <w:sz w:val="28"/>
          <w:szCs w:val="28"/>
        </w:rPr>
        <w:t xml:space="preserve">в границах улицы Пригородной от земельного участка № 230 </w:t>
      </w:r>
      <w:r w:rsidR="006346BD">
        <w:rPr>
          <w:rFonts w:eastAsia="MS Mincho"/>
          <w:sz w:val="28"/>
          <w:szCs w:val="28"/>
        </w:rPr>
        <w:br/>
      </w:r>
      <w:r w:rsidR="00854244" w:rsidRPr="00854244">
        <w:rPr>
          <w:rFonts w:eastAsia="MS Mincho"/>
          <w:sz w:val="28"/>
          <w:szCs w:val="28"/>
        </w:rPr>
        <w:t xml:space="preserve">с кадастровым номером 26:12:020803:2 по улице Пригородной </w:t>
      </w:r>
      <w:r w:rsidR="006346BD">
        <w:rPr>
          <w:rFonts w:eastAsia="MS Mincho"/>
          <w:sz w:val="28"/>
          <w:szCs w:val="28"/>
        </w:rPr>
        <w:br/>
      </w:r>
      <w:r w:rsidR="00854244" w:rsidRPr="00854244">
        <w:rPr>
          <w:rFonts w:eastAsia="MS Mincho"/>
          <w:sz w:val="28"/>
          <w:szCs w:val="28"/>
        </w:rPr>
        <w:t xml:space="preserve">до пересечения с проездом Чапаевским, в границах проезда Чапаевского </w:t>
      </w:r>
      <w:r w:rsidR="006346BD">
        <w:rPr>
          <w:rFonts w:eastAsia="MS Mincho"/>
          <w:sz w:val="28"/>
          <w:szCs w:val="28"/>
        </w:rPr>
        <w:br/>
      </w:r>
      <w:r w:rsidR="00854244" w:rsidRPr="00854244">
        <w:rPr>
          <w:rFonts w:eastAsia="MS Mincho"/>
          <w:sz w:val="28"/>
          <w:szCs w:val="28"/>
        </w:rPr>
        <w:t xml:space="preserve">от улицы Пригородной до урочища «Ташлянский склон», лесной </w:t>
      </w:r>
      <w:r w:rsidR="006346BD">
        <w:rPr>
          <w:rFonts w:eastAsia="MS Mincho"/>
          <w:sz w:val="28"/>
          <w:szCs w:val="28"/>
        </w:rPr>
        <w:br/>
      </w:r>
      <w:r w:rsidR="00854244" w:rsidRPr="00854244">
        <w:rPr>
          <w:rFonts w:eastAsia="MS Mincho"/>
          <w:sz w:val="28"/>
          <w:szCs w:val="28"/>
        </w:rPr>
        <w:t>участок № 4 с кадастровым номером 26:12:021501:476 города Ставрополя</w:t>
      </w:r>
      <w:r w:rsidR="00CE50D7">
        <w:rPr>
          <w:rFonts w:eastAsia="MS Mincho"/>
          <w:sz w:val="28"/>
          <w:szCs w:val="28"/>
        </w:rPr>
        <w:t>.</w:t>
      </w:r>
    </w:p>
    <w:bookmarkEnd w:id="0"/>
    <w:bookmarkEnd w:id="1"/>
    <w:bookmarkEnd w:id="2"/>
    <w:p w:rsidR="00E065DF" w:rsidRPr="00DD7442" w:rsidRDefault="00E63B18" w:rsidP="00312756">
      <w:pPr>
        <w:widowControl w:val="0"/>
        <w:ind w:firstLine="709"/>
        <w:jc w:val="both"/>
        <w:rPr>
          <w:sz w:val="28"/>
          <w:szCs w:val="28"/>
          <w:lang w:eastAsia="en-US"/>
        </w:rPr>
      </w:pPr>
      <w:r w:rsidRPr="00966FFE">
        <w:rPr>
          <w:sz w:val="28"/>
          <w:szCs w:val="28"/>
          <w:lang w:eastAsia="en-US"/>
        </w:rPr>
        <w:t>Перечень и сведения о площади образуемых земельных участков</w:t>
      </w:r>
      <w:r w:rsidR="006003FC">
        <w:rPr>
          <w:sz w:val="28"/>
          <w:szCs w:val="28"/>
          <w:lang w:eastAsia="en-US"/>
        </w:rPr>
        <w:t xml:space="preserve">, образуемых </w:t>
      </w:r>
      <w:r w:rsidR="00854244">
        <w:rPr>
          <w:sz w:val="28"/>
          <w:szCs w:val="28"/>
          <w:lang w:eastAsia="en-US"/>
        </w:rPr>
        <w:t>частей земельных участков</w:t>
      </w:r>
      <w:r w:rsidR="00DA62ED">
        <w:rPr>
          <w:sz w:val="28"/>
          <w:szCs w:val="28"/>
          <w:lang w:eastAsia="en-US"/>
        </w:rPr>
        <w:t>, которые будут отнесены к территориям общего пользования</w:t>
      </w:r>
      <w:r w:rsidR="006346BD">
        <w:rPr>
          <w:sz w:val="28"/>
          <w:szCs w:val="28"/>
          <w:lang w:eastAsia="en-US"/>
        </w:rPr>
        <w:t>,</w:t>
      </w:r>
      <w:r w:rsidRPr="00966FFE">
        <w:rPr>
          <w:sz w:val="28"/>
          <w:szCs w:val="28"/>
          <w:lang w:eastAsia="en-US"/>
        </w:rPr>
        <w:t xml:space="preserve"> </w:t>
      </w:r>
      <w:r w:rsidR="00E065DF" w:rsidRPr="00966FFE">
        <w:rPr>
          <w:sz w:val="28"/>
          <w:szCs w:val="28"/>
          <w:lang w:eastAsia="en-US"/>
        </w:rPr>
        <w:t xml:space="preserve">представлен в </w:t>
      </w:r>
      <w:r w:rsidRPr="0034348E">
        <w:rPr>
          <w:rFonts w:eastAsia="MS Mincho"/>
          <w:sz w:val="28"/>
          <w:szCs w:val="28"/>
        </w:rPr>
        <w:t>приложении 2</w:t>
      </w:r>
      <w:r w:rsidR="00E065DF" w:rsidRPr="00966FFE">
        <w:rPr>
          <w:rFonts w:eastAsia="MS Mincho"/>
          <w:sz w:val="28"/>
          <w:szCs w:val="28"/>
        </w:rPr>
        <w:t xml:space="preserve"> к </w:t>
      </w:r>
      <w:r w:rsidR="00E065DF" w:rsidRPr="00966FFE">
        <w:rPr>
          <w:sz w:val="28"/>
          <w:szCs w:val="28"/>
        </w:rPr>
        <w:t>документации</w:t>
      </w:r>
      <w:r w:rsidR="00E065DF" w:rsidRPr="00DD7442">
        <w:rPr>
          <w:sz w:val="28"/>
          <w:szCs w:val="28"/>
        </w:rPr>
        <w:t xml:space="preserve"> </w:t>
      </w:r>
      <w:r w:rsidR="00E065DF" w:rsidRPr="00DD7442">
        <w:rPr>
          <w:sz w:val="28"/>
          <w:szCs w:val="28"/>
          <w:lang w:eastAsia="ar-SA"/>
        </w:rPr>
        <w:t xml:space="preserve">по планировке территории (проекту планировки территории, проекту межевания территории) </w:t>
      </w:r>
      <w:r w:rsidR="00854244" w:rsidRPr="00854244">
        <w:rPr>
          <w:sz w:val="28"/>
          <w:szCs w:val="28"/>
        </w:rPr>
        <w:t xml:space="preserve">в границах улицы Пригородной </w:t>
      </w:r>
      <w:r w:rsidR="00DF28D3">
        <w:rPr>
          <w:sz w:val="28"/>
          <w:szCs w:val="28"/>
        </w:rPr>
        <w:br/>
      </w:r>
      <w:r w:rsidR="00854244" w:rsidRPr="00854244">
        <w:rPr>
          <w:sz w:val="28"/>
          <w:szCs w:val="28"/>
        </w:rPr>
        <w:t xml:space="preserve">от земельного участка № 230 с кадастровым номером 26:12:020803:2 </w:t>
      </w:r>
      <w:r w:rsidR="00DF28D3">
        <w:rPr>
          <w:sz w:val="28"/>
          <w:szCs w:val="28"/>
        </w:rPr>
        <w:br/>
      </w:r>
      <w:r w:rsidR="00854244" w:rsidRPr="00854244">
        <w:rPr>
          <w:sz w:val="28"/>
          <w:szCs w:val="28"/>
        </w:rPr>
        <w:t xml:space="preserve">по улице Пригородной до пересечения с проездом Чапаевским, в границах проезда Чапаевского от улицы Пригородной до урочища «Ташлянский склон», лесной участок № 4 с кадастровым номером 26:12:021501:476 </w:t>
      </w:r>
      <w:r w:rsidR="00DF28D3">
        <w:rPr>
          <w:sz w:val="28"/>
          <w:szCs w:val="28"/>
        </w:rPr>
        <w:br/>
      </w:r>
      <w:r w:rsidR="00854244" w:rsidRPr="00854244">
        <w:rPr>
          <w:sz w:val="28"/>
          <w:szCs w:val="28"/>
        </w:rPr>
        <w:t>города Ставрополя</w:t>
      </w:r>
      <w:r w:rsidR="00E065DF" w:rsidRPr="00DD7442">
        <w:rPr>
          <w:sz w:val="28"/>
          <w:szCs w:val="28"/>
          <w:lang w:eastAsia="en-US"/>
        </w:rPr>
        <w:t>.</w:t>
      </w:r>
    </w:p>
    <w:p w:rsidR="000767AD" w:rsidRPr="00DD7442" w:rsidRDefault="000767AD" w:rsidP="00312756">
      <w:pPr>
        <w:widowControl w:val="0"/>
        <w:ind w:firstLine="709"/>
        <w:jc w:val="both"/>
        <w:rPr>
          <w:sz w:val="28"/>
          <w:szCs w:val="28"/>
          <w:lang w:eastAsia="en-US"/>
        </w:rPr>
      </w:pPr>
      <w:r w:rsidRPr="00966FFE">
        <w:rPr>
          <w:sz w:val="28"/>
          <w:szCs w:val="28"/>
          <w:lang w:eastAsia="en-US"/>
        </w:rPr>
        <w:t xml:space="preserve">Перечень </w:t>
      </w:r>
      <w:r w:rsidR="00C73A7C" w:rsidRPr="00966FFE">
        <w:rPr>
          <w:sz w:val="28"/>
          <w:szCs w:val="28"/>
          <w:lang w:eastAsia="en-US"/>
        </w:rPr>
        <w:t>координат характерных точек образуемых земельных участков</w:t>
      </w:r>
      <w:r w:rsidR="006003FC">
        <w:rPr>
          <w:sz w:val="28"/>
          <w:szCs w:val="28"/>
          <w:lang w:eastAsia="en-US"/>
        </w:rPr>
        <w:t xml:space="preserve">, образуемых </w:t>
      </w:r>
      <w:r w:rsidR="0034348E">
        <w:rPr>
          <w:sz w:val="28"/>
          <w:szCs w:val="28"/>
          <w:lang w:eastAsia="en-US"/>
        </w:rPr>
        <w:t xml:space="preserve">частей </w:t>
      </w:r>
      <w:r w:rsidR="0034348E" w:rsidRPr="006346BD">
        <w:rPr>
          <w:sz w:val="28"/>
          <w:szCs w:val="28"/>
          <w:lang w:eastAsia="en-US"/>
        </w:rPr>
        <w:t>земельных участков</w:t>
      </w:r>
      <w:r w:rsidR="006346BD" w:rsidRPr="006346BD">
        <w:rPr>
          <w:sz w:val="28"/>
          <w:szCs w:val="28"/>
          <w:lang w:eastAsia="en-US"/>
        </w:rPr>
        <w:t>, которые будут отнесены к территориям общего пользования</w:t>
      </w:r>
      <w:r w:rsidR="009B723D" w:rsidRPr="006346BD">
        <w:rPr>
          <w:sz w:val="28"/>
          <w:szCs w:val="28"/>
          <w:lang w:eastAsia="en-US"/>
        </w:rPr>
        <w:t>,</w:t>
      </w:r>
      <w:r w:rsidRPr="00966FFE">
        <w:rPr>
          <w:sz w:val="28"/>
          <w:szCs w:val="28"/>
          <w:lang w:eastAsia="en-US"/>
        </w:rPr>
        <w:t xml:space="preserve"> представлен в </w:t>
      </w:r>
      <w:r w:rsidRPr="00966FFE">
        <w:rPr>
          <w:rFonts w:eastAsia="MS Mincho"/>
          <w:sz w:val="28"/>
          <w:szCs w:val="28"/>
        </w:rPr>
        <w:t xml:space="preserve">приложении </w:t>
      </w:r>
      <w:r w:rsidR="00DF2D58">
        <w:rPr>
          <w:rFonts w:eastAsia="MS Mincho"/>
          <w:sz w:val="28"/>
          <w:szCs w:val="28"/>
        </w:rPr>
        <w:t>3</w:t>
      </w:r>
      <w:r w:rsidRPr="00966FFE">
        <w:rPr>
          <w:rFonts w:eastAsia="MS Mincho"/>
          <w:sz w:val="28"/>
          <w:szCs w:val="28"/>
        </w:rPr>
        <w:t xml:space="preserve"> </w:t>
      </w:r>
      <w:r w:rsidR="006346BD">
        <w:rPr>
          <w:rFonts w:eastAsia="MS Mincho"/>
          <w:sz w:val="28"/>
          <w:szCs w:val="28"/>
        </w:rPr>
        <w:br/>
      </w:r>
      <w:r w:rsidRPr="00966FFE">
        <w:rPr>
          <w:rFonts w:eastAsia="MS Mincho"/>
          <w:sz w:val="28"/>
          <w:szCs w:val="28"/>
        </w:rPr>
        <w:t xml:space="preserve">к </w:t>
      </w:r>
      <w:r w:rsidRPr="00966FFE">
        <w:rPr>
          <w:sz w:val="28"/>
          <w:szCs w:val="28"/>
        </w:rPr>
        <w:t xml:space="preserve">документации </w:t>
      </w:r>
      <w:r w:rsidRPr="00966FFE">
        <w:rPr>
          <w:sz w:val="28"/>
          <w:szCs w:val="28"/>
          <w:lang w:eastAsia="ar-SA"/>
        </w:rPr>
        <w:t>по планировке территории (проекту планировки территории, п</w:t>
      </w:r>
      <w:r w:rsidRPr="00DD7442">
        <w:rPr>
          <w:sz w:val="28"/>
          <w:szCs w:val="28"/>
          <w:lang w:eastAsia="ar-SA"/>
        </w:rPr>
        <w:t xml:space="preserve">роекту межевания территории) </w:t>
      </w:r>
      <w:r w:rsidR="0034348E" w:rsidRPr="0034348E">
        <w:rPr>
          <w:sz w:val="28"/>
          <w:szCs w:val="28"/>
        </w:rPr>
        <w:t xml:space="preserve">в границах улицы Пригородной </w:t>
      </w:r>
      <w:r w:rsidR="006346BD">
        <w:rPr>
          <w:sz w:val="28"/>
          <w:szCs w:val="28"/>
        </w:rPr>
        <w:br/>
      </w:r>
      <w:r w:rsidR="0034348E" w:rsidRPr="0034348E">
        <w:rPr>
          <w:sz w:val="28"/>
          <w:szCs w:val="28"/>
        </w:rPr>
        <w:t xml:space="preserve">от земельного участка № 230 с кадастровым номером 26:12:020803:2 по улице Пригородной до пересечения с проездом Чапаевским, в границах </w:t>
      </w:r>
      <w:r w:rsidR="0034348E" w:rsidRPr="0034348E">
        <w:rPr>
          <w:sz w:val="28"/>
          <w:szCs w:val="28"/>
        </w:rPr>
        <w:lastRenderedPageBreak/>
        <w:t>проезда Чапаевского от улицы Пригородной до урочища «Ташлянский склон», лесной участок № 4 с кадастровым номером 26:12:021501:476 города Ставрополя</w:t>
      </w:r>
      <w:r w:rsidR="0034348E">
        <w:rPr>
          <w:sz w:val="28"/>
          <w:szCs w:val="28"/>
        </w:rPr>
        <w:t>.</w:t>
      </w:r>
    </w:p>
    <w:p w:rsidR="00E065DF" w:rsidRDefault="00E065DF" w:rsidP="00312756">
      <w:pPr>
        <w:widowControl w:val="0"/>
        <w:ind w:firstLine="709"/>
        <w:jc w:val="both"/>
        <w:rPr>
          <w:sz w:val="28"/>
          <w:szCs w:val="28"/>
          <w:lang w:eastAsia="en-US"/>
        </w:rPr>
      </w:pPr>
      <w:r w:rsidRPr="00DD7442">
        <w:rPr>
          <w:sz w:val="28"/>
          <w:szCs w:val="28"/>
          <w:lang w:eastAsia="en-US"/>
        </w:rPr>
        <w:t>Необходимости в установлении сервитутов в отношении образуемых земельных участков на момент разработки проекта межевания территории не выявлено.</w:t>
      </w:r>
    </w:p>
    <w:p w:rsidR="000C00F0" w:rsidRPr="006003FC" w:rsidRDefault="006003FC" w:rsidP="006003FC">
      <w:pPr>
        <w:widowControl w:val="0"/>
        <w:ind w:firstLine="709"/>
        <w:contextualSpacing/>
        <w:jc w:val="both"/>
        <w:rPr>
          <w:sz w:val="28"/>
          <w:szCs w:val="28"/>
          <w:lang w:eastAsia="en-US"/>
        </w:rPr>
      </w:pPr>
      <w:r>
        <w:rPr>
          <w:sz w:val="28"/>
          <w:szCs w:val="28"/>
          <w:lang w:eastAsia="en-US"/>
        </w:rPr>
        <w:t>10.</w:t>
      </w:r>
      <w:r w:rsidR="006346BD">
        <w:rPr>
          <w:sz w:val="28"/>
          <w:szCs w:val="28"/>
          <w:lang w:eastAsia="en-US"/>
        </w:rPr>
        <w:t xml:space="preserve"> </w:t>
      </w:r>
      <w:r w:rsidR="000C00F0" w:rsidRPr="00DD7442">
        <w:rPr>
          <w:sz w:val="28"/>
          <w:szCs w:val="28"/>
          <w:lang w:eastAsia="en-US"/>
        </w:rPr>
        <w:t>Сведения о разрешенном использовании образуемых земельных участков.</w:t>
      </w:r>
    </w:p>
    <w:p w:rsidR="000C00F0" w:rsidRPr="00DD7442" w:rsidRDefault="004712E9" w:rsidP="00312756">
      <w:pPr>
        <w:widowControl w:val="0"/>
        <w:ind w:firstLine="709"/>
        <w:jc w:val="both"/>
        <w:rPr>
          <w:sz w:val="28"/>
          <w:szCs w:val="28"/>
          <w:lang w:eastAsia="en-US"/>
        </w:rPr>
      </w:pPr>
      <w:r>
        <w:rPr>
          <w:sz w:val="28"/>
          <w:szCs w:val="28"/>
          <w:lang w:eastAsia="en-US"/>
        </w:rPr>
        <w:t>Проектом</w:t>
      </w:r>
      <w:r w:rsidR="000C00F0" w:rsidRPr="00DD7442">
        <w:rPr>
          <w:sz w:val="28"/>
          <w:szCs w:val="28"/>
          <w:lang w:eastAsia="en-US"/>
        </w:rPr>
        <w:t xml:space="preserve"> межевания территории разрешенное использование образуемых земельных участков</w:t>
      </w:r>
      <w:r w:rsidR="006003FC">
        <w:rPr>
          <w:sz w:val="28"/>
          <w:szCs w:val="28"/>
          <w:lang w:eastAsia="en-US"/>
        </w:rPr>
        <w:t>, образуемых частей земельных участков</w:t>
      </w:r>
      <w:r w:rsidR="000C00F0" w:rsidRPr="00DD7442">
        <w:rPr>
          <w:sz w:val="28"/>
          <w:szCs w:val="28"/>
          <w:lang w:eastAsia="en-US"/>
        </w:rPr>
        <w:t xml:space="preserve"> установлено в соответствии с Правилами с учетом классификатора видов разрешенного использования земельных участков, утвержденного приказом Министерства экономического развития Российской Федерации </w:t>
      </w:r>
      <w:r w:rsidR="0010747F">
        <w:rPr>
          <w:sz w:val="28"/>
          <w:szCs w:val="28"/>
          <w:lang w:eastAsia="en-US"/>
        </w:rPr>
        <w:br/>
      </w:r>
      <w:r w:rsidR="00C32054">
        <w:rPr>
          <w:sz w:val="28"/>
          <w:szCs w:val="28"/>
          <w:lang w:eastAsia="en-US"/>
        </w:rPr>
        <w:t xml:space="preserve">от 01 сентября 2014 г. № </w:t>
      </w:r>
      <w:r w:rsidR="000C00F0" w:rsidRPr="00DD7442">
        <w:rPr>
          <w:sz w:val="28"/>
          <w:szCs w:val="28"/>
          <w:lang w:eastAsia="en-US"/>
        </w:rPr>
        <w:t>540 «Об утверждении классификатора видов разрешенного использования земельных участков».</w:t>
      </w:r>
    </w:p>
    <w:p w:rsidR="00B41A6F" w:rsidRPr="00DD7442" w:rsidRDefault="00B41A6F" w:rsidP="00312756">
      <w:pPr>
        <w:widowControl w:val="0"/>
        <w:ind w:firstLine="709"/>
        <w:jc w:val="both"/>
        <w:rPr>
          <w:sz w:val="28"/>
          <w:szCs w:val="28"/>
          <w:lang w:eastAsia="en-US"/>
        </w:rPr>
      </w:pPr>
    </w:p>
    <w:p w:rsidR="00B41A6F" w:rsidRDefault="00B41A6F" w:rsidP="00312756">
      <w:pPr>
        <w:widowControl w:val="0"/>
        <w:ind w:firstLine="709"/>
        <w:jc w:val="both"/>
        <w:rPr>
          <w:sz w:val="28"/>
          <w:szCs w:val="28"/>
          <w:lang w:eastAsia="en-US"/>
        </w:rPr>
      </w:pPr>
    </w:p>
    <w:p w:rsidR="00966FFE" w:rsidRPr="00DD7442" w:rsidRDefault="00966FFE" w:rsidP="00312756">
      <w:pPr>
        <w:widowControl w:val="0"/>
        <w:ind w:firstLine="709"/>
        <w:jc w:val="both"/>
        <w:rPr>
          <w:sz w:val="28"/>
          <w:szCs w:val="28"/>
          <w:lang w:eastAsia="en-US"/>
        </w:rPr>
      </w:pPr>
    </w:p>
    <w:p w:rsidR="000C00F0" w:rsidRPr="00DD7442" w:rsidRDefault="000C00F0" w:rsidP="00312756">
      <w:pPr>
        <w:widowControl w:val="0"/>
        <w:tabs>
          <w:tab w:val="left" w:pos="6663"/>
        </w:tabs>
        <w:spacing w:line="240" w:lineRule="exact"/>
        <w:ind w:right="-28"/>
        <w:contextualSpacing/>
        <w:rPr>
          <w:sz w:val="28"/>
          <w:szCs w:val="28"/>
        </w:rPr>
      </w:pPr>
      <w:r w:rsidRPr="00DD7442">
        <w:rPr>
          <w:sz w:val="28"/>
          <w:szCs w:val="28"/>
        </w:rPr>
        <w:t xml:space="preserve">Первый заместитель главы </w:t>
      </w:r>
    </w:p>
    <w:p w:rsidR="00966FFE" w:rsidRDefault="000C00F0" w:rsidP="00312756">
      <w:pPr>
        <w:widowControl w:val="0"/>
        <w:tabs>
          <w:tab w:val="left" w:pos="6663"/>
        </w:tabs>
        <w:spacing w:line="240" w:lineRule="exact"/>
        <w:ind w:right="-28"/>
        <w:contextualSpacing/>
        <w:rPr>
          <w:sz w:val="28"/>
          <w:szCs w:val="28"/>
        </w:rPr>
      </w:pPr>
      <w:r w:rsidRPr="00DD7442">
        <w:rPr>
          <w:sz w:val="28"/>
          <w:szCs w:val="28"/>
        </w:rPr>
        <w:t xml:space="preserve">администрации города Ставрополя                          </w:t>
      </w:r>
      <w:r w:rsidR="00966FFE">
        <w:rPr>
          <w:sz w:val="28"/>
          <w:szCs w:val="28"/>
        </w:rPr>
        <w:t xml:space="preserve">        </w:t>
      </w:r>
      <w:r w:rsidR="00966FFE">
        <w:rPr>
          <w:sz w:val="28"/>
          <w:szCs w:val="28"/>
        </w:rPr>
        <w:tab/>
        <w:t xml:space="preserve">       Ю.В. Белолапенко</w:t>
      </w:r>
    </w:p>
    <w:p w:rsidR="00966FFE" w:rsidRDefault="00966FFE" w:rsidP="00312756">
      <w:pPr>
        <w:widowControl w:val="0"/>
        <w:tabs>
          <w:tab w:val="left" w:pos="6663"/>
        </w:tabs>
        <w:spacing w:line="240" w:lineRule="exact"/>
        <w:ind w:right="-28"/>
        <w:contextualSpacing/>
        <w:rPr>
          <w:sz w:val="28"/>
          <w:szCs w:val="28"/>
        </w:rPr>
      </w:pPr>
    </w:p>
    <w:p w:rsidR="00966FFE" w:rsidRDefault="00966FFE" w:rsidP="00312756">
      <w:pPr>
        <w:widowControl w:val="0"/>
        <w:tabs>
          <w:tab w:val="left" w:pos="6663"/>
        </w:tabs>
        <w:spacing w:line="240" w:lineRule="exact"/>
        <w:ind w:right="-28"/>
        <w:contextualSpacing/>
        <w:rPr>
          <w:sz w:val="28"/>
          <w:szCs w:val="28"/>
        </w:rPr>
      </w:pPr>
    </w:p>
    <w:p w:rsidR="00966FFE" w:rsidRDefault="00966FFE" w:rsidP="00312756">
      <w:pPr>
        <w:widowControl w:val="0"/>
        <w:tabs>
          <w:tab w:val="left" w:pos="6663"/>
        </w:tabs>
        <w:spacing w:line="240" w:lineRule="exact"/>
        <w:ind w:right="-28"/>
        <w:contextualSpacing/>
        <w:rPr>
          <w:sz w:val="28"/>
          <w:szCs w:val="28"/>
        </w:rPr>
        <w:sectPr w:rsidR="00966FFE" w:rsidSect="00E25143">
          <w:headerReference w:type="even" r:id="rId15"/>
          <w:footerReference w:type="even" r:id="rId16"/>
          <w:headerReference w:type="first" r:id="rId17"/>
          <w:pgSz w:w="11907" w:h="16840" w:code="9"/>
          <w:pgMar w:top="1418" w:right="567" w:bottom="1134" w:left="1985" w:header="454" w:footer="510" w:gutter="0"/>
          <w:pgNumType w:start="1"/>
          <w:cols w:space="720"/>
          <w:titlePg/>
          <w:docGrid w:linePitch="272"/>
        </w:sectPr>
      </w:pPr>
    </w:p>
    <w:p w:rsidR="00591956" w:rsidRPr="00DD7442" w:rsidRDefault="00591956" w:rsidP="00390C79">
      <w:pPr>
        <w:ind w:left="5103"/>
        <w:jc w:val="both"/>
        <w:rPr>
          <w:sz w:val="28"/>
          <w:szCs w:val="28"/>
        </w:rPr>
      </w:pPr>
      <w:r w:rsidRPr="00DD7442">
        <w:rPr>
          <w:sz w:val="28"/>
          <w:szCs w:val="28"/>
        </w:rPr>
        <w:lastRenderedPageBreak/>
        <w:t>Приложение 1</w:t>
      </w:r>
    </w:p>
    <w:p w:rsidR="00591956" w:rsidRPr="00DD7442" w:rsidRDefault="00591956" w:rsidP="00390C79">
      <w:pPr>
        <w:keepNext/>
        <w:spacing w:line="240" w:lineRule="exact"/>
        <w:ind w:left="5103"/>
        <w:contextualSpacing/>
        <w:jc w:val="both"/>
        <w:outlineLvl w:val="0"/>
        <w:rPr>
          <w:sz w:val="28"/>
          <w:szCs w:val="28"/>
        </w:rPr>
      </w:pPr>
    </w:p>
    <w:p w:rsidR="00591956" w:rsidRPr="00DD7442" w:rsidRDefault="00591956" w:rsidP="00B51DE8">
      <w:pPr>
        <w:keepNext/>
        <w:spacing w:line="240" w:lineRule="exact"/>
        <w:ind w:left="5103"/>
        <w:contextualSpacing/>
        <w:jc w:val="both"/>
        <w:outlineLvl w:val="0"/>
        <w:rPr>
          <w:sz w:val="28"/>
          <w:szCs w:val="28"/>
        </w:rPr>
      </w:pPr>
      <w:r w:rsidRPr="00DD7442">
        <w:rPr>
          <w:sz w:val="28"/>
          <w:szCs w:val="28"/>
        </w:rPr>
        <w:t xml:space="preserve">к документации </w:t>
      </w:r>
      <w:r w:rsidRPr="00DD7442">
        <w:rPr>
          <w:sz w:val="28"/>
          <w:szCs w:val="28"/>
          <w:lang w:eastAsia="ar-SA"/>
        </w:rPr>
        <w:t xml:space="preserve">по планировке территории (проекту планировки территории, проекту межевания территории) </w:t>
      </w:r>
      <w:r w:rsidR="00B51DE8" w:rsidRPr="00B51DE8">
        <w:rPr>
          <w:sz w:val="28"/>
          <w:szCs w:val="28"/>
        </w:rPr>
        <w:t>в границах улицы Пригородной от земельного участка № 230 с кадастровым номером 26:12:020803:2 по улице Пригородной до пересечения с проездом Чапаевским, в границах проезда Чапаевского от улицы Пригородной до урочища «Ташлянский склон», лесной участок № 4 с кадастровым номером 26:12:021501:476 города Ставрополя</w:t>
      </w:r>
    </w:p>
    <w:p w:rsidR="00591956" w:rsidRDefault="00591956" w:rsidP="00591956">
      <w:pPr>
        <w:keepNext/>
        <w:contextualSpacing/>
        <w:jc w:val="center"/>
        <w:outlineLvl w:val="0"/>
        <w:rPr>
          <w:sz w:val="28"/>
          <w:szCs w:val="28"/>
        </w:rPr>
      </w:pPr>
    </w:p>
    <w:p w:rsidR="00B51DE8" w:rsidRPr="00DD7442" w:rsidRDefault="00B51DE8" w:rsidP="00591956">
      <w:pPr>
        <w:keepNext/>
        <w:contextualSpacing/>
        <w:jc w:val="center"/>
        <w:outlineLvl w:val="0"/>
        <w:rPr>
          <w:sz w:val="28"/>
          <w:szCs w:val="28"/>
        </w:rPr>
      </w:pPr>
    </w:p>
    <w:p w:rsidR="00591956" w:rsidRPr="00DD7442" w:rsidRDefault="00591956" w:rsidP="00591956">
      <w:pPr>
        <w:keepNext/>
        <w:spacing w:line="240" w:lineRule="exact"/>
        <w:contextualSpacing/>
        <w:jc w:val="center"/>
        <w:outlineLvl w:val="0"/>
        <w:rPr>
          <w:sz w:val="28"/>
          <w:szCs w:val="28"/>
        </w:rPr>
      </w:pPr>
      <w:r w:rsidRPr="00DD7442">
        <w:rPr>
          <w:sz w:val="28"/>
          <w:szCs w:val="28"/>
        </w:rPr>
        <w:t>ТЕХНИКО-ЭКОНОМИЧЕСКИЕ ПОКАЗАТЕЛИ</w:t>
      </w:r>
      <w:r w:rsidR="00B51DE8">
        <w:rPr>
          <w:sz w:val="28"/>
          <w:szCs w:val="28"/>
        </w:rPr>
        <w:t xml:space="preserve"> </w:t>
      </w:r>
    </w:p>
    <w:p w:rsidR="004712E9" w:rsidRDefault="00591956" w:rsidP="00591956">
      <w:pPr>
        <w:keepNext/>
        <w:spacing w:line="240" w:lineRule="exact"/>
        <w:contextualSpacing/>
        <w:jc w:val="center"/>
        <w:outlineLvl w:val="0"/>
        <w:rPr>
          <w:sz w:val="28"/>
          <w:szCs w:val="28"/>
        </w:rPr>
      </w:pPr>
      <w:r w:rsidRPr="00DD7442">
        <w:rPr>
          <w:sz w:val="28"/>
          <w:szCs w:val="28"/>
        </w:rPr>
        <w:t xml:space="preserve">документации </w:t>
      </w:r>
      <w:r w:rsidRPr="00DD7442">
        <w:rPr>
          <w:sz w:val="28"/>
          <w:szCs w:val="28"/>
          <w:lang w:eastAsia="en-US"/>
        </w:rPr>
        <w:t xml:space="preserve">по планировке территории (проекта планировки </w:t>
      </w:r>
      <w:r w:rsidR="00FC20EE" w:rsidRPr="00DD7442">
        <w:rPr>
          <w:sz w:val="28"/>
          <w:szCs w:val="28"/>
          <w:lang w:eastAsia="en-US"/>
        </w:rPr>
        <w:t>территории</w:t>
      </w:r>
      <w:r w:rsidR="00C940E7">
        <w:rPr>
          <w:sz w:val="28"/>
          <w:szCs w:val="28"/>
          <w:lang w:eastAsia="en-US"/>
        </w:rPr>
        <w:t>, проекта межевания территории</w:t>
      </w:r>
      <w:r w:rsidR="00FC20EE" w:rsidRPr="00DD7442">
        <w:rPr>
          <w:sz w:val="28"/>
          <w:szCs w:val="28"/>
          <w:lang w:eastAsia="en-US"/>
        </w:rPr>
        <w:t>)</w:t>
      </w:r>
      <w:r w:rsidRPr="00DD7442">
        <w:rPr>
          <w:sz w:val="28"/>
          <w:szCs w:val="28"/>
          <w:lang w:eastAsia="en-US"/>
        </w:rPr>
        <w:t xml:space="preserve"> </w:t>
      </w:r>
      <w:r w:rsidR="00B51DE8" w:rsidRPr="00B51DE8">
        <w:rPr>
          <w:sz w:val="28"/>
          <w:szCs w:val="28"/>
        </w:rPr>
        <w:t xml:space="preserve">в границах улицы Пригородной от земельного участка № 230 с кадастровым номером 26:12:020803:2 по улице Пригородной до пересечения с проездом Чапаевским, в границах проезда Чапаевского от улицы Пригородной до урочища «Ташлянский склон», лесной участок № 4 с кадастровым номером 26:12:021501:476 </w:t>
      </w:r>
      <w:r w:rsidR="00D06C24">
        <w:rPr>
          <w:sz w:val="28"/>
          <w:szCs w:val="28"/>
        </w:rPr>
        <w:br/>
      </w:r>
      <w:r w:rsidR="00B51DE8" w:rsidRPr="00B51DE8">
        <w:rPr>
          <w:sz w:val="28"/>
          <w:szCs w:val="28"/>
        </w:rPr>
        <w:t>города Ставрополя</w:t>
      </w:r>
    </w:p>
    <w:p w:rsidR="00B51DE8" w:rsidRDefault="00B51DE8" w:rsidP="00591956">
      <w:pPr>
        <w:keepNext/>
        <w:spacing w:line="240" w:lineRule="exact"/>
        <w:contextualSpacing/>
        <w:jc w:val="center"/>
        <w:outlineLvl w:val="0"/>
        <w:rPr>
          <w:sz w:val="28"/>
          <w:szCs w:val="28"/>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7"/>
        <w:gridCol w:w="5812"/>
        <w:gridCol w:w="1418"/>
        <w:gridCol w:w="1559"/>
      </w:tblGrid>
      <w:tr w:rsidR="00F85CDF" w:rsidRPr="00DD7442" w:rsidTr="00465921">
        <w:trPr>
          <w:cantSplit/>
          <w:trHeight w:val="25"/>
        </w:trPr>
        <w:tc>
          <w:tcPr>
            <w:tcW w:w="567" w:type="dxa"/>
          </w:tcPr>
          <w:p w:rsidR="00F85CDF" w:rsidRPr="00F85CDF" w:rsidRDefault="00F85CDF" w:rsidP="00F85CDF">
            <w:pPr>
              <w:spacing w:line="240" w:lineRule="exact"/>
              <w:rPr>
                <w:rFonts w:eastAsia="MS Mincho"/>
                <w:sz w:val="24"/>
                <w:szCs w:val="24"/>
              </w:rPr>
            </w:pPr>
            <w:r w:rsidRPr="00F85CDF">
              <w:rPr>
                <w:rFonts w:eastAsia="MS Mincho"/>
                <w:sz w:val="24"/>
                <w:szCs w:val="24"/>
              </w:rPr>
              <w:t>№ п/п</w:t>
            </w:r>
          </w:p>
        </w:tc>
        <w:tc>
          <w:tcPr>
            <w:tcW w:w="5812" w:type="dxa"/>
          </w:tcPr>
          <w:p w:rsidR="00F85CDF" w:rsidRPr="00F85CDF" w:rsidRDefault="00F85CDF" w:rsidP="00F85CDF">
            <w:pPr>
              <w:jc w:val="center"/>
              <w:rPr>
                <w:sz w:val="24"/>
                <w:szCs w:val="24"/>
              </w:rPr>
            </w:pPr>
            <w:r w:rsidRPr="00F85CDF">
              <w:rPr>
                <w:sz w:val="24"/>
                <w:szCs w:val="24"/>
              </w:rPr>
              <w:t>Наименование</w:t>
            </w:r>
          </w:p>
        </w:tc>
        <w:tc>
          <w:tcPr>
            <w:tcW w:w="1418" w:type="dxa"/>
          </w:tcPr>
          <w:p w:rsidR="00F85CDF" w:rsidRPr="00F85CDF" w:rsidRDefault="00F85CDF" w:rsidP="00F85CDF">
            <w:pPr>
              <w:jc w:val="center"/>
              <w:rPr>
                <w:sz w:val="24"/>
                <w:szCs w:val="24"/>
              </w:rPr>
            </w:pPr>
            <w:r w:rsidRPr="00F85CDF">
              <w:rPr>
                <w:iCs/>
                <w:sz w:val="24"/>
                <w:szCs w:val="24"/>
              </w:rPr>
              <w:t>Единицы измерения</w:t>
            </w:r>
          </w:p>
        </w:tc>
        <w:tc>
          <w:tcPr>
            <w:tcW w:w="1559" w:type="dxa"/>
            <w:shd w:val="clear" w:color="auto" w:fill="auto"/>
          </w:tcPr>
          <w:p w:rsidR="00F85CDF" w:rsidRPr="00F85CDF" w:rsidRDefault="00F85CDF" w:rsidP="00F85CDF">
            <w:pPr>
              <w:jc w:val="center"/>
              <w:rPr>
                <w:sz w:val="24"/>
                <w:szCs w:val="24"/>
              </w:rPr>
            </w:pPr>
            <w:r w:rsidRPr="00F85CDF">
              <w:rPr>
                <w:iCs/>
                <w:sz w:val="24"/>
                <w:szCs w:val="24"/>
              </w:rPr>
              <w:t>Значение</w:t>
            </w:r>
          </w:p>
        </w:tc>
      </w:tr>
      <w:tr w:rsidR="00281B81" w:rsidRPr="00DD7442" w:rsidTr="00465921">
        <w:trPr>
          <w:cantSplit/>
          <w:trHeight w:val="25"/>
        </w:trPr>
        <w:tc>
          <w:tcPr>
            <w:tcW w:w="567" w:type="dxa"/>
          </w:tcPr>
          <w:p w:rsidR="00281B81" w:rsidRPr="00F85CDF" w:rsidRDefault="00281B81" w:rsidP="00F85CDF">
            <w:pPr>
              <w:rPr>
                <w:sz w:val="24"/>
                <w:szCs w:val="24"/>
              </w:rPr>
            </w:pPr>
            <w:r>
              <w:rPr>
                <w:sz w:val="24"/>
                <w:szCs w:val="24"/>
              </w:rPr>
              <w:t>1.</w:t>
            </w:r>
          </w:p>
        </w:tc>
        <w:tc>
          <w:tcPr>
            <w:tcW w:w="5812" w:type="dxa"/>
          </w:tcPr>
          <w:p w:rsidR="00281B81" w:rsidRPr="00D06C24" w:rsidRDefault="00281B81" w:rsidP="00F85CDF">
            <w:pPr>
              <w:rPr>
                <w:sz w:val="24"/>
                <w:szCs w:val="24"/>
              </w:rPr>
            </w:pPr>
            <w:r>
              <w:rPr>
                <w:sz w:val="24"/>
                <w:szCs w:val="24"/>
              </w:rPr>
              <w:t>Площадь территории проектирования</w:t>
            </w:r>
          </w:p>
        </w:tc>
        <w:tc>
          <w:tcPr>
            <w:tcW w:w="1418" w:type="dxa"/>
          </w:tcPr>
          <w:p w:rsidR="00281B81" w:rsidRDefault="00281B81" w:rsidP="00F85CDF">
            <w:pPr>
              <w:jc w:val="center"/>
              <w:rPr>
                <w:sz w:val="24"/>
                <w:szCs w:val="24"/>
              </w:rPr>
            </w:pPr>
            <w:r>
              <w:rPr>
                <w:sz w:val="24"/>
                <w:szCs w:val="24"/>
              </w:rPr>
              <w:t>га</w:t>
            </w:r>
          </w:p>
        </w:tc>
        <w:tc>
          <w:tcPr>
            <w:tcW w:w="1559" w:type="dxa"/>
            <w:shd w:val="clear" w:color="auto" w:fill="auto"/>
          </w:tcPr>
          <w:p w:rsidR="00281B81" w:rsidRDefault="00281B81" w:rsidP="00F85CDF">
            <w:pPr>
              <w:jc w:val="center"/>
              <w:rPr>
                <w:sz w:val="24"/>
                <w:szCs w:val="24"/>
              </w:rPr>
            </w:pPr>
            <w:r>
              <w:rPr>
                <w:sz w:val="24"/>
                <w:szCs w:val="24"/>
              </w:rPr>
              <w:t>2,24</w:t>
            </w:r>
          </w:p>
        </w:tc>
      </w:tr>
      <w:tr w:rsidR="00F85CDF" w:rsidRPr="00DD7442" w:rsidTr="00465921">
        <w:trPr>
          <w:cantSplit/>
          <w:trHeight w:val="25"/>
        </w:trPr>
        <w:tc>
          <w:tcPr>
            <w:tcW w:w="567" w:type="dxa"/>
          </w:tcPr>
          <w:p w:rsidR="00F85CDF" w:rsidRPr="00F85CDF" w:rsidRDefault="00E964E6" w:rsidP="00F85CDF">
            <w:pPr>
              <w:rPr>
                <w:sz w:val="24"/>
                <w:szCs w:val="24"/>
              </w:rPr>
            </w:pPr>
            <w:r>
              <w:rPr>
                <w:sz w:val="24"/>
                <w:szCs w:val="24"/>
              </w:rPr>
              <w:t>2</w:t>
            </w:r>
            <w:r w:rsidR="00F85CDF" w:rsidRPr="00F85CDF">
              <w:rPr>
                <w:sz w:val="24"/>
                <w:szCs w:val="24"/>
              </w:rPr>
              <w:t>.</w:t>
            </w:r>
          </w:p>
        </w:tc>
        <w:tc>
          <w:tcPr>
            <w:tcW w:w="5812" w:type="dxa"/>
          </w:tcPr>
          <w:p w:rsidR="00F85CDF" w:rsidRPr="00F85CDF" w:rsidRDefault="00D06C24" w:rsidP="00F85CDF">
            <w:pPr>
              <w:rPr>
                <w:sz w:val="24"/>
                <w:szCs w:val="24"/>
              </w:rPr>
            </w:pPr>
            <w:r w:rsidRPr="00D06C24">
              <w:rPr>
                <w:sz w:val="24"/>
                <w:szCs w:val="24"/>
              </w:rPr>
              <w:t>Протяженност</w:t>
            </w:r>
            <w:r w:rsidR="00AE6D65">
              <w:rPr>
                <w:sz w:val="24"/>
                <w:szCs w:val="24"/>
              </w:rPr>
              <w:t>ь сети дождевой канализации</w:t>
            </w:r>
          </w:p>
        </w:tc>
        <w:tc>
          <w:tcPr>
            <w:tcW w:w="1418" w:type="dxa"/>
          </w:tcPr>
          <w:p w:rsidR="00F85CDF" w:rsidRPr="00F85CDF" w:rsidRDefault="00D06C24" w:rsidP="00F85CDF">
            <w:pPr>
              <w:jc w:val="center"/>
              <w:rPr>
                <w:sz w:val="24"/>
                <w:szCs w:val="24"/>
              </w:rPr>
            </w:pPr>
            <w:r>
              <w:rPr>
                <w:sz w:val="24"/>
                <w:szCs w:val="24"/>
              </w:rPr>
              <w:t>м</w:t>
            </w:r>
          </w:p>
        </w:tc>
        <w:tc>
          <w:tcPr>
            <w:tcW w:w="1559" w:type="dxa"/>
            <w:shd w:val="clear" w:color="auto" w:fill="auto"/>
          </w:tcPr>
          <w:p w:rsidR="00F85CDF" w:rsidRPr="00F85CDF" w:rsidRDefault="00D06C24" w:rsidP="00F85CDF">
            <w:pPr>
              <w:jc w:val="center"/>
              <w:rPr>
                <w:sz w:val="24"/>
                <w:szCs w:val="24"/>
              </w:rPr>
            </w:pPr>
            <w:r>
              <w:rPr>
                <w:sz w:val="24"/>
                <w:szCs w:val="24"/>
              </w:rPr>
              <w:t>1828</w:t>
            </w:r>
          </w:p>
        </w:tc>
      </w:tr>
      <w:tr w:rsidR="00F85CDF" w:rsidRPr="00DD7442" w:rsidTr="00465921">
        <w:trPr>
          <w:cantSplit/>
          <w:trHeight w:val="25"/>
        </w:trPr>
        <w:tc>
          <w:tcPr>
            <w:tcW w:w="567" w:type="dxa"/>
          </w:tcPr>
          <w:p w:rsidR="00F85CDF" w:rsidRPr="00F85CDF" w:rsidRDefault="00E964E6" w:rsidP="00F85CDF">
            <w:pPr>
              <w:rPr>
                <w:sz w:val="24"/>
                <w:szCs w:val="24"/>
              </w:rPr>
            </w:pPr>
            <w:r>
              <w:rPr>
                <w:sz w:val="24"/>
                <w:szCs w:val="24"/>
              </w:rPr>
              <w:t>3</w:t>
            </w:r>
            <w:r w:rsidR="00F85CDF" w:rsidRPr="00F85CDF">
              <w:rPr>
                <w:sz w:val="24"/>
                <w:szCs w:val="24"/>
              </w:rPr>
              <w:t>.</w:t>
            </w:r>
          </w:p>
        </w:tc>
        <w:tc>
          <w:tcPr>
            <w:tcW w:w="5812" w:type="dxa"/>
          </w:tcPr>
          <w:p w:rsidR="00F85CDF" w:rsidRPr="00F85CDF" w:rsidRDefault="00D06C24" w:rsidP="00F85CDF">
            <w:pPr>
              <w:rPr>
                <w:sz w:val="24"/>
                <w:szCs w:val="24"/>
              </w:rPr>
            </w:pPr>
            <w:r w:rsidRPr="00D06C24">
              <w:rPr>
                <w:sz w:val="24"/>
                <w:szCs w:val="24"/>
              </w:rPr>
              <w:t>Площадь территории водосбора</w:t>
            </w:r>
          </w:p>
        </w:tc>
        <w:tc>
          <w:tcPr>
            <w:tcW w:w="1418" w:type="dxa"/>
          </w:tcPr>
          <w:p w:rsidR="00F85CDF" w:rsidRPr="00F85CDF" w:rsidRDefault="00D06C24" w:rsidP="00D06C24">
            <w:pPr>
              <w:jc w:val="center"/>
              <w:rPr>
                <w:sz w:val="24"/>
                <w:szCs w:val="24"/>
              </w:rPr>
            </w:pPr>
            <w:r>
              <w:rPr>
                <w:sz w:val="24"/>
                <w:szCs w:val="24"/>
              </w:rPr>
              <w:t>га</w:t>
            </w:r>
          </w:p>
        </w:tc>
        <w:tc>
          <w:tcPr>
            <w:tcW w:w="1559" w:type="dxa"/>
            <w:shd w:val="clear" w:color="auto" w:fill="auto"/>
          </w:tcPr>
          <w:p w:rsidR="00F85CDF" w:rsidRPr="00F85CDF" w:rsidRDefault="00D06C24" w:rsidP="00F85CDF">
            <w:pPr>
              <w:jc w:val="center"/>
              <w:rPr>
                <w:sz w:val="24"/>
                <w:szCs w:val="24"/>
              </w:rPr>
            </w:pPr>
            <w:r>
              <w:rPr>
                <w:sz w:val="24"/>
                <w:szCs w:val="24"/>
              </w:rPr>
              <w:t>3,07</w:t>
            </w:r>
          </w:p>
        </w:tc>
      </w:tr>
    </w:tbl>
    <w:p w:rsidR="00591956" w:rsidRPr="00DD7442" w:rsidRDefault="00591956" w:rsidP="00591956">
      <w:pPr>
        <w:keepNext/>
        <w:spacing w:line="240" w:lineRule="exact"/>
        <w:contextualSpacing/>
        <w:jc w:val="center"/>
        <w:outlineLvl w:val="0"/>
        <w:rPr>
          <w:rFonts w:eastAsia="Calibri"/>
          <w:sz w:val="28"/>
          <w:szCs w:val="28"/>
          <w:lang w:eastAsia="en-US"/>
        </w:rPr>
      </w:pPr>
    </w:p>
    <w:p w:rsidR="00591956" w:rsidRPr="00DD7442" w:rsidRDefault="00591956">
      <w:pPr>
        <w:rPr>
          <w:rFonts w:eastAsia="MS Mincho"/>
          <w:sz w:val="28"/>
          <w:szCs w:val="28"/>
        </w:rPr>
      </w:pPr>
      <w:r w:rsidRPr="00DD7442">
        <w:rPr>
          <w:rFonts w:eastAsia="MS Mincho"/>
          <w:sz w:val="28"/>
          <w:szCs w:val="28"/>
        </w:rPr>
        <w:br w:type="page"/>
      </w:r>
    </w:p>
    <w:p w:rsidR="00C35805" w:rsidRDefault="00C35805" w:rsidP="00DC3434">
      <w:pPr>
        <w:ind w:left="5103"/>
        <w:jc w:val="both"/>
        <w:rPr>
          <w:sz w:val="28"/>
          <w:szCs w:val="28"/>
        </w:rPr>
        <w:sectPr w:rsidR="00C35805" w:rsidSect="00DD7442">
          <w:pgSz w:w="11907" w:h="16840" w:code="9"/>
          <w:pgMar w:top="1418" w:right="567" w:bottom="1134" w:left="1985" w:header="454" w:footer="510" w:gutter="0"/>
          <w:pgNumType w:start="1"/>
          <w:cols w:space="720"/>
          <w:titlePg/>
          <w:docGrid w:linePitch="272"/>
        </w:sectPr>
      </w:pPr>
    </w:p>
    <w:p w:rsidR="00DC3434" w:rsidRPr="000849AC" w:rsidRDefault="00DC3434" w:rsidP="00D86580">
      <w:pPr>
        <w:ind w:left="9072" w:right="-29"/>
        <w:jc w:val="both"/>
        <w:rPr>
          <w:sz w:val="28"/>
          <w:szCs w:val="28"/>
        </w:rPr>
      </w:pPr>
      <w:r w:rsidRPr="000849AC">
        <w:rPr>
          <w:sz w:val="28"/>
          <w:szCs w:val="28"/>
        </w:rPr>
        <w:lastRenderedPageBreak/>
        <w:t xml:space="preserve">Приложение </w:t>
      </w:r>
      <w:r w:rsidR="004A069A">
        <w:rPr>
          <w:sz w:val="28"/>
          <w:szCs w:val="28"/>
        </w:rPr>
        <w:t>2</w:t>
      </w:r>
    </w:p>
    <w:p w:rsidR="00DC3434" w:rsidRPr="000849AC" w:rsidRDefault="00DC3434" w:rsidP="00D86580">
      <w:pPr>
        <w:keepNext/>
        <w:spacing w:line="240" w:lineRule="exact"/>
        <w:ind w:left="9072" w:right="-29"/>
        <w:contextualSpacing/>
        <w:outlineLvl w:val="0"/>
        <w:rPr>
          <w:sz w:val="28"/>
          <w:szCs w:val="28"/>
        </w:rPr>
      </w:pPr>
    </w:p>
    <w:p w:rsidR="00DC3434" w:rsidRPr="000849AC" w:rsidRDefault="00DC3434" w:rsidP="00D86580">
      <w:pPr>
        <w:keepNext/>
        <w:spacing w:line="240" w:lineRule="exact"/>
        <w:ind w:left="9072" w:right="-29"/>
        <w:contextualSpacing/>
        <w:jc w:val="both"/>
        <w:outlineLvl w:val="0"/>
        <w:rPr>
          <w:sz w:val="28"/>
          <w:szCs w:val="28"/>
        </w:rPr>
      </w:pPr>
      <w:bookmarkStart w:id="23" w:name="_Hlk21095738"/>
      <w:r w:rsidRPr="000849AC">
        <w:rPr>
          <w:sz w:val="28"/>
          <w:szCs w:val="28"/>
        </w:rPr>
        <w:t xml:space="preserve">к документации </w:t>
      </w:r>
      <w:r w:rsidRPr="00961C80">
        <w:rPr>
          <w:sz w:val="28"/>
          <w:szCs w:val="28"/>
          <w:lang w:eastAsia="ar-SA"/>
        </w:rPr>
        <w:t>по планировке</w:t>
      </w:r>
      <w:r w:rsidRPr="00F005D0">
        <w:rPr>
          <w:sz w:val="28"/>
          <w:szCs w:val="28"/>
          <w:lang w:eastAsia="ar-SA"/>
        </w:rPr>
        <w:t xml:space="preserve"> территории (проект</w:t>
      </w:r>
      <w:r>
        <w:rPr>
          <w:sz w:val="28"/>
          <w:szCs w:val="28"/>
          <w:lang w:eastAsia="ar-SA"/>
        </w:rPr>
        <w:t>у</w:t>
      </w:r>
      <w:r w:rsidRPr="00F005D0">
        <w:rPr>
          <w:sz w:val="28"/>
          <w:szCs w:val="28"/>
          <w:lang w:eastAsia="ar-SA"/>
        </w:rPr>
        <w:t xml:space="preserve"> планировки территории, проект</w:t>
      </w:r>
      <w:r>
        <w:rPr>
          <w:sz w:val="28"/>
          <w:szCs w:val="28"/>
          <w:lang w:eastAsia="ar-SA"/>
        </w:rPr>
        <w:t>у</w:t>
      </w:r>
      <w:r w:rsidRPr="00F005D0">
        <w:rPr>
          <w:sz w:val="28"/>
          <w:szCs w:val="28"/>
          <w:lang w:eastAsia="ar-SA"/>
        </w:rPr>
        <w:t xml:space="preserve"> межевания территории) </w:t>
      </w:r>
      <w:r w:rsidR="0034348E" w:rsidRPr="0034348E">
        <w:rPr>
          <w:sz w:val="28"/>
          <w:szCs w:val="28"/>
        </w:rPr>
        <w:t>в границах улицы Пригородной от земельного участка № 230 с кадастровым номером 26:12:020803:2 по улице Пригородной до пересечения с проездом Чапаевским, в границах проезда Чапаевского от улицы Пригородной до урочища «Ташлянский склон», лесной участок № 4 с кадастровым номером 26:12:021501:476 города Ставрополя</w:t>
      </w:r>
    </w:p>
    <w:bookmarkEnd w:id="23"/>
    <w:p w:rsidR="00DC3434" w:rsidRDefault="00DC3434">
      <w:pPr>
        <w:rPr>
          <w:rFonts w:eastAsia="MS Mincho"/>
          <w:sz w:val="28"/>
          <w:szCs w:val="28"/>
        </w:rPr>
      </w:pPr>
    </w:p>
    <w:p w:rsidR="00760264" w:rsidRDefault="00760264">
      <w:pPr>
        <w:rPr>
          <w:rFonts w:eastAsia="MS Mincho"/>
          <w:sz w:val="28"/>
          <w:szCs w:val="28"/>
        </w:rPr>
      </w:pPr>
    </w:p>
    <w:p w:rsidR="00760264" w:rsidRPr="00390C79" w:rsidRDefault="00465921" w:rsidP="00465921">
      <w:pPr>
        <w:tabs>
          <w:tab w:val="left" w:pos="1244"/>
        </w:tabs>
        <w:rPr>
          <w:rFonts w:eastAsia="MS Mincho"/>
          <w:sz w:val="28"/>
          <w:szCs w:val="28"/>
        </w:rPr>
      </w:pPr>
      <w:r>
        <w:rPr>
          <w:rFonts w:eastAsia="MS Mincho"/>
          <w:sz w:val="28"/>
          <w:szCs w:val="28"/>
        </w:rPr>
        <w:tab/>
      </w:r>
    </w:p>
    <w:p w:rsidR="00DC3434" w:rsidRPr="00DC3434" w:rsidRDefault="00DC3434" w:rsidP="00DC3434">
      <w:pPr>
        <w:spacing w:line="240" w:lineRule="exact"/>
        <w:jc w:val="center"/>
        <w:rPr>
          <w:sz w:val="28"/>
          <w:szCs w:val="22"/>
          <w:lang w:eastAsia="en-US"/>
        </w:rPr>
      </w:pPr>
      <w:r w:rsidRPr="00DC3434">
        <w:rPr>
          <w:sz w:val="28"/>
          <w:szCs w:val="22"/>
          <w:lang w:eastAsia="en-US"/>
        </w:rPr>
        <w:t xml:space="preserve">ПЕРЕЧЕНЬ </w:t>
      </w:r>
    </w:p>
    <w:p w:rsidR="00DC3434" w:rsidRDefault="00E63B18" w:rsidP="0034348E">
      <w:pPr>
        <w:spacing w:line="240" w:lineRule="exact"/>
        <w:jc w:val="center"/>
        <w:rPr>
          <w:sz w:val="28"/>
          <w:szCs w:val="22"/>
          <w:lang w:eastAsia="en-US"/>
        </w:rPr>
      </w:pPr>
      <w:r>
        <w:rPr>
          <w:sz w:val="28"/>
          <w:szCs w:val="22"/>
          <w:lang w:eastAsia="en-US"/>
        </w:rPr>
        <w:t xml:space="preserve">и сведения о площади </w:t>
      </w:r>
      <w:r w:rsidR="00DC3434" w:rsidRPr="00DC3434">
        <w:rPr>
          <w:sz w:val="28"/>
          <w:szCs w:val="22"/>
          <w:lang w:eastAsia="en-US"/>
        </w:rPr>
        <w:t>о</w:t>
      </w:r>
      <w:r>
        <w:rPr>
          <w:sz w:val="28"/>
          <w:szCs w:val="22"/>
          <w:lang w:eastAsia="en-US"/>
        </w:rPr>
        <w:t>бразуемых земельных участков</w:t>
      </w:r>
      <w:r w:rsidR="00465921">
        <w:rPr>
          <w:sz w:val="28"/>
          <w:szCs w:val="22"/>
          <w:lang w:eastAsia="en-US"/>
        </w:rPr>
        <w:t xml:space="preserve">, образуемых </w:t>
      </w:r>
      <w:r w:rsidR="0034348E">
        <w:rPr>
          <w:sz w:val="28"/>
          <w:szCs w:val="22"/>
          <w:lang w:eastAsia="en-US"/>
        </w:rPr>
        <w:t>частей земельных участков</w:t>
      </w:r>
    </w:p>
    <w:p w:rsidR="001E2CC4" w:rsidRPr="00DC3434" w:rsidRDefault="001E2CC4" w:rsidP="00DC3434">
      <w:pPr>
        <w:spacing w:line="240" w:lineRule="exact"/>
        <w:jc w:val="center"/>
        <w:rPr>
          <w:sz w:val="28"/>
          <w:szCs w:val="22"/>
          <w:lang w:eastAsia="en-US"/>
        </w:rPr>
      </w:pPr>
    </w:p>
    <w:tbl>
      <w:tblPr>
        <w:tblW w:w="14459" w:type="dxa"/>
        <w:tblInd w:w="-34" w:type="dxa"/>
        <w:tblBorders>
          <w:top w:val="single" w:sz="4" w:space="0" w:color="auto"/>
          <w:left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6"/>
        <w:gridCol w:w="2126"/>
        <w:gridCol w:w="1418"/>
        <w:gridCol w:w="1275"/>
        <w:gridCol w:w="2552"/>
        <w:gridCol w:w="2693"/>
        <w:gridCol w:w="1418"/>
        <w:gridCol w:w="2551"/>
      </w:tblGrid>
      <w:tr w:rsidR="00F85CDF" w:rsidRPr="00F85CDF" w:rsidTr="00300D90">
        <w:trPr>
          <w:trHeight w:val="1269"/>
          <w:tblHeader/>
        </w:trPr>
        <w:tc>
          <w:tcPr>
            <w:tcW w:w="426" w:type="dxa"/>
            <w:shd w:val="clear" w:color="000000" w:fill="FFFFFF"/>
            <w:hideMark/>
          </w:tcPr>
          <w:p w:rsidR="00F85CDF" w:rsidRPr="00E433D3" w:rsidRDefault="00F85CDF" w:rsidP="00281B81">
            <w:pPr>
              <w:ind w:left="-115" w:firstLine="34"/>
              <w:jc w:val="center"/>
              <w:rPr>
                <w:bCs/>
                <w:color w:val="000000"/>
              </w:rPr>
            </w:pPr>
            <w:r w:rsidRPr="00E433D3">
              <w:rPr>
                <w:bCs/>
                <w:color w:val="000000"/>
              </w:rPr>
              <w:t>№</w:t>
            </w:r>
            <w:r w:rsidR="00D86580">
              <w:rPr>
                <w:bCs/>
                <w:color w:val="000000"/>
              </w:rPr>
              <w:t xml:space="preserve">  </w:t>
            </w:r>
            <w:r w:rsidRPr="00E433D3">
              <w:rPr>
                <w:bCs/>
                <w:color w:val="000000"/>
              </w:rPr>
              <w:t>п/п</w:t>
            </w:r>
          </w:p>
        </w:tc>
        <w:tc>
          <w:tcPr>
            <w:tcW w:w="2126" w:type="dxa"/>
            <w:shd w:val="clear" w:color="000000" w:fill="FFFFFF"/>
            <w:hideMark/>
          </w:tcPr>
          <w:p w:rsidR="00F85CDF" w:rsidRPr="00E433D3" w:rsidRDefault="00F85CDF" w:rsidP="003E46FB">
            <w:pPr>
              <w:jc w:val="center"/>
              <w:rPr>
                <w:bCs/>
                <w:color w:val="000000"/>
              </w:rPr>
            </w:pPr>
            <w:r w:rsidRPr="00E433D3">
              <w:rPr>
                <w:bCs/>
                <w:color w:val="000000"/>
              </w:rPr>
              <w:t xml:space="preserve">Кадастровый номер </w:t>
            </w:r>
            <w:r w:rsidR="00B13967" w:rsidRPr="00E433D3">
              <w:rPr>
                <w:bCs/>
                <w:color w:val="000000"/>
              </w:rPr>
              <w:t>исходного земельного</w:t>
            </w:r>
            <w:r w:rsidRPr="00E433D3">
              <w:rPr>
                <w:bCs/>
                <w:color w:val="000000"/>
              </w:rPr>
              <w:t xml:space="preserve"> участка</w:t>
            </w:r>
          </w:p>
        </w:tc>
        <w:tc>
          <w:tcPr>
            <w:tcW w:w="1418" w:type="dxa"/>
            <w:shd w:val="clear" w:color="auto" w:fill="auto"/>
            <w:hideMark/>
          </w:tcPr>
          <w:p w:rsidR="00F85CDF" w:rsidRPr="00E433D3" w:rsidRDefault="00F85CDF" w:rsidP="003E46FB">
            <w:pPr>
              <w:jc w:val="center"/>
              <w:rPr>
                <w:bCs/>
                <w:color w:val="000000"/>
              </w:rPr>
            </w:pPr>
            <w:r w:rsidRPr="00E433D3">
              <w:rPr>
                <w:bCs/>
                <w:color w:val="000000"/>
              </w:rPr>
              <w:t>Площадь</w:t>
            </w:r>
            <w:r w:rsidR="00B13967" w:rsidRPr="00E433D3">
              <w:rPr>
                <w:bCs/>
                <w:color w:val="000000"/>
              </w:rPr>
              <w:t xml:space="preserve"> исходного</w:t>
            </w:r>
            <w:r w:rsidRPr="00E433D3">
              <w:rPr>
                <w:bCs/>
                <w:color w:val="000000"/>
              </w:rPr>
              <w:t xml:space="preserve"> земельного участка, кв.м</w:t>
            </w:r>
          </w:p>
        </w:tc>
        <w:tc>
          <w:tcPr>
            <w:tcW w:w="1275" w:type="dxa"/>
            <w:shd w:val="clear" w:color="000000" w:fill="FFFFFF"/>
            <w:hideMark/>
          </w:tcPr>
          <w:p w:rsidR="00F85CDF" w:rsidRPr="00E433D3" w:rsidRDefault="00F85CDF" w:rsidP="003E46FB">
            <w:pPr>
              <w:jc w:val="center"/>
              <w:rPr>
                <w:bCs/>
                <w:color w:val="000000"/>
              </w:rPr>
            </w:pPr>
            <w:r w:rsidRPr="00E433D3">
              <w:rPr>
                <w:bCs/>
                <w:color w:val="000000"/>
              </w:rPr>
              <w:t>Категория земель</w:t>
            </w:r>
          </w:p>
        </w:tc>
        <w:tc>
          <w:tcPr>
            <w:tcW w:w="2552" w:type="dxa"/>
            <w:shd w:val="clear" w:color="000000" w:fill="FFFFFF"/>
            <w:hideMark/>
          </w:tcPr>
          <w:p w:rsidR="00F85CDF" w:rsidRPr="00E433D3" w:rsidRDefault="00B13967" w:rsidP="003E46FB">
            <w:pPr>
              <w:jc w:val="center"/>
              <w:rPr>
                <w:bCs/>
                <w:color w:val="000000"/>
              </w:rPr>
            </w:pPr>
            <w:r w:rsidRPr="00E433D3">
              <w:rPr>
                <w:bCs/>
                <w:color w:val="000000"/>
              </w:rPr>
              <w:t>Вид разрешенного использования исходного земельного участка</w:t>
            </w:r>
          </w:p>
        </w:tc>
        <w:tc>
          <w:tcPr>
            <w:tcW w:w="2693" w:type="dxa"/>
            <w:shd w:val="clear" w:color="000000" w:fill="FFFFFF"/>
            <w:hideMark/>
          </w:tcPr>
          <w:p w:rsidR="00F85CDF" w:rsidRPr="00E433D3" w:rsidRDefault="00B13967" w:rsidP="00465921">
            <w:pPr>
              <w:jc w:val="center"/>
              <w:rPr>
                <w:bCs/>
                <w:color w:val="000000"/>
              </w:rPr>
            </w:pPr>
            <w:r w:rsidRPr="00E433D3">
              <w:rPr>
                <w:bCs/>
                <w:color w:val="000000"/>
              </w:rPr>
              <w:t>Условный номер образуемого земельного участка</w:t>
            </w:r>
            <w:r w:rsidR="00465921">
              <w:rPr>
                <w:bCs/>
                <w:color w:val="000000"/>
              </w:rPr>
              <w:t xml:space="preserve">, образуемой </w:t>
            </w:r>
            <w:r w:rsidR="00F85CDF" w:rsidRPr="00E433D3">
              <w:rPr>
                <w:bCs/>
                <w:color w:val="000000"/>
              </w:rPr>
              <w:t>части земельного участка</w:t>
            </w:r>
          </w:p>
        </w:tc>
        <w:tc>
          <w:tcPr>
            <w:tcW w:w="1418" w:type="dxa"/>
            <w:shd w:val="clear" w:color="000000" w:fill="FFFFFF"/>
            <w:hideMark/>
          </w:tcPr>
          <w:p w:rsidR="00F85CDF" w:rsidRPr="00E433D3" w:rsidRDefault="00F85CDF" w:rsidP="00465921">
            <w:pPr>
              <w:jc w:val="center"/>
              <w:rPr>
                <w:bCs/>
                <w:color w:val="000000"/>
              </w:rPr>
            </w:pPr>
            <w:r w:rsidRPr="00E433D3">
              <w:rPr>
                <w:bCs/>
                <w:color w:val="000000"/>
              </w:rPr>
              <w:t>Площадь образуемого земельного участка</w:t>
            </w:r>
            <w:r w:rsidR="00465921">
              <w:rPr>
                <w:bCs/>
                <w:color w:val="000000"/>
              </w:rPr>
              <w:t xml:space="preserve">, образуемой </w:t>
            </w:r>
            <w:r w:rsidRPr="00E433D3">
              <w:rPr>
                <w:bCs/>
                <w:color w:val="000000"/>
              </w:rPr>
              <w:t>части земельного участка, кв.м</w:t>
            </w:r>
          </w:p>
        </w:tc>
        <w:tc>
          <w:tcPr>
            <w:tcW w:w="2551" w:type="dxa"/>
            <w:shd w:val="clear" w:color="000000" w:fill="FFFFFF"/>
            <w:hideMark/>
          </w:tcPr>
          <w:p w:rsidR="00F85CDF" w:rsidRPr="00F85CDF" w:rsidRDefault="00B13967" w:rsidP="003E46FB">
            <w:pPr>
              <w:jc w:val="center"/>
              <w:rPr>
                <w:rFonts w:cs="Arial"/>
                <w:bCs/>
                <w:color w:val="000000"/>
              </w:rPr>
            </w:pPr>
            <w:r w:rsidRPr="00B13967">
              <w:rPr>
                <w:rFonts w:cs="Arial"/>
                <w:bCs/>
                <w:color w:val="000000"/>
              </w:rPr>
              <w:t>Вид разрешенного использования образуемого земельного участка</w:t>
            </w:r>
            <w:r w:rsidR="00AE6D65">
              <w:rPr>
                <w:rFonts w:cs="Arial"/>
                <w:bCs/>
                <w:color w:val="000000"/>
              </w:rPr>
              <w:t>,</w:t>
            </w:r>
            <w:r w:rsidR="00465921">
              <w:rPr>
                <w:rFonts w:cs="Arial"/>
                <w:bCs/>
                <w:color w:val="000000"/>
              </w:rPr>
              <w:t xml:space="preserve"> образуемой части земельного участка</w:t>
            </w:r>
            <w:r w:rsidRPr="00B13967">
              <w:rPr>
                <w:rFonts w:cs="Arial"/>
                <w:bCs/>
                <w:color w:val="000000"/>
              </w:rPr>
              <w:t>, код (числовое обозначение) вида разрешенного использования образуемого земельного участка</w:t>
            </w:r>
            <w:r w:rsidR="00AE6D65">
              <w:rPr>
                <w:rFonts w:cs="Arial"/>
                <w:bCs/>
                <w:color w:val="000000"/>
              </w:rPr>
              <w:t>, образуемой части земельного участка</w:t>
            </w:r>
          </w:p>
        </w:tc>
      </w:tr>
    </w:tbl>
    <w:p w:rsidR="00A06915" w:rsidRDefault="00A06915" w:rsidP="00A06915">
      <w:pPr>
        <w:spacing w:line="14" w:lineRule="auto"/>
      </w:pPr>
    </w:p>
    <w:tbl>
      <w:tblPr>
        <w:tblW w:w="14459" w:type="dxa"/>
        <w:tblInd w:w="-34" w:type="dxa"/>
        <w:tblLayout w:type="fixed"/>
        <w:tblLook w:val="04A0" w:firstRow="1" w:lastRow="0" w:firstColumn="1" w:lastColumn="0" w:noHBand="0" w:noVBand="1"/>
      </w:tblPr>
      <w:tblGrid>
        <w:gridCol w:w="426"/>
        <w:gridCol w:w="2126"/>
        <w:gridCol w:w="1418"/>
        <w:gridCol w:w="1275"/>
        <w:gridCol w:w="2552"/>
        <w:gridCol w:w="2693"/>
        <w:gridCol w:w="1418"/>
        <w:gridCol w:w="2551"/>
      </w:tblGrid>
      <w:tr w:rsidR="00A06915" w:rsidRPr="00D86580" w:rsidTr="00300D90">
        <w:trPr>
          <w:trHeight w:val="211"/>
          <w:tblHeader/>
        </w:trPr>
        <w:tc>
          <w:tcPr>
            <w:tcW w:w="426" w:type="dxa"/>
            <w:tcBorders>
              <w:top w:val="single" w:sz="4" w:space="0" w:color="auto"/>
              <w:left w:val="single" w:sz="4" w:space="0" w:color="auto"/>
              <w:bottom w:val="single" w:sz="4" w:space="0" w:color="auto"/>
              <w:right w:val="single" w:sz="4" w:space="0" w:color="auto"/>
            </w:tcBorders>
            <w:shd w:val="clear" w:color="auto" w:fill="auto"/>
          </w:tcPr>
          <w:p w:rsidR="00A06915" w:rsidRPr="00D86580" w:rsidRDefault="00A06915" w:rsidP="003E46FB">
            <w:pPr>
              <w:jc w:val="center"/>
              <w:rPr>
                <w:color w:val="000000"/>
              </w:rPr>
            </w:pPr>
            <w:r w:rsidRPr="00D86580">
              <w:rPr>
                <w:color w:val="000000"/>
              </w:rPr>
              <w:t>1</w:t>
            </w:r>
          </w:p>
        </w:tc>
        <w:tc>
          <w:tcPr>
            <w:tcW w:w="2126" w:type="dxa"/>
            <w:tcBorders>
              <w:top w:val="single" w:sz="4" w:space="0" w:color="auto"/>
              <w:left w:val="nil"/>
              <w:bottom w:val="single" w:sz="4" w:space="0" w:color="auto"/>
              <w:right w:val="single" w:sz="4" w:space="0" w:color="auto"/>
            </w:tcBorders>
            <w:shd w:val="clear" w:color="auto" w:fill="auto"/>
          </w:tcPr>
          <w:p w:rsidR="00A06915" w:rsidRPr="00D86580" w:rsidRDefault="00A06915" w:rsidP="003E46FB">
            <w:pPr>
              <w:jc w:val="center"/>
              <w:rPr>
                <w:color w:val="000000"/>
              </w:rPr>
            </w:pPr>
            <w:r w:rsidRPr="00D86580">
              <w:rPr>
                <w:color w:val="000000"/>
              </w:rPr>
              <w:t>2</w:t>
            </w:r>
          </w:p>
        </w:tc>
        <w:tc>
          <w:tcPr>
            <w:tcW w:w="1418" w:type="dxa"/>
            <w:tcBorders>
              <w:top w:val="single" w:sz="4" w:space="0" w:color="auto"/>
              <w:left w:val="nil"/>
              <w:bottom w:val="single" w:sz="4" w:space="0" w:color="auto"/>
              <w:right w:val="single" w:sz="4" w:space="0" w:color="auto"/>
            </w:tcBorders>
            <w:shd w:val="clear" w:color="auto" w:fill="auto"/>
          </w:tcPr>
          <w:p w:rsidR="00A06915" w:rsidRPr="00D86580" w:rsidRDefault="00A06915" w:rsidP="003E46FB">
            <w:pPr>
              <w:jc w:val="center"/>
              <w:rPr>
                <w:color w:val="000000"/>
              </w:rPr>
            </w:pPr>
            <w:r w:rsidRPr="00D86580">
              <w:rPr>
                <w:color w:val="000000"/>
              </w:rPr>
              <w:t>3</w:t>
            </w:r>
          </w:p>
        </w:tc>
        <w:tc>
          <w:tcPr>
            <w:tcW w:w="1275" w:type="dxa"/>
            <w:tcBorders>
              <w:top w:val="single" w:sz="4" w:space="0" w:color="auto"/>
              <w:left w:val="nil"/>
              <w:bottom w:val="single" w:sz="4" w:space="0" w:color="auto"/>
              <w:right w:val="single" w:sz="4" w:space="0" w:color="auto"/>
            </w:tcBorders>
            <w:shd w:val="clear" w:color="auto" w:fill="auto"/>
          </w:tcPr>
          <w:p w:rsidR="00A06915" w:rsidRPr="00D86580" w:rsidRDefault="00A06915" w:rsidP="003E46FB">
            <w:pPr>
              <w:jc w:val="center"/>
              <w:rPr>
                <w:color w:val="000000"/>
              </w:rPr>
            </w:pPr>
            <w:r w:rsidRPr="00D86580">
              <w:rPr>
                <w:color w:val="000000"/>
              </w:rPr>
              <w:t>4</w:t>
            </w:r>
          </w:p>
        </w:tc>
        <w:tc>
          <w:tcPr>
            <w:tcW w:w="2552" w:type="dxa"/>
            <w:tcBorders>
              <w:top w:val="single" w:sz="4" w:space="0" w:color="auto"/>
              <w:left w:val="nil"/>
              <w:bottom w:val="single" w:sz="4" w:space="0" w:color="auto"/>
              <w:right w:val="single" w:sz="4" w:space="0" w:color="auto"/>
            </w:tcBorders>
            <w:shd w:val="clear" w:color="auto" w:fill="auto"/>
          </w:tcPr>
          <w:p w:rsidR="00A06915" w:rsidRPr="00D86580" w:rsidRDefault="00A06915" w:rsidP="003E46FB">
            <w:pPr>
              <w:jc w:val="center"/>
              <w:rPr>
                <w:color w:val="000000"/>
              </w:rPr>
            </w:pPr>
            <w:r w:rsidRPr="00D86580">
              <w:rPr>
                <w:color w:val="000000"/>
              </w:rPr>
              <w:t>5</w:t>
            </w:r>
          </w:p>
        </w:tc>
        <w:tc>
          <w:tcPr>
            <w:tcW w:w="2693" w:type="dxa"/>
            <w:tcBorders>
              <w:top w:val="single" w:sz="4" w:space="0" w:color="auto"/>
              <w:left w:val="nil"/>
              <w:bottom w:val="single" w:sz="4" w:space="0" w:color="auto"/>
              <w:right w:val="single" w:sz="4" w:space="0" w:color="auto"/>
            </w:tcBorders>
            <w:shd w:val="clear" w:color="auto" w:fill="auto"/>
          </w:tcPr>
          <w:p w:rsidR="00A06915" w:rsidRPr="00D86580" w:rsidRDefault="00A06915" w:rsidP="003E46FB">
            <w:pPr>
              <w:jc w:val="center"/>
              <w:rPr>
                <w:color w:val="000000"/>
              </w:rPr>
            </w:pPr>
            <w:r w:rsidRPr="00D86580">
              <w:rPr>
                <w:color w:val="000000"/>
              </w:rPr>
              <w:t>6</w:t>
            </w:r>
          </w:p>
        </w:tc>
        <w:tc>
          <w:tcPr>
            <w:tcW w:w="1418" w:type="dxa"/>
            <w:tcBorders>
              <w:top w:val="single" w:sz="4" w:space="0" w:color="auto"/>
              <w:left w:val="nil"/>
              <w:bottom w:val="single" w:sz="4" w:space="0" w:color="auto"/>
              <w:right w:val="single" w:sz="4" w:space="0" w:color="auto"/>
            </w:tcBorders>
            <w:shd w:val="clear" w:color="auto" w:fill="auto"/>
          </w:tcPr>
          <w:p w:rsidR="00A06915" w:rsidRPr="00D86580" w:rsidRDefault="00A06915" w:rsidP="003E46FB">
            <w:pPr>
              <w:jc w:val="center"/>
              <w:rPr>
                <w:bCs/>
                <w:color w:val="000000"/>
              </w:rPr>
            </w:pPr>
            <w:r w:rsidRPr="00D86580">
              <w:rPr>
                <w:bCs/>
                <w:color w:val="000000"/>
              </w:rPr>
              <w:t>7</w:t>
            </w:r>
          </w:p>
        </w:tc>
        <w:tc>
          <w:tcPr>
            <w:tcW w:w="2551" w:type="dxa"/>
            <w:tcBorders>
              <w:top w:val="single" w:sz="4" w:space="0" w:color="auto"/>
              <w:left w:val="nil"/>
              <w:bottom w:val="single" w:sz="4" w:space="0" w:color="auto"/>
              <w:right w:val="single" w:sz="4" w:space="0" w:color="auto"/>
            </w:tcBorders>
            <w:shd w:val="clear" w:color="auto" w:fill="auto"/>
          </w:tcPr>
          <w:p w:rsidR="00A06915" w:rsidRPr="00D86580" w:rsidRDefault="00A06915" w:rsidP="003E46FB">
            <w:pPr>
              <w:jc w:val="center"/>
              <w:rPr>
                <w:color w:val="000000"/>
              </w:rPr>
            </w:pPr>
            <w:r w:rsidRPr="00D86580">
              <w:rPr>
                <w:color w:val="000000"/>
              </w:rPr>
              <w:t>8</w:t>
            </w:r>
          </w:p>
        </w:tc>
      </w:tr>
      <w:tr w:rsidR="00F85CDF" w:rsidRPr="00D86580" w:rsidTr="00300D90">
        <w:trPr>
          <w:trHeight w:val="1065"/>
        </w:trPr>
        <w:tc>
          <w:tcPr>
            <w:tcW w:w="426" w:type="dxa"/>
            <w:tcBorders>
              <w:top w:val="single" w:sz="4" w:space="0" w:color="auto"/>
              <w:left w:val="single" w:sz="4" w:space="0" w:color="auto"/>
              <w:bottom w:val="single" w:sz="4" w:space="0" w:color="auto"/>
              <w:right w:val="single" w:sz="4" w:space="0" w:color="auto"/>
            </w:tcBorders>
            <w:shd w:val="clear" w:color="auto" w:fill="auto"/>
            <w:hideMark/>
          </w:tcPr>
          <w:p w:rsidR="00F85CDF" w:rsidRPr="00D86580" w:rsidRDefault="00F85CDF" w:rsidP="003E46FB">
            <w:pPr>
              <w:jc w:val="center"/>
              <w:rPr>
                <w:color w:val="000000"/>
              </w:rPr>
            </w:pPr>
            <w:r w:rsidRPr="00D86580">
              <w:rPr>
                <w:color w:val="000000"/>
              </w:rPr>
              <w:t>1</w:t>
            </w:r>
            <w:r w:rsidR="00490128" w:rsidRPr="00D86580">
              <w:rPr>
                <w:color w:val="000000"/>
              </w:rPr>
              <w:t>.</w:t>
            </w:r>
          </w:p>
        </w:tc>
        <w:tc>
          <w:tcPr>
            <w:tcW w:w="2126" w:type="dxa"/>
            <w:tcBorders>
              <w:top w:val="single" w:sz="4" w:space="0" w:color="auto"/>
              <w:left w:val="nil"/>
              <w:bottom w:val="single" w:sz="4" w:space="0" w:color="auto"/>
              <w:right w:val="single" w:sz="4" w:space="0" w:color="auto"/>
            </w:tcBorders>
            <w:shd w:val="clear" w:color="auto" w:fill="auto"/>
            <w:hideMark/>
          </w:tcPr>
          <w:p w:rsidR="00F85CDF" w:rsidRPr="00D86580" w:rsidRDefault="00F85CDF" w:rsidP="003E46FB">
            <w:pPr>
              <w:jc w:val="center"/>
              <w:rPr>
                <w:color w:val="000000"/>
              </w:rPr>
            </w:pPr>
            <w:r w:rsidRPr="00D86580">
              <w:rPr>
                <w:color w:val="000000"/>
              </w:rPr>
              <w:t>26:12:000000:2</w:t>
            </w:r>
          </w:p>
        </w:tc>
        <w:tc>
          <w:tcPr>
            <w:tcW w:w="1418" w:type="dxa"/>
            <w:tcBorders>
              <w:top w:val="single" w:sz="4" w:space="0" w:color="auto"/>
              <w:left w:val="nil"/>
              <w:bottom w:val="single" w:sz="4" w:space="0" w:color="auto"/>
              <w:right w:val="single" w:sz="4" w:space="0" w:color="auto"/>
            </w:tcBorders>
            <w:shd w:val="clear" w:color="auto" w:fill="auto"/>
            <w:hideMark/>
          </w:tcPr>
          <w:p w:rsidR="00F85CDF" w:rsidRPr="00D86580" w:rsidRDefault="00490128" w:rsidP="003E46FB">
            <w:pPr>
              <w:jc w:val="center"/>
              <w:rPr>
                <w:color w:val="000000"/>
              </w:rPr>
            </w:pPr>
            <w:r w:rsidRPr="00D86580">
              <w:rPr>
                <w:color w:val="000000"/>
              </w:rPr>
              <w:t>4</w:t>
            </w:r>
            <w:r w:rsidR="00F85CDF" w:rsidRPr="00D86580">
              <w:rPr>
                <w:color w:val="000000"/>
              </w:rPr>
              <w:t>212</w:t>
            </w:r>
          </w:p>
        </w:tc>
        <w:tc>
          <w:tcPr>
            <w:tcW w:w="1275" w:type="dxa"/>
            <w:tcBorders>
              <w:top w:val="single" w:sz="4" w:space="0" w:color="auto"/>
              <w:left w:val="nil"/>
              <w:bottom w:val="single" w:sz="4" w:space="0" w:color="auto"/>
              <w:right w:val="single" w:sz="4" w:space="0" w:color="auto"/>
            </w:tcBorders>
            <w:shd w:val="clear" w:color="auto" w:fill="auto"/>
            <w:hideMark/>
          </w:tcPr>
          <w:p w:rsidR="00F85CDF" w:rsidRPr="00D86580" w:rsidRDefault="00E433D3" w:rsidP="003E46FB">
            <w:pPr>
              <w:jc w:val="center"/>
              <w:rPr>
                <w:color w:val="000000"/>
              </w:rPr>
            </w:pPr>
            <w:r w:rsidRPr="00D86580">
              <w:rPr>
                <w:color w:val="000000"/>
              </w:rPr>
              <w:t>з</w:t>
            </w:r>
            <w:r w:rsidR="00465921">
              <w:rPr>
                <w:color w:val="000000"/>
              </w:rPr>
              <w:t>емли населе</w:t>
            </w:r>
            <w:r w:rsidR="00F85CDF" w:rsidRPr="00D86580">
              <w:rPr>
                <w:color w:val="000000"/>
              </w:rPr>
              <w:t>нных пункто</w:t>
            </w:r>
            <w:r w:rsidR="00490128" w:rsidRPr="00D86580">
              <w:rPr>
                <w:color w:val="000000"/>
              </w:rPr>
              <w:t>в</w:t>
            </w:r>
          </w:p>
        </w:tc>
        <w:tc>
          <w:tcPr>
            <w:tcW w:w="2552" w:type="dxa"/>
            <w:tcBorders>
              <w:top w:val="single" w:sz="4" w:space="0" w:color="auto"/>
              <w:left w:val="nil"/>
              <w:bottom w:val="single" w:sz="4" w:space="0" w:color="auto"/>
              <w:right w:val="single" w:sz="4" w:space="0" w:color="auto"/>
            </w:tcBorders>
            <w:shd w:val="clear" w:color="auto" w:fill="auto"/>
            <w:hideMark/>
          </w:tcPr>
          <w:p w:rsidR="00F85CDF" w:rsidRPr="00D86580" w:rsidRDefault="00E433D3" w:rsidP="00465921">
            <w:pPr>
              <w:jc w:val="center"/>
              <w:rPr>
                <w:color w:val="000000"/>
              </w:rPr>
            </w:pPr>
            <w:r w:rsidRPr="00D86580">
              <w:rPr>
                <w:color w:val="000000"/>
              </w:rPr>
              <w:t>п</w:t>
            </w:r>
            <w:r w:rsidR="00465921">
              <w:rPr>
                <w:color w:val="000000"/>
              </w:rPr>
              <w:t>од постом ГИБДД, автостоянка</w:t>
            </w:r>
          </w:p>
        </w:tc>
        <w:tc>
          <w:tcPr>
            <w:tcW w:w="2693" w:type="dxa"/>
            <w:tcBorders>
              <w:top w:val="single" w:sz="4" w:space="0" w:color="auto"/>
              <w:left w:val="nil"/>
              <w:bottom w:val="single" w:sz="4" w:space="0" w:color="auto"/>
              <w:right w:val="single" w:sz="4" w:space="0" w:color="auto"/>
            </w:tcBorders>
            <w:shd w:val="clear" w:color="auto" w:fill="auto"/>
            <w:hideMark/>
          </w:tcPr>
          <w:p w:rsidR="00F85CDF" w:rsidRPr="00D86580" w:rsidRDefault="00F85CDF" w:rsidP="003E46FB">
            <w:pPr>
              <w:jc w:val="center"/>
              <w:rPr>
                <w:color w:val="000000"/>
              </w:rPr>
            </w:pPr>
            <w:r w:rsidRPr="00D86580">
              <w:rPr>
                <w:color w:val="000000"/>
              </w:rPr>
              <w:t>26:12:000000:2/чзу1</w:t>
            </w:r>
          </w:p>
        </w:tc>
        <w:tc>
          <w:tcPr>
            <w:tcW w:w="1418" w:type="dxa"/>
            <w:tcBorders>
              <w:top w:val="single" w:sz="4" w:space="0" w:color="auto"/>
              <w:left w:val="nil"/>
              <w:bottom w:val="single" w:sz="4" w:space="0" w:color="auto"/>
              <w:right w:val="single" w:sz="4" w:space="0" w:color="auto"/>
            </w:tcBorders>
            <w:shd w:val="clear" w:color="auto" w:fill="auto"/>
            <w:hideMark/>
          </w:tcPr>
          <w:p w:rsidR="00F85CDF" w:rsidRPr="00D86580" w:rsidRDefault="00F85CDF" w:rsidP="003E46FB">
            <w:pPr>
              <w:jc w:val="center"/>
              <w:rPr>
                <w:bCs/>
                <w:color w:val="000000"/>
              </w:rPr>
            </w:pPr>
            <w:r w:rsidRPr="00D86580">
              <w:rPr>
                <w:bCs/>
                <w:color w:val="000000"/>
              </w:rPr>
              <w:t>626</w:t>
            </w:r>
          </w:p>
        </w:tc>
        <w:tc>
          <w:tcPr>
            <w:tcW w:w="2551" w:type="dxa"/>
            <w:tcBorders>
              <w:top w:val="single" w:sz="4" w:space="0" w:color="auto"/>
              <w:left w:val="nil"/>
              <w:bottom w:val="single" w:sz="4" w:space="0" w:color="auto"/>
              <w:right w:val="single" w:sz="4" w:space="0" w:color="auto"/>
            </w:tcBorders>
            <w:shd w:val="clear" w:color="auto" w:fill="auto"/>
            <w:hideMark/>
          </w:tcPr>
          <w:p w:rsidR="00F85CDF" w:rsidRPr="00D86580" w:rsidRDefault="00E433D3" w:rsidP="003E46FB">
            <w:pPr>
              <w:jc w:val="center"/>
              <w:rPr>
                <w:color w:val="000000"/>
              </w:rPr>
            </w:pPr>
            <w:r w:rsidRPr="00D86580">
              <w:rPr>
                <w:color w:val="000000"/>
              </w:rPr>
              <w:t>к</w:t>
            </w:r>
            <w:r w:rsidR="00F85CDF" w:rsidRPr="00D86580">
              <w:rPr>
                <w:color w:val="000000"/>
              </w:rPr>
              <w:t>оммунальное обслуживание</w:t>
            </w:r>
            <w:r w:rsidRPr="00D86580">
              <w:rPr>
                <w:color w:val="000000"/>
              </w:rPr>
              <w:t xml:space="preserve"> (3.1)</w:t>
            </w:r>
          </w:p>
        </w:tc>
      </w:tr>
      <w:tr w:rsidR="0047030D" w:rsidRPr="00D86580" w:rsidTr="00300D90">
        <w:trPr>
          <w:trHeight w:val="75"/>
        </w:trPr>
        <w:tc>
          <w:tcPr>
            <w:tcW w:w="426"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47030D" w:rsidRPr="00D86580" w:rsidRDefault="0047030D" w:rsidP="003E46FB">
            <w:pPr>
              <w:jc w:val="center"/>
              <w:rPr>
                <w:color w:val="000000"/>
              </w:rPr>
            </w:pPr>
            <w:r w:rsidRPr="00D86580">
              <w:rPr>
                <w:color w:val="000000"/>
              </w:rPr>
              <w:t>2</w:t>
            </w:r>
            <w:r w:rsidR="00490128" w:rsidRPr="00D86580">
              <w:rPr>
                <w:color w:val="000000"/>
              </w:rPr>
              <w:t>.</w:t>
            </w:r>
          </w:p>
        </w:tc>
        <w:tc>
          <w:tcPr>
            <w:tcW w:w="2126"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47030D" w:rsidRPr="00D86580" w:rsidRDefault="0047030D" w:rsidP="003E46FB">
            <w:pPr>
              <w:jc w:val="center"/>
              <w:rPr>
                <w:color w:val="000000"/>
              </w:rPr>
            </w:pPr>
            <w:r w:rsidRPr="00D86580">
              <w:rPr>
                <w:color w:val="000000"/>
              </w:rPr>
              <w:t>26:12:000000:2365</w:t>
            </w:r>
          </w:p>
        </w:tc>
        <w:tc>
          <w:tcPr>
            <w:tcW w:w="1418"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47030D" w:rsidRPr="00D86580" w:rsidRDefault="00490128" w:rsidP="003E46FB">
            <w:pPr>
              <w:jc w:val="center"/>
              <w:rPr>
                <w:color w:val="000000"/>
              </w:rPr>
            </w:pPr>
            <w:r w:rsidRPr="00D86580">
              <w:rPr>
                <w:color w:val="000000"/>
              </w:rPr>
              <w:t>35</w:t>
            </w:r>
            <w:r w:rsidR="0047030D" w:rsidRPr="00D86580">
              <w:rPr>
                <w:color w:val="000000"/>
              </w:rPr>
              <w:t>969</w:t>
            </w:r>
          </w:p>
        </w:tc>
        <w:tc>
          <w:tcPr>
            <w:tcW w:w="1275"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47030D" w:rsidRPr="00D86580" w:rsidRDefault="00E433D3" w:rsidP="003E46FB">
            <w:pPr>
              <w:jc w:val="center"/>
              <w:rPr>
                <w:color w:val="000000"/>
              </w:rPr>
            </w:pPr>
            <w:r w:rsidRPr="00D86580">
              <w:rPr>
                <w:color w:val="000000"/>
              </w:rPr>
              <w:t>з</w:t>
            </w:r>
            <w:r w:rsidR="0047030D" w:rsidRPr="00D86580">
              <w:rPr>
                <w:color w:val="000000"/>
              </w:rPr>
              <w:t xml:space="preserve">емли населенных </w:t>
            </w:r>
            <w:r w:rsidR="0047030D" w:rsidRPr="00D86580">
              <w:rPr>
                <w:color w:val="000000"/>
              </w:rPr>
              <w:lastRenderedPageBreak/>
              <w:t>пунктов</w:t>
            </w:r>
          </w:p>
        </w:tc>
        <w:tc>
          <w:tcPr>
            <w:tcW w:w="2552"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47030D" w:rsidRPr="00D86580" w:rsidRDefault="0047030D" w:rsidP="00465921">
            <w:pPr>
              <w:jc w:val="center"/>
              <w:rPr>
                <w:color w:val="000000"/>
              </w:rPr>
            </w:pPr>
            <w:r w:rsidRPr="00D86580">
              <w:rPr>
                <w:color w:val="000000"/>
              </w:rPr>
              <w:lastRenderedPageBreak/>
              <w:t xml:space="preserve">коммунальное обслуживание </w:t>
            </w:r>
            <w:r w:rsidRPr="00D86580">
              <w:rPr>
                <w:color w:val="000000"/>
              </w:rPr>
              <w:lastRenderedPageBreak/>
              <w:t>(строительство водовода в северо-восточную зону города от проспекта Кулакова до улицы Пригородной диаметром 630 мм, протяженност</w:t>
            </w:r>
            <w:r w:rsidR="00A06915" w:rsidRPr="00D86580">
              <w:rPr>
                <w:color w:val="000000"/>
              </w:rPr>
              <w:t xml:space="preserve">ью 10 км) </w:t>
            </w:r>
          </w:p>
        </w:tc>
        <w:tc>
          <w:tcPr>
            <w:tcW w:w="2693" w:type="dxa"/>
            <w:tcBorders>
              <w:top w:val="single" w:sz="4" w:space="0" w:color="auto"/>
              <w:left w:val="nil"/>
              <w:bottom w:val="single" w:sz="4" w:space="0" w:color="auto"/>
              <w:right w:val="single" w:sz="4" w:space="0" w:color="auto"/>
            </w:tcBorders>
            <w:shd w:val="clear" w:color="auto" w:fill="auto"/>
            <w:hideMark/>
          </w:tcPr>
          <w:p w:rsidR="0047030D" w:rsidRPr="00D86580" w:rsidRDefault="0047030D" w:rsidP="003E46FB">
            <w:pPr>
              <w:jc w:val="center"/>
              <w:rPr>
                <w:color w:val="000000"/>
              </w:rPr>
            </w:pPr>
            <w:r w:rsidRPr="00D86580">
              <w:rPr>
                <w:color w:val="000000"/>
              </w:rPr>
              <w:lastRenderedPageBreak/>
              <w:t>26:12:000000:2365/чзу1</w:t>
            </w:r>
          </w:p>
        </w:tc>
        <w:tc>
          <w:tcPr>
            <w:tcW w:w="1418" w:type="dxa"/>
            <w:tcBorders>
              <w:top w:val="single" w:sz="4" w:space="0" w:color="auto"/>
              <w:left w:val="nil"/>
              <w:bottom w:val="single" w:sz="4" w:space="0" w:color="auto"/>
              <w:right w:val="single" w:sz="4" w:space="0" w:color="auto"/>
            </w:tcBorders>
            <w:shd w:val="clear" w:color="auto" w:fill="auto"/>
            <w:hideMark/>
          </w:tcPr>
          <w:p w:rsidR="0047030D" w:rsidRPr="00D86580" w:rsidRDefault="0047030D" w:rsidP="003E46FB">
            <w:pPr>
              <w:jc w:val="center"/>
              <w:rPr>
                <w:bCs/>
                <w:color w:val="000000"/>
              </w:rPr>
            </w:pPr>
            <w:r w:rsidRPr="00D86580">
              <w:rPr>
                <w:bCs/>
                <w:color w:val="000000"/>
              </w:rPr>
              <w:t>42</w:t>
            </w:r>
          </w:p>
        </w:tc>
        <w:tc>
          <w:tcPr>
            <w:tcW w:w="2551"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47030D" w:rsidRPr="00D86580" w:rsidRDefault="00E433D3" w:rsidP="003E46FB">
            <w:pPr>
              <w:jc w:val="center"/>
              <w:rPr>
                <w:color w:val="000000"/>
              </w:rPr>
            </w:pPr>
            <w:r w:rsidRPr="00D86580">
              <w:rPr>
                <w:color w:val="000000"/>
              </w:rPr>
              <w:t>коммунальное обслуживание (3.1)</w:t>
            </w:r>
          </w:p>
        </w:tc>
      </w:tr>
      <w:tr w:rsidR="0047030D" w:rsidRPr="00D86580" w:rsidTr="00300D90">
        <w:trPr>
          <w:trHeight w:val="137"/>
        </w:trPr>
        <w:tc>
          <w:tcPr>
            <w:tcW w:w="426" w:type="dxa"/>
            <w:vMerge/>
            <w:tcBorders>
              <w:top w:val="single" w:sz="4" w:space="0" w:color="auto"/>
              <w:left w:val="single" w:sz="4" w:space="0" w:color="auto"/>
              <w:bottom w:val="single" w:sz="4" w:space="0" w:color="auto"/>
              <w:right w:val="single" w:sz="4" w:space="0" w:color="auto"/>
            </w:tcBorders>
            <w:hideMark/>
          </w:tcPr>
          <w:p w:rsidR="0047030D" w:rsidRPr="00D86580" w:rsidRDefault="0047030D" w:rsidP="003E46FB">
            <w:pPr>
              <w:jc w:val="center"/>
              <w:rPr>
                <w:color w:val="000000"/>
              </w:rPr>
            </w:pPr>
          </w:p>
        </w:tc>
        <w:tc>
          <w:tcPr>
            <w:tcW w:w="2126" w:type="dxa"/>
            <w:vMerge/>
            <w:tcBorders>
              <w:top w:val="single" w:sz="4" w:space="0" w:color="auto"/>
              <w:left w:val="single" w:sz="4" w:space="0" w:color="auto"/>
              <w:bottom w:val="single" w:sz="4" w:space="0" w:color="auto"/>
              <w:right w:val="single" w:sz="4" w:space="0" w:color="auto"/>
            </w:tcBorders>
            <w:hideMark/>
          </w:tcPr>
          <w:p w:rsidR="0047030D" w:rsidRPr="00D86580" w:rsidRDefault="0047030D" w:rsidP="003E46FB">
            <w:pPr>
              <w:jc w:val="center"/>
              <w:rPr>
                <w:color w:val="000000"/>
              </w:rPr>
            </w:pPr>
          </w:p>
        </w:tc>
        <w:tc>
          <w:tcPr>
            <w:tcW w:w="1418" w:type="dxa"/>
            <w:vMerge/>
            <w:tcBorders>
              <w:top w:val="single" w:sz="4" w:space="0" w:color="auto"/>
              <w:left w:val="single" w:sz="4" w:space="0" w:color="auto"/>
              <w:bottom w:val="single" w:sz="4" w:space="0" w:color="auto"/>
              <w:right w:val="single" w:sz="4" w:space="0" w:color="auto"/>
            </w:tcBorders>
            <w:hideMark/>
          </w:tcPr>
          <w:p w:rsidR="0047030D" w:rsidRPr="00D86580" w:rsidRDefault="0047030D" w:rsidP="003E46FB">
            <w:pPr>
              <w:jc w:val="center"/>
              <w:rPr>
                <w:color w:val="000000"/>
              </w:rPr>
            </w:pPr>
          </w:p>
        </w:tc>
        <w:tc>
          <w:tcPr>
            <w:tcW w:w="1275" w:type="dxa"/>
            <w:vMerge/>
            <w:tcBorders>
              <w:top w:val="single" w:sz="4" w:space="0" w:color="auto"/>
              <w:left w:val="single" w:sz="4" w:space="0" w:color="auto"/>
              <w:bottom w:val="single" w:sz="4" w:space="0" w:color="auto"/>
              <w:right w:val="single" w:sz="4" w:space="0" w:color="auto"/>
            </w:tcBorders>
            <w:hideMark/>
          </w:tcPr>
          <w:p w:rsidR="0047030D" w:rsidRPr="00D86580" w:rsidRDefault="0047030D" w:rsidP="003E46FB">
            <w:pPr>
              <w:jc w:val="center"/>
              <w:rPr>
                <w:color w:val="000000"/>
              </w:rPr>
            </w:pPr>
          </w:p>
        </w:tc>
        <w:tc>
          <w:tcPr>
            <w:tcW w:w="2552" w:type="dxa"/>
            <w:vMerge/>
            <w:tcBorders>
              <w:top w:val="single" w:sz="4" w:space="0" w:color="auto"/>
              <w:left w:val="single" w:sz="4" w:space="0" w:color="auto"/>
              <w:bottom w:val="single" w:sz="4" w:space="0" w:color="auto"/>
              <w:right w:val="single" w:sz="4" w:space="0" w:color="auto"/>
            </w:tcBorders>
            <w:hideMark/>
          </w:tcPr>
          <w:p w:rsidR="0047030D" w:rsidRPr="00D86580" w:rsidRDefault="0047030D" w:rsidP="003E46FB">
            <w:pPr>
              <w:jc w:val="center"/>
              <w:rPr>
                <w:color w:val="000000"/>
              </w:rPr>
            </w:pPr>
          </w:p>
        </w:tc>
        <w:tc>
          <w:tcPr>
            <w:tcW w:w="2693" w:type="dxa"/>
            <w:tcBorders>
              <w:top w:val="single" w:sz="4" w:space="0" w:color="auto"/>
              <w:left w:val="nil"/>
              <w:bottom w:val="single" w:sz="4" w:space="0" w:color="auto"/>
              <w:right w:val="single" w:sz="4" w:space="0" w:color="auto"/>
            </w:tcBorders>
            <w:shd w:val="clear" w:color="auto" w:fill="auto"/>
            <w:hideMark/>
          </w:tcPr>
          <w:p w:rsidR="0047030D" w:rsidRPr="00D86580" w:rsidRDefault="0047030D" w:rsidP="003E46FB">
            <w:pPr>
              <w:jc w:val="center"/>
              <w:rPr>
                <w:color w:val="000000"/>
              </w:rPr>
            </w:pPr>
            <w:r w:rsidRPr="00D86580">
              <w:rPr>
                <w:color w:val="000000"/>
              </w:rPr>
              <w:t>26:12:000000:2365/чзу2</w:t>
            </w:r>
          </w:p>
        </w:tc>
        <w:tc>
          <w:tcPr>
            <w:tcW w:w="1418" w:type="dxa"/>
            <w:tcBorders>
              <w:top w:val="single" w:sz="4" w:space="0" w:color="auto"/>
              <w:left w:val="nil"/>
              <w:bottom w:val="single" w:sz="4" w:space="0" w:color="auto"/>
              <w:right w:val="single" w:sz="4" w:space="0" w:color="auto"/>
            </w:tcBorders>
            <w:shd w:val="clear" w:color="auto" w:fill="auto"/>
            <w:hideMark/>
          </w:tcPr>
          <w:p w:rsidR="0047030D" w:rsidRPr="00D86580" w:rsidRDefault="0047030D" w:rsidP="003E46FB">
            <w:pPr>
              <w:jc w:val="center"/>
              <w:rPr>
                <w:bCs/>
                <w:color w:val="000000"/>
              </w:rPr>
            </w:pPr>
            <w:r w:rsidRPr="00D86580">
              <w:rPr>
                <w:bCs/>
                <w:color w:val="000000"/>
              </w:rPr>
              <w:t>2</w:t>
            </w:r>
          </w:p>
        </w:tc>
        <w:tc>
          <w:tcPr>
            <w:tcW w:w="2551" w:type="dxa"/>
            <w:vMerge/>
            <w:tcBorders>
              <w:top w:val="single" w:sz="4" w:space="0" w:color="auto"/>
              <w:left w:val="single" w:sz="4" w:space="0" w:color="auto"/>
              <w:bottom w:val="single" w:sz="4" w:space="0" w:color="auto"/>
              <w:right w:val="single" w:sz="4" w:space="0" w:color="auto"/>
            </w:tcBorders>
            <w:hideMark/>
          </w:tcPr>
          <w:p w:rsidR="0047030D" w:rsidRPr="00D86580" w:rsidRDefault="0047030D" w:rsidP="003E46FB">
            <w:pPr>
              <w:jc w:val="center"/>
              <w:rPr>
                <w:color w:val="000000"/>
              </w:rPr>
            </w:pPr>
          </w:p>
        </w:tc>
      </w:tr>
      <w:tr w:rsidR="0047030D" w:rsidRPr="00D86580" w:rsidTr="00300D90">
        <w:trPr>
          <w:trHeight w:val="921"/>
        </w:trPr>
        <w:tc>
          <w:tcPr>
            <w:tcW w:w="426" w:type="dxa"/>
            <w:tcBorders>
              <w:top w:val="single" w:sz="4" w:space="0" w:color="auto"/>
              <w:left w:val="single" w:sz="4" w:space="0" w:color="auto"/>
              <w:bottom w:val="single" w:sz="4" w:space="0" w:color="auto"/>
              <w:right w:val="single" w:sz="4" w:space="0" w:color="auto"/>
            </w:tcBorders>
            <w:shd w:val="clear" w:color="auto" w:fill="auto"/>
            <w:hideMark/>
          </w:tcPr>
          <w:p w:rsidR="0047030D" w:rsidRPr="00D86580" w:rsidRDefault="0047030D" w:rsidP="003E46FB">
            <w:pPr>
              <w:jc w:val="center"/>
              <w:rPr>
                <w:color w:val="000000"/>
              </w:rPr>
            </w:pPr>
            <w:r w:rsidRPr="00D86580">
              <w:rPr>
                <w:color w:val="000000"/>
              </w:rPr>
              <w:lastRenderedPageBreak/>
              <w:t>3</w:t>
            </w:r>
            <w:r w:rsidR="00490128" w:rsidRPr="00D86580">
              <w:rPr>
                <w:color w:val="000000"/>
              </w:rPr>
              <w:t>.</w:t>
            </w:r>
          </w:p>
        </w:tc>
        <w:tc>
          <w:tcPr>
            <w:tcW w:w="2126" w:type="dxa"/>
            <w:tcBorders>
              <w:top w:val="single" w:sz="4" w:space="0" w:color="auto"/>
              <w:left w:val="nil"/>
              <w:bottom w:val="single" w:sz="4" w:space="0" w:color="auto"/>
              <w:right w:val="single" w:sz="4" w:space="0" w:color="auto"/>
            </w:tcBorders>
            <w:shd w:val="clear" w:color="auto" w:fill="auto"/>
            <w:hideMark/>
          </w:tcPr>
          <w:p w:rsidR="0047030D" w:rsidRPr="00D86580" w:rsidRDefault="0047030D" w:rsidP="003E46FB">
            <w:pPr>
              <w:jc w:val="center"/>
              <w:rPr>
                <w:color w:val="000000"/>
              </w:rPr>
            </w:pPr>
            <w:r w:rsidRPr="00D86580">
              <w:rPr>
                <w:color w:val="000000"/>
              </w:rPr>
              <w:t>26:12:000000:7551</w:t>
            </w:r>
          </w:p>
        </w:tc>
        <w:tc>
          <w:tcPr>
            <w:tcW w:w="1418" w:type="dxa"/>
            <w:tcBorders>
              <w:top w:val="single" w:sz="4" w:space="0" w:color="auto"/>
              <w:left w:val="nil"/>
              <w:bottom w:val="single" w:sz="4" w:space="0" w:color="auto"/>
              <w:right w:val="single" w:sz="4" w:space="0" w:color="auto"/>
            </w:tcBorders>
            <w:shd w:val="clear" w:color="auto" w:fill="auto"/>
            <w:hideMark/>
          </w:tcPr>
          <w:p w:rsidR="0047030D" w:rsidRPr="00D86580" w:rsidRDefault="0047030D" w:rsidP="003E46FB">
            <w:pPr>
              <w:jc w:val="center"/>
              <w:rPr>
                <w:color w:val="000000"/>
              </w:rPr>
            </w:pPr>
            <w:r w:rsidRPr="00D86580">
              <w:rPr>
                <w:color w:val="000000"/>
              </w:rPr>
              <w:t>23</w:t>
            </w:r>
          </w:p>
        </w:tc>
        <w:tc>
          <w:tcPr>
            <w:tcW w:w="1275" w:type="dxa"/>
            <w:tcBorders>
              <w:top w:val="single" w:sz="4" w:space="0" w:color="auto"/>
              <w:left w:val="nil"/>
              <w:bottom w:val="single" w:sz="4" w:space="0" w:color="auto"/>
              <w:right w:val="single" w:sz="4" w:space="0" w:color="auto"/>
            </w:tcBorders>
            <w:shd w:val="clear" w:color="auto" w:fill="auto"/>
            <w:hideMark/>
          </w:tcPr>
          <w:p w:rsidR="0047030D" w:rsidRPr="00D86580" w:rsidRDefault="00E433D3" w:rsidP="003E46FB">
            <w:pPr>
              <w:jc w:val="center"/>
              <w:rPr>
                <w:color w:val="000000"/>
              </w:rPr>
            </w:pPr>
            <w:r w:rsidRPr="00D86580">
              <w:rPr>
                <w:color w:val="000000"/>
              </w:rPr>
              <w:t>з</w:t>
            </w:r>
            <w:r w:rsidR="0047030D" w:rsidRPr="00D86580">
              <w:rPr>
                <w:color w:val="000000"/>
              </w:rPr>
              <w:t>емли населенных пунктов</w:t>
            </w:r>
          </w:p>
        </w:tc>
        <w:tc>
          <w:tcPr>
            <w:tcW w:w="2552" w:type="dxa"/>
            <w:tcBorders>
              <w:top w:val="single" w:sz="4" w:space="0" w:color="auto"/>
              <w:left w:val="nil"/>
              <w:bottom w:val="single" w:sz="4" w:space="0" w:color="auto"/>
              <w:right w:val="single" w:sz="4" w:space="0" w:color="auto"/>
            </w:tcBorders>
            <w:shd w:val="clear" w:color="auto" w:fill="auto"/>
            <w:hideMark/>
          </w:tcPr>
          <w:p w:rsidR="0047030D" w:rsidRPr="00D86580" w:rsidRDefault="0047030D" w:rsidP="00465921">
            <w:pPr>
              <w:jc w:val="center"/>
              <w:rPr>
                <w:color w:val="000000"/>
              </w:rPr>
            </w:pPr>
            <w:r w:rsidRPr="00D86580">
              <w:rPr>
                <w:color w:val="000000"/>
              </w:rPr>
              <w:t>под распределительным газопроводом среднего и низкого давления с ШРП 4547452 в городе Ставрополе</w:t>
            </w:r>
            <w:r w:rsidR="00A06915" w:rsidRPr="00D86580">
              <w:rPr>
                <w:color w:val="000000"/>
              </w:rPr>
              <w:t xml:space="preserve"> </w:t>
            </w:r>
          </w:p>
        </w:tc>
        <w:tc>
          <w:tcPr>
            <w:tcW w:w="2693" w:type="dxa"/>
            <w:tcBorders>
              <w:top w:val="single" w:sz="4" w:space="0" w:color="auto"/>
              <w:left w:val="nil"/>
              <w:bottom w:val="single" w:sz="4" w:space="0" w:color="auto"/>
              <w:right w:val="single" w:sz="4" w:space="0" w:color="auto"/>
            </w:tcBorders>
            <w:shd w:val="clear" w:color="auto" w:fill="auto"/>
            <w:hideMark/>
          </w:tcPr>
          <w:p w:rsidR="0047030D" w:rsidRPr="00D86580" w:rsidRDefault="0047030D" w:rsidP="003E46FB">
            <w:pPr>
              <w:jc w:val="center"/>
              <w:rPr>
                <w:color w:val="000000"/>
              </w:rPr>
            </w:pPr>
            <w:r w:rsidRPr="00D86580">
              <w:rPr>
                <w:color w:val="000000"/>
              </w:rPr>
              <w:t>26:12:000000:7551/чзу1</w:t>
            </w:r>
          </w:p>
        </w:tc>
        <w:tc>
          <w:tcPr>
            <w:tcW w:w="1418" w:type="dxa"/>
            <w:tcBorders>
              <w:top w:val="single" w:sz="4" w:space="0" w:color="auto"/>
              <w:left w:val="nil"/>
              <w:bottom w:val="single" w:sz="4" w:space="0" w:color="auto"/>
              <w:right w:val="single" w:sz="4" w:space="0" w:color="auto"/>
            </w:tcBorders>
            <w:shd w:val="clear" w:color="auto" w:fill="auto"/>
            <w:hideMark/>
          </w:tcPr>
          <w:p w:rsidR="0047030D" w:rsidRPr="00D86580" w:rsidRDefault="0047030D" w:rsidP="003E46FB">
            <w:pPr>
              <w:jc w:val="center"/>
              <w:rPr>
                <w:bCs/>
                <w:color w:val="000000"/>
              </w:rPr>
            </w:pPr>
            <w:r w:rsidRPr="00D86580">
              <w:rPr>
                <w:bCs/>
                <w:color w:val="000000"/>
              </w:rPr>
              <w:t>4</w:t>
            </w:r>
          </w:p>
        </w:tc>
        <w:tc>
          <w:tcPr>
            <w:tcW w:w="2551" w:type="dxa"/>
            <w:tcBorders>
              <w:top w:val="single" w:sz="4" w:space="0" w:color="auto"/>
              <w:left w:val="nil"/>
              <w:bottom w:val="single" w:sz="4" w:space="0" w:color="auto"/>
              <w:right w:val="single" w:sz="4" w:space="0" w:color="auto"/>
            </w:tcBorders>
            <w:shd w:val="clear" w:color="auto" w:fill="auto"/>
            <w:hideMark/>
          </w:tcPr>
          <w:p w:rsidR="0047030D" w:rsidRPr="00D86580" w:rsidRDefault="00E433D3" w:rsidP="003E46FB">
            <w:pPr>
              <w:jc w:val="center"/>
              <w:rPr>
                <w:color w:val="000000"/>
              </w:rPr>
            </w:pPr>
            <w:r w:rsidRPr="00D86580">
              <w:rPr>
                <w:color w:val="000000"/>
              </w:rPr>
              <w:t>коммунальное обслуживание (3.1)</w:t>
            </w:r>
          </w:p>
        </w:tc>
      </w:tr>
      <w:tr w:rsidR="0047030D" w:rsidRPr="00D86580" w:rsidTr="00300D90">
        <w:trPr>
          <w:trHeight w:val="87"/>
        </w:trPr>
        <w:tc>
          <w:tcPr>
            <w:tcW w:w="426" w:type="dxa"/>
            <w:vMerge w:val="restart"/>
            <w:tcBorders>
              <w:top w:val="nil"/>
              <w:left w:val="single" w:sz="4" w:space="0" w:color="auto"/>
              <w:bottom w:val="single" w:sz="4" w:space="0" w:color="000000"/>
              <w:right w:val="single" w:sz="4" w:space="0" w:color="auto"/>
            </w:tcBorders>
            <w:shd w:val="clear" w:color="auto" w:fill="auto"/>
            <w:hideMark/>
          </w:tcPr>
          <w:p w:rsidR="0047030D" w:rsidRPr="00D86580" w:rsidRDefault="0047030D" w:rsidP="003E46FB">
            <w:pPr>
              <w:jc w:val="center"/>
              <w:rPr>
                <w:color w:val="000000"/>
              </w:rPr>
            </w:pPr>
            <w:r w:rsidRPr="00D86580">
              <w:rPr>
                <w:color w:val="000000"/>
              </w:rPr>
              <w:t>4</w:t>
            </w:r>
            <w:r w:rsidR="00490128" w:rsidRPr="00D86580">
              <w:rPr>
                <w:color w:val="000000"/>
              </w:rPr>
              <w:t>.</w:t>
            </w:r>
          </w:p>
        </w:tc>
        <w:tc>
          <w:tcPr>
            <w:tcW w:w="2126" w:type="dxa"/>
            <w:vMerge w:val="restart"/>
            <w:tcBorders>
              <w:top w:val="nil"/>
              <w:left w:val="single" w:sz="4" w:space="0" w:color="auto"/>
              <w:bottom w:val="single" w:sz="4" w:space="0" w:color="000000"/>
              <w:right w:val="single" w:sz="4" w:space="0" w:color="auto"/>
            </w:tcBorders>
            <w:shd w:val="clear" w:color="auto" w:fill="auto"/>
            <w:hideMark/>
          </w:tcPr>
          <w:p w:rsidR="0047030D" w:rsidRPr="00D86580" w:rsidRDefault="0047030D" w:rsidP="003E46FB">
            <w:pPr>
              <w:jc w:val="center"/>
              <w:rPr>
                <w:color w:val="000000"/>
              </w:rPr>
            </w:pPr>
            <w:r w:rsidRPr="00D86580">
              <w:rPr>
                <w:color w:val="000000"/>
              </w:rPr>
              <w:t>26:12:000000:8185</w:t>
            </w:r>
          </w:p>
        </w:tc>
        <w:tc>
          <w:tcPr>
            <w:tcW w:w="1418" w:type="dxa"/>
            <w:vMerge w:val="restart"/>
            <w:tcBorders>
              <w:top w:val="nil"/>
              <w:left w:val="single" w:sz="4" w:space="0" w:color="auto"/>
              <w:bottom w:val="single" w:sz="4" w:space="0" w:color="000000"/>
              <w:right w:val="single" w:sz="4" w:space="0" w:color="auto"/>
            </w:tcBorders>
            <w:shd w:val="clear" w:color="auto" w:fill="auto"/>
            <w:hideMark/>
          </w:tcPr>
          <w:p w:rsidR="0047030D" w:rsidRPr="00D86580" w:rsidRDefault="00490128" w:rsidP="003E46FB">
            <w:pPr>
              <w:jc w:val="center"/>
              <w:rPr>
                <w:color w:val="000000"/>
              </w:rPr>
            </w:pPr>
            <w:r w:rsidRPr="00D86580">
              <w:rPr>
                <w:color w:val="000000"/>
              </w:rPr>
              <w:t>47</w:t>
            </w:r>
            <w:r w:rsidR="0047030D" w:rsidRPr="00D86580">
              <w:rPr>
                <w:color w:val="000000"/>
              </w:rPr>
              <w:t>787</w:t>
            </w:r>
          </w:p>
        </w:tc>
        <w:tc>
          <w:tcPr>
            <w:tcW w:w="1275" w:type="dxa"/>
            <w:vMerge w:val="restart"/>
            <w:tcBorders>
              <w:top w:val="nil"/>
              <w:left w:val="single" w:sz="4" w:space="0" w:color="auto"/>
              <w:bottom w:val="single" w:sz="4" w:space="0" w:color="000000"/>
              <w:right w:val="single" w:sz="4" w:space="0" w:color="auto"/>
            </w:tcBorders>
            <w:shd w:val="clear" w:color="auto" w:fill="auto"/>
            <w:hideMark/>
          </w:tcPr>
          <w:p w:rsidR="0047030D" w:rsidRPr="00D86580" w:rsidRDefault="00E433D3" w:rsidP="003E46FB">
            <w:pPr>
              <w:jc w:val="center"/>
              <w:rPr>
                <w:color w:val="000000"/>
              </w:rPr>
            </w:pPr>
            <w:r w:rsidRPr="00D86580">
              <w:rPr>
                <w:color w:val="000000"/>
              </w:rPr>
              <w:t>з</w:t>
            </w:r>
            <w:r w:rsidR="0047030D" w:rsidRPr="00D86580">
              <w:rPr>
                <w:color w:val="000000"/>
              </w:rPr>
              <w:t>емли населенных пунктов</w:t>
            </w:r>
          </w:p>
        </w:tc>
        <w:tc>
          <w:tcPr>
            <w:tcW w:w="2552" w:type="dxa"/>
            <w:vMerge w:val="restart"/>
            <w:tcBorders>
              <w:top w:val="nil"/>
              <w:left w:val="single" w:sz="4" w:space="0" w:color="auto"/>
              <w:bottom w:val="single" w:sz="4" w:space="0" w:color="000000"/>
              <w:right w:val="single" w:sz="4" w:space="0" w:color="auto"/>
            </w:tcBorders>
            <w:shd w:val="clear" w:color="auto" w:fill="auto"/>
            <w:hideMark/>
          </w:tcPr>
          <w:p w:rsidR="0047030D" w:rsidRPr="00D86580" w:rsidRDefault="00E433D3" w:rsidP="003E46FB">
            <w:pPr>
              <w:jc w:val="center"/>
              <w:rPr>
                <w:color w:val="000000"/>
              </w:rPr>
            </w:pPr>
            <w:r w:rsidRPr="00D86580">
              <w:rPr>
                <w:color w:val="000000"/>
              </w:rPr>
              <w:t>к</w:t>
            </w:r>
            <w:r w:rsidR="0047030D" w:rsidRPr="00D86580">
              <w:rPr>
                <w:color w:val="000000"/>
              </w:rPr>
              <w:t>оммунальное обслуживание</w:t>
            </w:r>
          </w:p>
        </w:tc>
        <w:tc>
          <w:tcPr>
            <w:tcW w:w="2693" w:type="dxa"/>
            <w:tcBorders>
              <w:top w:val="nil"/>
              <w:left w:val="nil"/>
              <w:bottom w:val="single" w:sz="4" w:space="0" w:color="auto"/>
              <w:right w:val="single" w:sz="4" w:space="0" w:color="auto"/>
            </w:tcBorders>
            <w:shd w:val="clear" w:color="auto" w:fill="auto"/>
            <w:hideMark/>
          </w:tcPr>
          <w:p w:rsidR="0047030D" w:rsidRPr="00D86580" w:rsidRDefault="0047030D" w:rsidP="003E46FB">
            <w:pPr>
              <w:jc w:val="center"/>
              <w:rPr>
                <w:color w:val="000000"/>
              </w:rPr>
            </w:pPr>
            <w:r w:rsidRPr="00D86580">
              <w:rPr>
                <w:color w:val="000000"/>
              </w:rPr>
              <w:t>26:12:000000:8185/чзу1</w:t>
            </w:r>
          </w:p>
        </w:tc>
        <w:tc>
          <w:tcPr>
            <w:tcW w:w="1418" w:type="dxa"/>
            <w:tcBorders>
              <w:top w:val="nil"/>
              <w:left w:val="nil"/>
              <w:bottom w:val="single" w:sz="4" w:space="0" w:color="auto"/>
              <w:right w:val="single" w:sz="4" w:space="0" w:color="auto"/>
            </w:tcBorders>
            <w:shd w:val="clear" w:color="auto" w:fill="auto"/>
            <w:hideMark/>
          </w:tcPr>
          <w:p w:rsidR="0047030D" w:rsidRPr="00D86580" w:rsidRDefault="0047030D" w:rsidP="003E46FB">
            <w:pPr>
              <w:jc w:val="center"/>
              <w:rPr>
                <w:color w:val="000000"/>
              </w:rPr>
            </w:pPr>
            <w:r w:rsidRPr="00D86580">
              <w:rPr>
                <w:color w:val="000000"/>
              </w:rPr>
              <w:t>2321</w:t>
            </w:r>
          </w:p>
        </w:tc>
        <w:tc>
          <w:tcPr>
            <w:tcW w:w="2551" w:type="dxa"/>
            <w:vMerge w:val="restart"/>
            <w:tcBorders>
              <w:top w:val="nil"/>
              <w:left w:val="single" w:sz="4" w:space="0" w:color="auto"/>
              <w:bottom w:val="single" w:sz="4" w:space="0" w:color="000000"/>
              <w:right w:val="single" w:sz="4" w:space="0" w:color="auto"/>
            </w:tcBorders>
            <w:shd w:val="clear" w:color="auto" w:fill="auto"/>
            <w:hideMark/>
          </w:tcPr>
          <w:p w:rsidR="0047030D" w:rsidRPr="00D86580" w:rsidRDefault="00E433D3" w:rsidP="003E46FB">
            <w:pPr>
              <w:jc w:val="center"/>
              <w:rPr>
                <w:color w:val="000000"/>
              </w:rPr>
            </w:pPr>
            <w:r w:rsidRPr="00D86580">
              <w:rPr>
                <w:color w:val="000000"/>
              </w:rPr>
              <w:t>коммунальное обслуживание (3.1)</w:t>
            </w:r>
          </w:p>
        </w:tc>
      </w:tr>
      <w:tr w:rsidR="0047030D" w:rsidRPr="00D86580" w:rsidTr="00300D90">
        <w:trPr>
          <w:trHeight w:val="161"/>
        </w:trPr>
        <w:tc>
          <w:tcPr>
            <w:tcW w:w="426"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126"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1418"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1275"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552"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693" w:type="dxa"/>
            <w:tcBorders>
              <w:top w:val="nil"/>
              <w:left w:val="nil"/>
              <w:bottom w:val="single" w:sz="4" w:space="0" w:color="auto"/>
              <w:right w:val="single" w:sz="4" w:space="0" w:color="auto"/>
            </w:tcBorders>
            <w:shd w:val="clear" w:color="auto" w:fill="auto"/>
            <w:hideMark/>
          </w:tcPr>
          <w:p w:rsidR="0047030D" w:rsidRPr="00D86580" w:rsidRDefault="0047030D" w:rsidP="003E46FB">
            <w:pPr>
              <w:jc w:val="center"/>
              <w:rPr>
                <w:color w:val="000000"/>
              </w:rPr>
            </w:pPr>
            <w:r w:rsidRPr="00D86580">
              <w:rPr>
                <w:color w:val="000000"/>
              </w:rPr>
              <w:t>26:12:000000:8185/чзу2(1)</w:t>
            </w:r>
          </w:p>
        </w:tc>
        <w:tc>
          <w:tcPr>
            <w:tcW w:w="1418" w:type="dxa"/>
            <w:tcBorders>
              <w:top w:val="nil"/>
              <w:left w:val="nil"/>
              <w:bottom w:val="single" w:sz="4" w:space="0" w:color="auto"/>
              <w:right w:val="single" w:sz="4" w:space="0" w:color="auto"/>
            </w:tcBorders>
            <w:shd w:val="clear" w:color="auto" w:fill="auto"/>
            <w:hideMark/>
          </w:tcPr>
          <w:p w:rsidR="0047030D" w:rsidRPr="00D86580" w:rsidRDefault="0047030D" w:rsidP="003E46FB">
            <w:pPr>
              <w:jc w:val="center"/>
              <w:rPr>
                <w:color w:val="000000"/>
              </w:rPr>
            </w:pPr>
            <w:r w:rsidRPr="00D86580">
              <w:rPr>
                <w:color w:val="000000"/>
              </w:rPr>
              <w:t>1,0</w:t>
            </w:r>
          </w:p>
        </w:tc>
        <w:tc>
          <w:tcPr>
            <w:tcW w:w="2551"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r>
      <w:tr w:rsidR="0047030D" w:rsidRPr="00D86580" w:rsidTr="00300D90">
        <w:trPr>
          <w:trHeight w:val="80"/>
        </w:trPr>
        <w:tc>
          <w:tcPr>
            <w:tcW w:w="426"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126"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1418"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1275"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552"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693" w:type="dxa"/>
            <w:tcBorders>
              <w:top w:val="nil"/>
              <w:left w:val="nil"/>
              <w:bottom w:val="single" w:sz="4" w:space="0" w:color="auto"/>
              <w:right w:val="single" w:sz="4" w:space="0" w:color="auto"/>
            </w:tcBorders>
            <w:shd w:val="clear" w:color="auto" w:fill="auto"/>
            <w:hideMark/>
          </w:tcPr>
          <w:p w:rsidR="0047030D" w:rsidRPr="00D86580" w:rsidRDefault="0047030D" w:rsidP="003E46FB">
            <w:pPr>
              <w:jc w:val="center"/>
              <w:rPr>
                <w:color w:val="000000"/>
              </w:rPr>
            </w:pPr>
            <w:r w:rsidRPr="00D86580">
              <w:rPr>
                <w:color w:val="000000"/>
              </w:rPr>
              <w:t>26:12:000000:8185/чзу2(2)</w:t>
            </w:r>
          </w:p>
        </w:tc>
        <w:tc>
          <w:tcPr>
            <w:tcW w:w="1418" w:type="dxa"/>
            <w:tcBorders>
              <w:top w:val="nil"/>
              <w:left w:val="nil"/>
              <w:bottom w:val="single" w:sz="4" w:space="0" w:color="auto"/>
              <w:right w:val="single" w:sz="4" w:space="0" w:color="auto"/>
            </w:tcBorders>
            <w:shd w:val="clear" w:color="auto" w:fill="auto"/>
            <w:hideMark/>
          </w:tcPr>
          <w:p w:rsidR="0047030D" w:rsidRPr="00D86580" w:rsidRDefault="0047030D" w:rsidP="003E46FB">
            <w:pPr>
              <w:jc w:val="center"/>
              <w:rPr>
                <w:color w:val="000000"/>
              </w:rPr>
            </w:pPr>
            <w:r w:rsidRPr="00D86580">
              <w:rPr>
                <w:color w:val="000000"/>
              </w:rPr>
              <w:t>1,0</w:t>
            </w:r>
          </w:p>
        </w:tc>
        <w:tc>
          <w:tcPr>
            <w:tcW w:w="2551"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r>
      <w:tr w:rsidR="0047030D" w:rsidRPr="00D86580" w:rsidTr="00300D90">
        <w:trPr>
          <w:trHeight w:val="70"/>
        </w:trPr>
        <w:tc>
          <w:tcPr>
            <w:tcW w:w="426"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126"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1418"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1275"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552"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693" w:type="dxa"/>
            <w:tcBorders>
              <w:top w:val="nil"/>
              <w:left w:val="nil"/>
              <w:bottom w:val="single" w:sz="4" w:space="0" w:color="auto"/>
              <w:right w:val="single" w:sz="4" w:space="0" w:color="auto"/>
            </w:tcBorders>
            <w:shd w:val="clear" w:color="auto" w:fill="auto"/>
            <w:hideMark/>
          </w:tcPr>
          <w:p w:rsidR="0047030D" w:rsidRPr="00D86580" w:rsidRDefault="0047030D" w:rsidP="003E46FB">
            <w:pPr>
              <w:jc w:val="center"/>
              <w:rPr>
                <w:color w:val="000000"/>
              </w:rPr>
            </w:pPr>
            <w:r w:rsidRPr="00D86580">
              <w:rPr>
                <w:color w:val="000000"/>
              </w:rPr>
              <w:t>26:12:000000:8185/чзу2(3)</w:t>
            </w:r>
          </w:p>
        </w:tc>
        <w:tc>
          <w:tcPr>
            <w:tcW w:w="1418" w:type="dxa"/>
            <w:tcBorders>
              <w:top w:val="nil"/>
              <w:left w:val="nil"/>
              <w:bottom w:val="single" w:sz="4" w:space="0" w:color="auto"/>
              <w:right w:val="single" w:sz="4" w:space="0" w:color="auto"/>
            </w:tcBorders>
            <w:shd w:val="clear" w:color="auto" w:fill="auto"/>
            <w:hideMark/>
          </w:tcPr>
          <w:p w:rsidR="0047030D" w:rsidRPr="00D86580" w:rsidRDefault="0047030D" w:rsidP="003E46FB">
            <w:pPr>
              <w:jc w:val="center"/>
              <w:rPr>
                <w:color w:val="000000"/>
              </w:rPr>
            </w:pPr>
            <w:r w:rsidRPr="00D86580">
              <w:rPr>
                <w:color w:val="000000"/>
              </w:rPr>
              <w:t>1,0</w:t>
            </w:r>
          </w:p>
        </w:tc>
        <w:tc>
          <w:tcPr>
            <w:tcW w:w="2551"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r>
      <w:tr w:rsidR="0047030D" w:rsidRPr="00D86580" w:rsidTr="00300D90">
        <w:trPr>
          <w:trHeight w:val="72"/>
        </w:trPr>
        <w:tc>
          <w:tcPr>
            <w:tcW w:w="426"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126"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1418"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1275"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552"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693" w:type="dxa"/>
            <w:tcBorders>
              <w:top w:val="nil"/>
              <w:left w:val="nil"/>
              <w:bottom w:val="single" w:sz="4" w:space="0" w:color="auto"/>
              <w:right w:val="single" w:sz="4" w:space="0" w:color="auto"/>
            </w:tcBorders>
            <w:shd w:val="clear" w:color="auto" w:fill="auto"/>
            <w:hideMark/>
          </w:tcPr>
          <w:p w:rsidR="0047030D" w:rsidRPr="00D86580" w:rsidRDefault="0047030D" w:rsidP="003E46FB">
            <w:pPr>
              <w:jc w:val="center"/>
              <w:rPr>
                <w:color w:val="000000"/>
              </w:rPr>
            </w:pPr>
            <w:r w:rsidRPr="00D86580">
              <w:rPr>
                <w:color w:val="000000"/>
              </w:rPr>
              <w:t>26:12:000000:8185/чзу2(4)</w:t>
            </w:r>
          </w:p>
        </w:tc>
        <w:tc>
          <w:tcPr>
            <w:tcW w:w="1418" w:type="dxa"/>
            <w:tcBorders>
              <w:top w:val="nil"/>
              <w:left w:val="nil"/>
              <w:bottom w:val="single" w:sz="4" w:space="0" w:color="auto"/>
              <w:right w:val="single" w:sz="4" w:space="0" w:color="auto"/>
            </w:tcBorders>
            <w:shd w:val="clear" w:color="auto" w:fill="auto"/>
            <w:hideMark/>
          </w:tcPr>
          <w:p w:rsidR="0047030D" w:rsidRPr="00D86580" w:rsidRDefault="0047030D" w:rsidP="003E46FB">
            <w:pPr>
              <w:jc w:val="center"/>
              <w:rPr>
                <w:color w:val="000000"/>
              </w:rPr>
            </w:pPr>
            <w:r w:rsidRPr="00D86580">
              <w:rPr>
                <w:color w:val="000000"/>
              </w:rPr>
              <w:t>1,0</w:t>
            </w:r>
          </w:p>
        </w:tc>
        <w:tc>
          <w:tcPr>
            <w:tcW w:w="2551"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r>
      <w:tr w:rsidR="0047030D" w:rsidRPr="00D86580" w:rsidTr="00300D90">
        <w:trPr>
          <w:trHeight w:val="145"/>
        </w:trPr>
        <w:tc>
          <w:tcPr>
            <w:tcW w:w="426"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126"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1418"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1275"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552"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693" w:type="dxa"/>
            <w:tcBorders>
              <w:top w:val="nil"/>
              <w:left w:val="nil"/>
              <w:bottom w:val="single" w:sz="4" w:space="0" w:color="auto"/>
              <w:right w:val="single" w:sz="4" w:space="0" w:color="auto"/>
            </w:tcBorders>
            <w:shd w:val="clear" w:color="auto" w:fill="auto"/>
            <w:hideMark/>
          </w:tcPr>
          <w:p w:rsidR="0047030D" w:rsidRPr="00D86580" w:rsidRDefault="0047030D" w:rsidP="003E46FB">
            <w:pPr>
              <w:jc w:val="center"/>
              <w:rPr>
                <w:color w:val="000000"/>
              </w:rPr>
            </w:pPr>
            <w:r w:rsidRPr="00D86580">
              <w:rPr>
                <w:color w:val="000000"/>
              </w:rPr>
              <w:t>26:12:000000:8185/чзу2</w:t>
            </w:r>
          </w:p>
        </w:tc>
        <w:tc>
          <w:tcPr>
            <w:tcW w:w="1418" w:type="dxa"/>
            <w:tcBorders>
              <w:top w:val="nil"/>
              <w:left w:val="nil"/>
              <w:bottom w:val="single" w:sz="4" w:space="0" w:color="auto"/>
              <w:right w:val="single" w:sz="4" w:space="0" w:color="auto"/>
            </w:tcBorders>
            <w:shd w:val="clear" w:color="auto" w:fill="auto"/>
            <w:hideMark/>
          </w:tcPr>
          <w:p w:rsidR="0047030D" w:rsidRPr="00D86580" w:rsidRDefault="0047030D" w:rsidP="003E46FB">
            <w:pPr>
              <w:jc w:val="center"/>
              <w:rPr>
                <w:bCs/>
                <w:color w:val="000000"/>
              </w:rPr>
            </w:pPr>
            <w:r w:rsidRPr="00D86580">
              <w:rPr>
                <w:bCs/>
                <w:color w:val="000000"/>
              </w:rPr>
              <w:t>4</w:t>
            </w:r>
          </w:p>
        </w:tc>
        <w:tc>
          <w:tcPr>
            <w:tcW w:w="2551"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r>
      <w:tr w:rsidR="0047030D" w:rsidRPr="00D86580" w:rsidTr="00300D90">
        <w:trPr>
          <w:trHeight w:val="205"/>
        </w:trPr>
        <w:tc>
          <w:tcPr>
            <w:tcW w:w="426" w:type="dxa"/>
            <w:vMerge w:val="restart"/>
            <w:tcBorders>
              <w:top w:val="nil"/>
              <w:left w:val="single" w:sz="4" w:space="0" w:color="auto"/>
              <w:bottom w:val="single" w:sz="4" w:space="0" w:color="000000"/>
              <w:right w:val="single" w:sz="4" w:space="0" w:color="auto"/>
            </w:tcBorders>
            <w:shd w:val="clear" w:color="auto" w:fill="auto"/>
            <w:hideMark/>
          </w:tcPr>
          <w:p w:rsidR="0047030D" w:rsidRPr="00D86580" w:rsidRDefault="0047030D" w:rsidP="003E46FB">
            <w:pPr>
              <w:jc w:val="center"/>
              <w:rPr>
                <w:color w:val="000000"/>
              </w:rPr>
            </w:pPr>
            <w:r w:rsidRPr="00D86580">
              <w:rPr>
                <w:color w:val="000000"/>
              </w:rPr>
              <w:t>5</w:t>
            </w:r>
            <w:r w:rsidR="00490128" w:rsidRPr="00D86580">
              <w:rPr>
                <w:color w:val="000000"/>
              </w:rPr>
              <w:t>.</w:t>
            </w:r>
          </w:p>
        </w:tc>
        <w:tc>
          <w:tcPr>
            <w:tcW w:w="2126" w:type="dxa"/>
            <w:vMerge w:val="restart"/>
            <w:tcBorders>
              <w:top w:val="nil"/>
              <w:left w:val="single" w:sz="4" w:space="0" w:color="auto"/>
              <w:bottom w:val="single" w:sz="4" w:space="0" w:color="000000"/>
              <w:right w:val="single" w:sz="4" w:space="0" w:color="auto"/>
            </w:tcBorders>
            <w:shd w:val="clear" w:color="auto" w:fill="auto"/>
            <w:hideMark/>
          </w:tcPr>
          <w:p w:rsidR="0047030D" w:rsidRPr="00D86580" w:rsidRDefault="0047030D" w:rsidP="003E46FB">
            <w:pPr>
              <w:jc w:val="center"/>
              <w:rPr>
                <w:color w:val="000000"/>
              </w:rPr>
            </w:pPr>
            <w:r w:rsidRPr="00D86580">
              <w:rPr>
                <w:color w:val="000000"/>
              </w:rPr>
              <w:t>26:12:000000:8215</w:t>
            </w:r>
          </w:p>
        </w:tc>
        <w:tc>
          <w:tcPr>
            <w:tcW w:w="1418" w:type="dxa"/>
            <w:vMerge w:val="restart"/>
            <w:tcBorders>
              <w:top w:val="nil"/>
              <w:left w:val="single" w:sz="4" w:space="0" w:color="auto"/>
              <w:bottom w:val="single" w:sz="4" w:space="0" w:color="000000"/>
              <w:right w:val="single" w:sz="4" w:space="0" w:color="auto"/>
            </w:tcBorders>
            <w:shd w:val="clear" w:color="auto" w:fill="auto"/>
            <w:hideMark/>
          </w:tcPr>
          <w:p w:rsidR="0047030D" w:rsidRPr="00D86580" w:rsidRDefault="00490128" w:rsidP="003E46FB">
            <w:pPr>
              <w:jc w:val="center"/>
              <w:rPr>
                <w:color w:val="000000"/>
              </w:rPr>
            </w:pPr>
            <w:r w:rsidRPr="00D86580">
              <w:rPr>
                <w:color w:val="000000"/>
              </w:rPr>
              <w:t>33</w:t>
            </w:r>
            <w:r w:rsidR="0047030D" w:rsidRPr="00D86580">
              <w:rPr>
                <w:color w:val="000000"/>
              </w:rPr>
              <w:t>903</w:t>
            </w:r>
          </w:p>
        </w:tc>
        <w:tc>
          <w:tcPr>
            <w:tcW w:w="1275" w:type="dxa"/>
            <w:vMerge w:val="restart"/>
            <w:tcBorders>
              <w:top w:val="nil"/>
              <w:left w:val="single" w:sz="4" w:space="0" w:color="auto"/>
              <w:bottom w:val="single" w:sz="4" w:space="0" w:color="000000"/>
              <w:right w:val="single" w:sz="4" w:space="0" w:color="auto"/>
            </w:tcBorders>
            <w:shd w:val="clear" w:color="auto" w:fill="auto"/>
            <w:hideMark/>
          </w:tcPr>
          <w:p w:rsidR="0047030D" w:rsidRPr="00D86580" w:rsidRDefault="00E433D3" w:rsidP="0010747F">
            <w:pPr>
              <w:jc w:val="center"/>
              <w:rPr>
                <w:color w:val="000000"/>
              </w:rPr>
            </w:pPr>
            <w:r w:rsidRPr="00D86580">
              <w:rPr>
                <w:color w:val="000000"/>
              </w:rPr>
              <w:t>з</w:t>
            </w:r>
            <w:r w:rsidR="0047030D" w:rsidRPr="00D86580">
              <w:rPr>
                <w:color w:val="000000"/>
              </w:rPr>
              <w:t>емли насел</w:t>
            </w:r>
            <w:r w:rsidR="0010747F">
              <w:rPr>
                <w:color w:val="000000"/>
              </w:rPr>
              <w:t>е</w:t>
            </w:r>
            <w:r w:rsidR="0047030D" w:rsidRPr="00D86580">
              <w:rPr>
                <w:color w:val="000000"/>
              </w:rPr>
              <w:t>нных пунктов</w:t>
            </w:r>
          </w:p>
        </w:tc>
        <w:tc>
          <w:tcPr>
            <w:tcW w:w="2552" w:type="dxa"/>
            <w:vMerge w:val="restart"/>
            <w:tcBorders>
              <w:top w:val="nil"/>
              <w:left w:val="single" w:sz="4" w:space="0" w:color="auto"/>
              <w:bottom w:val="single" w:sz="4" w:space="0" w:color="000000"/>
              <w:right w:val="single" w:sz="4" w:space="0" w:color="auto"/>
            </w:tcBorders>
            <w:shd w:val="clear" w:color="auto" w:fill="auto"/>
            <w:hideMark/>
          </w:tcPr>
          <w:p w:rsidR="0047030D" w:rsidRPr="00D86580" w:rsidRDefault="00E433D3" w:rsidP="00465921">
            <w:pPr>
              <w:jc w:val="center"/>
              <w:rPr>
                <w:color w:val="000000"/>
              </w:rPr>
            </w:pPr>
            <w:r w:rsidRPr="00D86580">
              <w:rPr>
                <w:color w:val="000000"/>
              </w:rPr>
              <w:t>к</w:t>
            </w:r>
            <w:r w:rsidR="0047030D" w:rsidRPr="00D86580">
              <w:rPr>
                <w:color w:val="000000"/>
              </w:rPr>
              <w:t>оммунальное обсл</w:t>
            </w:r>
            <w:r w:rsidR="00465921">
              <w:rPr>
                <w:color w:val="000000"/>
              </w:rPr>
              <w:t>уживание</w:t>
            </w:r>
          </w:p>
        </w:tc>
        <w:tc>
          <w:tcPr>
            <w:tcW w:w="2693" w:type="dxa"/>
            <w:tcBorders>
              <w:top w:val="nil"/>
              <w:left w:val="nil"/>
              <w:bottom w:val="single" w:sz="4" w:space="0" w:color="auto"/>
              <w:right w:val="single" w:sz="4" w:space="0" w:color="auto"/>
            </w:tcBorders>
            <w:shd w:val="clear" w:color="auto" w:fill="auto"/>
            <w:hideMark/>
          </w:tcPr>
          <w:p w:rsidR="0047030D" w:rsidRPr="00D86580" w:rsidRDefault="0047030D" w:rsidP="003E46FB">
            <w:pPr>
              <w:jc w:val="center"/>
              <w:rPr>
                <w:color w:val="000000"/>
              </w:rPr>
            </w:pPr>
            <w:r w:rsidRPr="00D86580">
              <w:rPr>
                <w:color w:val="000000"/>
              </w:rPr>
              <w:t>26:12:000000:8215/чзу1(1)</w:t>
            </w:r>
          </w:p>
        </w:tc>
        <w:tc>
          <w:tcPr>
            <w:tcW w:w="1418" w:type="dxa"/>
            <w:tcBorders>
              <w:top w:val="nil"/>
              <w:left w:val="nil"/>
              <w:bottom w:val="single" w:sz="4" w:space="0" w:color="auto"/>
              <w:right w:val="single" w:sz="4" w:space="0" w:color="auto"/>
            </w:tcBorders>
            <w:shd w:val="clear" w:color="auto" w:fill="auto"/>
            <w:hideMark/>
          </w:tcPr>
          <w:p w:rsidR="0047030D" w:rsidRPr="00D86580" w:rsidRDefault="00A06915" w:rsidP="003E46FB">
            <w:pPr>
              <w:jc w:val="center"/>
              <w:rPr>
                <w:color w:val="000000"/>
              </w:rPr>
            </w:pPr>
            <w:r w:rsidRPr="00D86580">
              <w:rPr>
                <w:color w:val="000000"/>
              </w:rPr>
              <w:t>10</w:t>
            </w:r>
            <w:r w:rsidR="0047030D" w:rsidRPr="00D86580">
              <w:rPr>
                <w:color w:val="000000"/>
              </w:rPr>
              <w:t>727,23</w:t>
            </w:r>
          </w:p>
        </w:tc>
        <w:tc>
          <w:tcPr>
            <w:tcW w:w="2551" w:type="dxa"/>
            <w:vMerge w:val="restart"/>
            <w:tcBorders>
              <w:top w:val="nil"/>
              <w:left w:val="single" w:sz="4" w:space="0" w:color="auto"/>
              <w:bottom w:val="single" w:sz="4" w:space="0" w:color="000000"/>
              <w:right w:val="single" w:sz="4" w:space="0" w:color="auto"/>
            </w:tcBorders>
            <w:shd w:val="clear" w:color="auto" w:fill="auto"/>
            <w:hideMark/>
          </w:tcPr>
          <w:p w:rsidR="0047030D" w:rsidRPr="00D86580" w:rsidRDefault="00E433D3" w:rsidP="003E46FB">
            <w:pPr>
              <w:jc w:val="center"/>
              <w:rPr>
                <w:color w:val="000000"/>
              </w:rPr>
            </w:pPr>
            <w:r w:rsidRPr="00D86580">
              <w:rPr>
                <w:color w:val="000000"/>
              </w:rPr>
              <w:t>коммунальное обслуживание (3.1)</w:t>
            </w:r>
          </w:p>
        </w:tc>
      </w:tr>
      <w:tr w:rsidR="0047030D" w:rsidRPr="00D86580" w:rsidTr="00300D90">
        <w:trPr>
          <w:trHeight w:val="137"/>
        </w:trPr>
        <w:tc>
          <w:tcPr>
            <w:tcW w:w="426"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126"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1418"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1275"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552"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693" w:type="dxa"/>
            <w:tcBorders>
              <w:top w:val="nil"/>
              <w:left w:val="nil"/>
              <w:bottom w:val="single" w:sz="4" w:space="0" w:color="auto"/>
              <w:right w:val="single" w:sz="4" w:space="0" w:color="auto"/>
            </w:tcBorders>
            <w:shd w:val="clear" w:color="auto" w:fill="auto"/>
            <w:hideMark/>
          </w:tcPr>
          <w:p w:rsidR="0047030D" w:rsidRPr="00D86580" w:rsidRDefault="0047030D" w:rsidP="003E46FB">
            <w:pPr>
              <w:jc w:val="center"/>
              <w:rPr>
                <w:color w:val="000000"/>
              </w:rPr>
            </w:pPr>
            <w:r w:rsidRPr="00D86580">
              <w:rPr>
                <w:color w:val="000000"/>
              </w:rPr>
              <w:t>26:12:000000:8215/чзу1(2)</w:t>
            </w:r>
          </w:p>
        </w:tc>
        <w:tc>
          <w:tcPr>
            <w:tcW w:w="1418" w:type="dxa"/>
            <w:tcBorders>
              <w:top w:val="nil"/>
              <w:left w:val="nil"/>
              <w:bottom w:val="single" w:sz="4" w:space="0" w:color="auto"/>
              <w:right w:val="single" w:sz="4" w:space="0" w:color="auto"/>
            </w:tcBorders>
            <w:shd w:val="clear" w:color="auto" w:fill="auto"/>
            <w:hideMark/>
          </w:tcPr>
          <w:p w:rsidR="0047030D" w:rsidRPr="00D86580" w:rsidRDefault="0047030D" w:rsidP="003E46FB">
            <w:pPr>
              <w:jc w:val="center"/>
              <w:rPr>
                <w:color w:val="000000"/>
              </w:rPr>
            </w:pPr>
            <w:r w:rsidRPr="00D86580">
              <w:rPr>
                <w:color w:val="000000"/>
              </w:rPr>
              <w:t>14,32</w:t>
            </w:r>
          </w:p>
        </w:tc>
        <w:tc>
          <w:tcPr>
            <w:tcW w:w="2551"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r>
      <w:tr w:rsidR="0047030D" w:rsidRPr="00D86580" w:rsidTr="00300D90">
        <w:trPr>
          <w:trHeight w:val="69"/>
        </w:trPr>
        <w:tc>
          <w:tcPr>
            <w:tcW w:w="426"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126"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1418"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1275"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552"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693" w:type="dxa"/>
            <w:tcBorders>
              <w:top w:val="nil"/>
              <w:left w:val="nil"/>
              <w:bottom w:val="single" w:sz="4" w:space="0" w:color="auto"/>
              <w:right w:val="single" w:sz="4" w:space="0" w:color="auto"/>
            </w:tcBorders>
            <w:shd w:val="clear" w:color="auto" w:fill="auto"/>
            <w:hideMark/>
          </w:tcPr>
          <w:p w:rsidR="0047030D" w:rsidRPr="00D86580" w:rsidRDefault="0047030D" w:rsidP="003E46FB">
            <w:pPr>
              <w:jc w:val="center"/>
              <w:rPr>
                <w:color w:val="000000"/>
              </w:rPr>
            </w:pPr>
            <w:r w:rsidRPr="00D86580">
              <w:rPr>
                <w:color w:val="000000"/>
              </w:rPr>
              <w:t>26:12:000000:8215/чзу1</w:t>
            </w:r>
          </w:p>
        </w:tc>
        <w:tc>
          <w:tcPr>
            <w:tcW w:w="1418" w:type="dxa"/>
            <w:tcBorders>
              <w:top w:val="nil"/>
              <w:left w:val="nil"/>
              <w:bottom w:val="single" w:sz="4" w:space="0" w:color="auto"/>
              <w:right w:val="single" w:sz="4" w:space="0" w:color="auto"/>
            </w:tcBorders>
            <w:shd w:val="clear" w:color="auto" w:fill="auto"/>
            <w:hideMark/>
          </w:tcPr>
          <w:p w:rsidR="0047030D" w:rsidRPr="00D86580" w:rsidRDefault="00A06915" w:rsidP="003E46FB">
            <w:pPr>
              <w:jc w:val="center"/>
              <w:rPr>
                <w:bCs/>
                <w:color w:val="000000"/>
              </w:rPr>
            </w:pPr>
            <w:r w:rsidRPr="00D86580">
              <w:rPr>
                <w:bCs/>
                <w:color w:val="000000"/>
              </w:rPr>
              <w:t>10</w:t>
            </w:r>
            <w:r w:rsidR="0047030D" w:rsidRPr="00D86580">
              <w:rPr>
                <w:bCs/>
                <w:color w:val="000000"/>
              </w:rPr>
              <w:t>742</w:t>
            </w:r>
          </w:p>
        </w:tc>
        <w:tc>
          <w:tcPr>
            <w:tcW w:w="2551"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r>
      <w:tr w:rsidR="0047030D" w:rsidRPr="00D86580" w:rsidTr="00300D90">
        <w:trPr>
          <w:trHeight w:val="130"/>
        </w:trPr>
        <w:tc>
          <w:tcPr>
            <w:tcW w:w="426"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126"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1418"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1275"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552"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693" w:type="dxa"/>
            <w:tcBorders>
              <w:top w:val="nil"/>
              <w:left w:val="nil"/>
              <w:bottom w:val="single" w:sz="4" w:space="0" w:color="auto"/>
              <w:right w:val="single" w:sz="4" w:space="0" w:color="auto"/>
            </w:tcBorders>
            <w:shd w:val="clear" w:color="auto" w:fill="auto"/>
            <w:hideMark/>
          </w:tcPr>
          <w:p w:rsidR="0047030D" w:rsidRPr="00D86580" w:rsidRDefault="0047030D" w:rsidP="003E46FB">
            <w:pPr>
              <w:jc w:val="center"/>
              <w:rPr>
                <w:color w:val="000000"/>
              </w:rPr>
            </w:pPr>
            <w:r w:rsidRPr="00D86580">
              <w:rPr>
                <w:color w:val="000000"/>
              </w:rPr>
              <w:t>26:12:000000:8215/чзу2(1)</w:t>
            </w:r>
          </w:p>
        </w:tc>
        <w:tc>
          <w:tcPr>
            <w:tcW w:w="1418" w:type="dxa"/>
            <w:tcBorders>
              <w:top w:val="nil"/>
              <w:left w:val="nil"/>
              <w:bottom w:val="single" w:sz="4" w:space="0" w:color="auto"/>
              <w:right w:val="single" w:sz="4" w:space="0" w:color="auto"/>
            </w:tcBorders>
            <w:shd w:val="clear" w:color="auto" w:fill="auto"/>
            <w:hideMark/>
          </w:tcPr>
          <w:p w:rsidR="0047030D" w:rsidRPr="00D86580" w:rsidRDefault="0047030D" w:rsidP="003E46FB">
            <w:pPr>
              <w:jc w:val="center"/>
              <w:rPr>
                <w:color w:val="000000"/>
              </w:rPr>
            </w:pPr>
            <w:r w:rsidRPr="00D86580">
              <w:rPr>
                <w:color w:val="000000"/>
              </w:rPr>
              <w:t>5,73</w:t>
            </w:r>
          </w:p>
        </w:tc>
        <w:tc>
          <w:tcPr>
            <w:tcW w:w="2551"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r>
      <w:tr w:rsidR="0047030D" w:rsidRPr="00D86580" w:rsidTr="00300D90">
        <w:trPr>
          <w:trHeight w:val="189"/>
        </w:trPr>
        <w:tc>
          <w:tcPr>
            <w:tcW w:w="426"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126"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1418"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1275"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552"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693" w:type="dxa"/>
            <w:tcBorders>
              <w:top w:val="nil"/>
              <w:left w:val="nil"/>
              <w:bottom w:val="single" w:sz="4" w:space="0" w:color="auto"/>
              <w:right w:val="single" w:sz="4" w:space="0" w:color="auto"/>
            </w:tcBorders>
            <w:shd w:val="clear" w:color="auto" w:fill="auto"/>
            <w:hideMark/>
          </w:tcPr>
          <w:p w:rsidR="0047030D" w:rsidRPr="00D86580" w:rsidRDefault="0047030D" w:rsidP="003E46FB">
            <w:pPr>
              <w:jc w:val="center"/>
              <w:rPr>
                <w:color w:val="000000"/>
              </w:rPr>
            </w:pPr>
            <w:r w:rsidRPr="00D86580">
              <w:rPr>
                <w:color w:val="000000"/>
              </w:rPr>
              <w:t>26:12:000000:8215/чзу2(2)</w:t>
            </w:r>
          </w:p>
        </w:tc>
        <w:tc>
          <w:tcPr>
            <w:tcW w:w="1418" w:type="dxa"/>
            <w:tcBorders>
              <w:top w:val="nil"/>
              <w:left w:val="nil"/>
              <w:bottom w:val="single" w:sz="4" w:space="0" w:color="auto"/>
              <w:right w:val="single" w:sz="4" w:space="0" w:color="auto"/>
            </w:tcBorders>
            <w:shd w:val="clear" w:color="auto" w:fill="auto"/>
            <w:hideMark/>
          </w:tcPr>
          <w:p w:rsidR="0047030D" w:rsidRPr="00D86580" w:rsidRDefault="0047030D" w:rsidP="003E46FB">
            <w:pPr>
              <w:jc w:val="center"/>
              <w:rPr>
                <w:color w:val="000000"/>
              </w:rPr>
            </w:pPr>
            <w:r w:rsidRPr="00D86580">
              <w:rPr>
                <w:color w:val="000000"/>
              </w:rPr>
              <w:t>1,0</w:t>
            </w:r>
          </w:p>
        </w:tc>
        <w:tc>
          <w:tcPr>
            <w:tcW w:w="2551"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r>
      <w:tr w:rsidR="0047030D" w:rsidRPr="00D86580" w:rsidTr="00300D90">
        <w:trPr>
          <w:trHeight w:val="121"/>
        </w:trPr>
        <w:tc>
          <w:tcPr>
            <w:tcW w:w="426"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126"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1418"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1275"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552"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693" w:type="dxa"/>
            <w:tcBorders>
              <w:top w:val="nil"/>
              <w:left w:val="nil"/>
              <w:bottom w:val="single" w:sz="4" w:space="0" w:color="auto"/>
              <w:right w:val="single" w:sz="4" w:space="0" w:color="auto"/>
            </w:tcBorders>
            <w:shd w:val="clear" w:color="auto" w:fill="auto"/>
            <w:hideMark/>
          </w:tcPr>
          <w:p w:rsidR="0047030D" w:rsidRPr="00D86580" w:rsidRDefault="0047030D" w:rsidP="003E46FB">
            <w:pPr>
              <w:jc w:val="center"/>
              <w:rPr>
                <w:color w:val="000000"/>
              </w:rPr>
            </w:pPr>
            <w:r w:rsidRPr="00D86580">
              <w:rPr>
                <w:color w:val="000000"/>
              </w:rPr>
              <w:t>26:12:000000:8215/чзу2(3)</w:t>
            </w:r>
          </w:p>
        </w:tc>
        <w:tc>
          <w:tcPr>
            <w:tcW w:w="1418" w:type="dxa"/>
            <w:tcBorders>
              <w:top w:val="nil"/>
              <w:left w:val="nil"/>
              <w:bottom w:val="single" w:sz="4" w:space="0" w:color="auto"/>
              <w:right w:val="single" w:sz="4" w:space="0" w:color="auto"/>
            </w:tcBorders>
            <w:shd w:val="clear" w:color="auto" w:fill="auto"/>
            <w:hideMark/>
          </w:tcPr>
          <w:p w:rsidR="0047030D" w:rsidRPr="00D86580" w:rsidRDefault="0047030D" w:rsidP="003E46FB">
            <w:pPr>
              <w:jc w:val="center"/>
              <w:rPr>
                <w:color w:val="000000"/>
              </w:rPr>
            </w:pPr>
            <w:r w:rsidRPr="00D86580">
              <w:rPr>
                <w:color w:val="000000"/>
              </w:rPr>
              <w:t>1,0</w:t>
            </w:r>
          </w:p>
        </w:tc>
        <w:tc>
          <w:tcPr>
            <w:tcW w:w="2551"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r>
      <w:tr w:rsidR="0047030D" w:rsidRPr="00D86580" w:rsidTr="00300D90">
        <w:trPr>
          <w:trHeight w:val="53"/>
        </w:trPr>
        <w:tc>
          <w:tcPr>
            <w:tcW w:w="426"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126"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1418"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1275"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552"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693" w:type="dxa"/>
            <w:tcBorders>
              <w:top w:val="nil"/>
              <w:left w:val="nil"/>
              <w:bottom w:val="single" w:sz="4" w:space="0" w:color="auto"/>
              <w:right w:val="single" w:sz="4" w:space="0" w:color="auto"/>
            </w:tcBorders>
            <w:shd w:val="clear" w:color="auto" w:fill="auto"/>
            <w:hideMark/>
          </w:tcPr>
          <w:p w:rsidR="0047030D" w:rsidRPr="00D86580" w:rsidRDefault="0047030D" w:rsidP="003E46FB">
            <w:pPr>
              <w:jc w:val="center"/>
              <w:rPr>
                <w:color w:val="000000"/>
              </w:rPr>
            </w:pPr>
            <w:r w:rsidRPr="00D86580">
              <w:rPr>
                <w:color w:val="000000"/>
              </w:rPr>
              <w:t>26:12:000000:8215/чзу2(4)</w:t>
            </w:r>
          </w:p>
        </w:tc>
        <w:tc>
          <w:tcPr>
            <w:tcW w:w="1418" w:type="dxa"/>
            <w:tcBorders>
              <w:top w:val="nil"/>
              <w:left w:val="nil"/>
              <w:bottom w:val="single" w:sz="4" w:space="0" w:color="auto"/>
              <w:right w:val="single" w:sz="4" w:space="0" w:color="auto"/>
            </w:tcBorders>
            <w:shd w:val="clear" w:color="auto" w:fill="auto"/>
            <w:hideMark/>
          </w:tcPr>
          <w:p w:rsidR="0047030D" w:rsidRPr="00D86580" w:rsidRDefault="0047030D" w:rsidP="003E46FB">
            <w:pPr>
              <w:jc w:val="center"/>
              <w:rPr>
                <w:color w:val="000000"/>
              </w:rPr>
            </w:pPr>
            <w:r w:rsidRPr="00D86580">
              <w:rPr>
                <w:color w:val="000000"/>
              </w:rPr>
              <w:t>1,0</w:t>
            </w:r>
          </w:p>
        </w:tc>
        <w:tc>
          <w:tcPr>
            <w:tcW w:w="2551"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r>
      <w:tr w:rsidR="0047030D" w:rsidRPr="00D86580" w:rsidTr="00300D90">
        <w:trPr>
          <w:trHeight w:val="113"/>
        </w:trPr>
        <w:tc>
          <w:tcPr>
            <w:tcW w:w="426"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126"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1418"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1275"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552"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693" w:type="dxa"/>
            <w:tcBorders>
              <w:top w:val="nil"/>
              <w:left w:val="nil"/>
              <w:bottom w:val="single" w:sz="4" w:space="0" w:color="auto"/>
              <w:right w:val="single" w:sz="4" w:space="0" w:color="auto"/>
            </w:tcBorders>
            <w:shd w:val="clear" w:color="auto" w:fill="auto"/>
            <w:hideMark/>
          </w:tcPr>
          <w:p w:rsidR="0047030D" w:rsidRPr="00D86580" w:rsidRDefault="0047030D" w:rsidP="003E46FB">
            <w:pPr>
              <w:jc w:val="center"/>
              <w:rPr>
                <w:color w:val="000000"/>
              </w:rPr>
            </w:pPr>
            <w:r w:rsidRPr="00D86580">
              <w:rPr>
                <w:color w:val="000000"/>
              </w:rPr>
              <w:t>26:12:000000:8215/чзу2(5)</w:t>
            </w:r>
          </w:p>
        </w:tc>
        <w:tc>
          <w:tcPr>
            <w:tcW w:w="1418" w:type="dxa"/>
            <w:tcBorders>
              <w:top w:val="nil"/>
              <w:left w:val="nil"/>
              <w:bottom w:val="single" w:sz="4" w:space="0" w:color="auto"/>
              <w:right w:val="single" w:sz="4" w:space="0" w:color="auto"/>
            </w:tcBorders>
            <w:shd w:val="clear" w:color="auto" w:fill="auto"/>
            <w:hideMark/>
          </w:tcPr>
          <w:p w:rsidR="0047030D" w:rsidRPr="00D86580" w:rsidRDefault="0047030D" w:rsidP="003E46FB">
            <w:pPr>
              <w:jc w:val="center"/>
              <w:rPr>
                <w:color w:val="000000"/>
              </w:rPr>
            </w:pPr>
            <w:r w:rsidRPr="00D86580">
              <w:rPr>
                <w:color w:val="000000"/>
              </w:rPr>
              <w:t>1,0</w:t>
            </w:r>
          </w:p>
        </w:tc>
        <w:tc>
          <w:tcPr>
            <w:tcW w:w="2551"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r>
      <w:tr w:rsidR="0047030D" w:rsidRPr="00D86580" w:rsidTr="00300D90">
        <w:trPr>
          <w:trHeight w:val="173"/>
        </w:trPr>
        <w:tc>
          <w:tcPr>
            <w:tcW w:w="426"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126"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1418"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1275"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552"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693" w:type="dxa"/>
            <w:tcBorders>
              <w:top w:val="nil"/>
              <w:left w:val="nil"/>
              <w:bottom w:val="single" w:sz="4" w:space="0" w:color="auto"/>
              <w:right w:val="single" w:sz="4" w:space="0" w:color="auto"/>
            </w:tcBorders>
            <w:shd w:val="clear" w:color="auto" w:fill="auto"/>
            <w:hideMark/>
          </w:tcPr>
          <w:p w:rsidR="0047030D" w:rsidRPr="00D86580" w:rsidRDefault="0047030D" w:rsidP="003E46FB">
            <w:pPr>
              <w:jc w:val="center"/>
              <w:rPr>
                <w:color w:val="000000"/>
              </w:rPr>
            </w:pPr>
            <w:r w:rsidRPr="00D86580">
              <w:rPr>
                <w:color w:val="000000"/>
              </w:rPr>
              <w:t>26:12:000000:8215/чзу2(6)</w:t>
            </w:r>
          </w:p>
        </w:tc>
        <w:tc>
          <w:tcPr>
            <w:tcW w:w="1418" w:type="dxa"/>
            <w:tcBorders>
              <w:top w:val="nil"/>
              <w:left w:val="nil"/>
              <w:bottom w:val="single" w:sz="4" w:space="0" w:color="auto"/>
              <w:right w:val="single" w:sz="4" w:space="0" w:color="auto"/>
            </w:tcBorders>
            <w:shd w:val="clear" w:color="auto" w:fill="auto"/>
            <w:hideMark/>
          </w:tcPr>
          <w:p w:rsidR="0047030D" w:rsidRPr="00D86580" w:rsidRDefault="0047030D" w:rsidP="003E46FB">
            <w:pPr>
              <w:jc w:val="center"/>
              <w:rPr>
                <w:color w:val="000000"/>
              </w:rPr>
            </w:pPr>
            <w:r w:rsidRPr="00D86580">
              <w:rPr>
                <w:color w:val="000000"/>
              </w:rPr>
              <w:t>1,0</w:t>
            </w:r>
          </w:p>
        </w:tc>
        <w:tc>
          <w:tcPr>
            <w:tcW w:w="2551"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r>
      <w:tr w:rsidR="0047030D" w:rsidRPr="00D86580" w:rsidTr="00300D90">
        <w:trPr>
          <w:trHeight w:val="106"/>
        </w:trPr>
        <w:tc>
          <w:tcPr>
            <w:tcW w:w="426"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126"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1418"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1275"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552"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693" w:type="dxa"/>
            <w:tcBorders>
              <w:top w:val="nil"/>
              <w:left w:val="nil"/>
              <w:bottom w:val="single" w:sz="4" w:space="0" w:color="auto"/>
              <w:right w:val="single" w:sz="4" w:space="0" w:color="auto"/>
            </w:tcBorders>
            <w:shd w:val="clear" w:color="auto" w:fill="auto"/>
            <w:hideMark/>
          </w:tcPr>
          <w:p w:rsidR="0047030D" w:rsidRPr="00D86580" w:rsidRDefault="0047030D" w:rsidP="003E46FB">
            <w:pPr>
              <w:jc w:val="center"/>
              <w:rPr>
                <w:color w:val="000000"/>
              </w:rPr>
            </w:pPr>
            <w:r w:rsidRPr="00D86580">
              <w:rPr>
                <w:color w:val="000000"/>
              </w:rPr>
              <w:t>26:12:000000:8215/чзу2(7)</w:t>
            </w:r>
          </w:p>
        </w:tc>
        <w:tc>
          <w:tcPr>
            <w:tcW w:w="1418" w:type="dxa"/>
            <w:tcBorders>
              <w:top w:val="nil"/>
              <w:left w:val="nil"/>
              <w:bottom w:val="single" w:sz="4" w:space="0" w:color="auto"/>
              <w:right w:val="single" w:sz="4" w:space="0" w:color="auto"/>
            </w:tcBorders>
            <w:shd w:val="clear" w:color="auto" w:fill="auto"/>
            <w:hideMark/>
          </w:tcPr>
          <w:p w:rsidR="0047030D" w:rsidRPr="00D86580" w:rsidRDefault="0047030D" w:rsidP="003E46FB">
            <w:pPr>
              <w:jc w:val="center"/>
              <w:rPr>
                <w:color w:val="000000"/>
              </w:rPr>
            </w:pPr>
            <w:r w:rsidRPr="00D86580">
              <w:rPr>
                <w:color w:val="000000"/>
              </w:rPr>
              <w:t>1,0</w:t>
            </w:r>
          </w:p>
        </w:tc>
        <w:tc>
          <w:tcPr>
            <w:tcW w:w="2551"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r>
      <w:tr w:rsidR="0047030D" w:rsidRPr="00D86580" w:rsidTr="00300D90">
        <w:trPr>
          <w:trHeight w:val="53"/>
        </w:trPr>
        <w:tc>
          <w:tcPr>
            <w:tcW w:w="426"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126"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1418"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1275"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552"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693" w:type="dxa"/>
            <w:tcBorders>
              <w:top w:val="nil"/>
              <w:left w:val="nil"/>
              <w:bottom w:val="single" w:sz="4" w:space="0" w:color="auto"/>
              <w:right w:val="single" w:sz="4" w:space="0" w:color="auto"/>
            </w:tcBorders>
            <w:shd w:val="clear" w:color="auto" w:fill="auto"/>
            <w:hideMark/>
          </w:tcPr>
          <w:p w:rsidR="0047030D" w:rsidRPr="00D86580" w:rsidRDefault="0047030D" w:rsidP="003E46FB">
            <w:pPr>
              <w:jc w:val="center"/>
              <w:rPr>
                <w:color w:val="000000"/>
              </w:rPr>
            </w:pPr>
            <w:r w:rsidRPr="00D86580">
              <w:rPr>
                <w:color w:val="000000"/>
              </w:rPr>
              <w:t>26:12:000000:8215/чзу2(8)</w:t>
            </w:r>
          </w:p>
        </w:tc>
        <w:tc>
          <w:tcPr>
            <w:tcW w:w="1418" w:type="dxa"/>
            <w:tcBorders>
              <w:top w:val="nil"/>
              <w:left w:val="nil"/>
              <w:bottom w:val="single" w:sz="4" w:space="0" w:color="auto"/>
              <w:right w:val="single" w:sz="4" w:space="0" w:color="auto"/>
            </w:tcBorders>
            <w:shd w:val="clear" w:color="auto" w:fill="auto"/>
            <w:hideMark/>
          </w:tcPr>
          <w:p w:rsidR="0047030D" w:rsidRPr="00D86580" w:rsidRDefault="0047030D" w:rsidP="003E46FB">
            <w:pPr>
              <w:jc w:val="center"/>
              <w:rPr>
                <w:color w:val="000000"/>
              </w:rPr>
            </w:pPr>
            <w:r w:rsidRPr="00D86580">
              <w:rPr>
                <w:color w:val="000000"/>
              </w:rPr>
              <w:t>1,0</w:t>
            </w:r>
          </w:p>
        </w:tc>
        <w:tc>
          <w:tcPr>
            <w:tcW w:w="2551"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r>
      <w:tr w:rsidR="0047030D" w:rsidRPr="00D86580" w:rsidTr="00300D90">
        <w:trPr>
          <w:trHeight w:val="98"/>
        </w:trPr>
        <w:tc>
          <w:tcPr>
            <w:tcW w:w="426"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126"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1418"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1275"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552"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693" w:type="dxa"/>
            <w:tcBorders>
              <w:top w:val="nil"/>
              <w:left w:val="nil"/>
              <w:bottom w:val="single" w:sz="4" w:space="0" w:color="auto"/>
              <w:right w:val="single" w:sz="4" w:space="0" w:color="auto"/>
            </w:tcBorders>
            <w:shd w:val="clear" w:color="auto" w:fill="auto"/>
            <w:hideMark/>
          </w:tcPr>
          <w:p w:rsidR="0047030D" w:rsidRPr="00D86580" w:rsidRDefault="0047030D" w:rsidP="003E46FB">
            <w:pPr>
              <w:jc w:val="center"/>
              <w:rPr>
                <w:color w:val="000000"/>
              </w:rPr>
            </w:pPr>
            <w:r w:rsidRPr="00D86580">
              <w:rPr>
                <w:color w:val="000000"/>
              </w:rPr>
              <w:t>26:12:000000:8215/чзу2(9)</w:t>
            </w:r>
          </w:p>
        </w:tc>
        <w:tc>
          <w:tcPr>
            <w:tcW w:w="1418" w:type="dxa"/>
            <w:tcBorders>
              <w:top w:val="nil"/>
              <w:left w:val="nil"/>
              <w:bottom w:val="single" w:sz="4" w:space="0" w:color="auto"/>
              <w:right w:val="single" w:sz="4" w:space="0" w:color="auto"/>
            </w:tcBorders>
            <w:shd w:val="clear" w:color="auto" w:fill="auto"/>
            <w:hideMark/>
          </w:tcPr>
          <w:p w:rsidR="0047030D" w:rsidRPr="00D86580" w:rsidRDefault="0047030D" w:rsidP="003E46FB">
            <w:pPr>
              <w:jc w:val="center"/>
              <w:rPr>
                <w:color w:val="000000"/>
              </w:rPr>
            </w:pPr>
            <w:r w:rsidRPr="00D86580">
              <w:rPr>
                <w:color w:val="000000"/>
              </w:rPr>
              <w:t>1,0</w:t>
            </w:r>
          </w:p>
        </w:tc>
        <w:tc>
          <w:tcPr>
            <w:tcW w:w="2551"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r>
      <w:tr w:rsidR="0047030D" w:rsidRPr="00D86580" w:rsidTr="00300D90">
        <w:trPr>
          <w:trHeight w:val="157"/>
        </w:trPr>
        <w:tc>
          <w:tcPr>
            <w:tcW w:w="426"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126"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1418"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1275"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552"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693" w:type="dxa"/>
            <w:tcBorders>
              <w:top w:val="nil"/>
              <w:left w:val="nil"/>
              <w:bottom w:val="single" w:sz="4" w:space="0" w:color="auto"/>
              <w:right w:val="single" w:sz="4" w:space="0" w:color="auto"/>
            </w:tcBorders>
            <w:shd w:val="clear" w:color="auto" w:fill="auto"/>
            <w:hideMark/>
          </w:tcPr>
          <w:p w:rsidR="0047030D" w:rsidRPr="00D86580" w:rsidRDefault="0047030D" w:rsidP="003E46FB">
            <w:pPr>
              <w:jc w:val="center"/>
              <w:rPr>
                <w:color w:val="000000"/>
              </w:rPr>
            </w:pPr>
            <w:r w:rsidRPr="00D86580">
              <w:rPr>
                <w:color w:val="000000"/>
              </w:rPr>
              <w:t>26:12:000000:8215/чзу2(10)</w:t>
            </w:r>
          </w:p>
        </w:tc>
        <w:tc>
          <w:tcPr>
            <w:tcW w:w="1418" w:type="dxa"/>
            <w:tcBorders>
              <w:top w:val="nil"/>
              <w:left w:val="nil"/>
              <w:bottom w:val="single" w:sz="4" w:space="0" w:color="auto"/>
              <w:right w:val="single" w:sz="4" w:space="0" w:color="auto"/>
            </w:tcBorders>
            <w:shd w:val="clear" w:color="auto" w:fill="auto"/>
            <w:hideMark/>
          </w:tcPr>
          <w:p w:rsidR="0047030D" w:rsidRPr="00D86580" w:rsidRDefault="0047030D" w:rsidP="003E46FB">
            <w:pPr>
              <w:jc w:val="center"/>
              <w:rPr>
                <w:color w:val="000000"/>
              </w:rPr>
            </w:pPr>
            <w:r w:rsidRPr="00D86580">
              <w:rPr>
                <w:color w:val="000000"/>
              </w:rPr>
              <w:t>1,0</w:t>
            </w:r>
          </w:p>
        </w:tc>
        <w:tc>
          <w:tcPr>
            <w:tcW w:w="2551"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r>
      <w:tr w:rsidR="0047030D" w:rsidRPr="00D86580" w:rsidTr="00300D90">
        <w:trPr>
          <w:trHeight w:val="75"/>
        </w:trPr>
        <w:tc>
          <w:tcPr>
            <w:tcW w:w="426"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126"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1418"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1275"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552"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693" w:type="dxa"/>
            <w:tcBorders>
              <w:top w:val="nil"/>
              <w:left w:val="nil"/>
              <w:bottom w:val="single" w:sz="4" w:space="0" w:color="auto"/>
              <w:right w:val="single" w:sz="4" w:space="0" w:color="auto"/>
            </w:tcBorders>
            <w:shd w:val="clear" w:color="auto" w:fill="auto"/>
            <w:hideMark/>
          </w:tcPr>
          <w:p w:rsidR="0047030D" w:rsidRPr="00D86580" w:rsidRDefault="0047030D" w:rsidP="003E46FB">
            <w:pPr>
              <w:jc w:val="center"/>
              <w:rPr>
                <w:color w:val="000000"/>
              </w:rPr>
            </w:pPr>
            <w:r w:rsidRPr="00D86580">
              <w:rPr>
                <w:color w:val="000000"/>
              </w:rPr>
              <w:t>26:12:000000:8215/чзу2(11)</w:t>
            </w:r>
          </w:p>
        </w:tc>
        <w:tc>
          <w:tcPr>
            <w:tcW w:w="1418" w:type="dxa"/>
            <w:tcBorders>
              <w:top w:val="nil"/>
              <w:left w:val="nil"/>
              <w:bottom w:val="single" w:sz="4" w:space="0" w:color="auto"/>
              <w:right w:val="single" w:sz="4" w:space="0" w:color="auto"/>
            </w:tcBorders>
            <w:shd w:val="clear" w:color="auto" w:fill="auto"/>
            <w:hideMark/>
          </w:tcPr>
          <w:p w:rsidR="0047030D" w:rsidRPr="00D86580" w:rsidRDefault="0047030D" w:rsidP="003E46FB">
            <w:pPr>
              <w:jc w:val="center"/>
              <w:rPr>
                <w:color w:val="000000"/>
              </w:rPr>
            </w:pPr>
            <w:r w:rsidRPr="00D86580">
              <w:rPr>
                <w:color w:val="000000"/>
              </w:rPr>
              <w:t>1,0</w:t>
            </w:r>
          </w:p>
        </w:tc>
        <w:tc>
          <w:tcPr>
            <w:tcW w:w="2551"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r>
      <w:tr w:rsidR="0047030D" w:rsidRPr="00D86580" w:rsidTr="00300D90">
        <w:trPr>
          <w:trHeight w:val="149"/>
        </w:trPr>
        <w:tc>
          <w:tcPr>
            <w:tcW w:w="426"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126"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1418"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1275"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552"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693" w:type="dxa"/>
            <w:tcBorders>
              <w:top w:val="nil"/>
              <w:left w:val="nil"/>
              <w:bottom w:val="single" w:sz="4" w:space="0" w:color="auto"/>
              <w:right w:val="single" w:sz="4" w:space="0" w:color="auto"/>
            </w:tcBorders>
            <w:shd w:val="clear" w:color="auto" w:fill="auto"/>
            <w:hideMark/>
          </w:tcPr>
          <w:p w:rsidR="0047030D" w:rsidRPr="00D86580" w:rsidRDefault="0047030D" w:rsidP="003E46FB">
            <w:pPr>
              <w:jc w:val="center"/>
              <w:rPr>
                <w:color w:val="000000"/>
              </w:rPr>
            </w:pPr>
            <w:r w:rsidRPr="00D86580">
              <w:rPr>
                <w:color w:val="000000"/>
              </w:rPr>
              <w:t>26:12:000000:8215/чзу2(12)</w:t>
            </w:r>
          </w:p>
        </w:tc>
        <w:tc>
          <w:tcPr>
            <w:tcW w:w="1418" w:type="dxa"/>
            <w:tcBorders>
              <w:top w:val="nil"/>
              <w:left w:val="nil"/>
              <w:bottom w:val="single" w:sz="4" w:space="0" w:color="auto"/>
              <w:right w:val="single" w:sz="4" w:space="0" w:color="auto"/>
            </w:tcBorders>
            <w:shd w:val="clear" w:color="auto" w:fill="auto"/>
            <w:hideMark/>
          </w:tcPr>
          <w:p w:rsidR="0047030D" w:rsidRPr="00D86580" w:rsidRDefault="0047030D" w:rsidP="003E46FB">
            <w:pPr>
              <w:jc w:val="center"/>
              <w:rPr>
                <w:color w:val="000000"/>
              </w:rPr>
            </w:pPr>
            <w:r w:rsidRPr="00D86580">
              <w:rPr>
                <w:color w:val="000000"/>
              </w:rPr>
              <w:t>1,0</w:t>
            </w:r>
          </w:p>
        </w:tc>
        <w:tc>
          <w:tcPr>
            <w:tcW w:w="2551"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r>
      <w:tr w:rsidR="0047030D" w:rsidRPr="00D86580" w:rsidTr="00300D90">
        <w:trPr>
          <w:trHeight w:val="67"/>
        </w:trPr>
        <w:tc>
          <w:tcPr>
            <w:tcW w:w="426"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126"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1418"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1275"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552"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693" w:type="dxa"/>
            <w:tcBorders>
              <w:top w:val="nil"/>
              <w:left w:val="nil"/>
              <w:bottom w:val="single" w:sz="4" w:space="0" w:color="auto"/>
              <w:right w:val="single" w:sz="4" w:space="0" w:color="auto"/>
            </w:tcBorders>
            <w:shd w:val="clear" w:color="auto" w:fill="auto"/>
            <w:hideMark/>
          </w:tcPr>
          <w:p w:rsidR="0047030D" w:rsidRPr="00D86580" w:rsidRDefault="0047030D" w:rsidP="003E46FB">
            <w:pPr>
              <w:jc w:val="center"/>
              <w:rPr>
                <w:color w:val="000000"/>
              </w:rPr>
            </w:pPr>
            <w:r w:rsidRPr="00D86580">
              <w:rPr>
                <w:color w:val="000000"/>
              </w:rPr>
              <w:t>26:12:000000:8215/чзу2(13)</w:t>
            </w:r>
          </w:p>
        </w:tc>
        <w:tc>
          <w:tcPr>
            <w:tcW w:w="1418" w:type="dxa"/>
            <w:tcBorders>
              <w:top w:val="nil"/>
              <w:left w:val="nil"/>
              <w:bottom w:val="single" w:sz="4" w:space="0" w:color="auto"/>
              <w:right w:val="single" w:sz="4" w:space="0" w:color="auto"/>
            </w:tcBorders>
            <w:shd w:val="clear" w:color="auto" w:fill="auto"/>
            <w:hideMark/>
          </w:tcPr>
          <w:p w:rsidR="0047030D" w:rsidRPr="00D86580" w:rsidRDefault="0047030D" w:rsidP="003E46FB">
            <w:pPr>
              <w:jc w:val="center"/>
              <w:rPr>
                <w:color w:val="000000"/>
              </w:rPr>
            </w:pPr>
            <w:r w:rsidRPr="00D86580">
              <w:rPr>
                <w:color w:val="000000"/>
              </w:rPr>
              <w:t>1,0</w:t>
            </w:r>
          </w:p>
        </w:tc>
        <w:tc>
          <w:tcPr>
            <w:tcW w:w="2551"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r>
      <w:tr w:rsidR="0047030D" w:rsidRPr="00D86580" w:rsidTr="00300D90">
        <w:trPr>
          <w:trHeight w:val="141"/>
        </w:trPr>
        <w:tc>
          <w:tcPr>
            <w:tcW w:w="426"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126"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1418"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1275"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552"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693" w:type="dxa"/>
            <w:tcBorders>
              <w:top w:val="nil"/>
              <w:left w:val="nil"/>
              <w:bottom w:val="single" w:sz="4" w:space="0" w:color="auto"/>
              <w:right w:val="single" w:sz="4" w:space="0" w:color="auto"/>
            </w:tcBorders>
            <w:shd w:val="clear" w:color="auto" w:fill="auto"/>
            <w:hideMark/>
          </w:tcPr>
          <w:p w:rsidR="0047030D" w:rsidRPr="00D86580" w:rsidRDefault="0047030D" w:rsidP="003E46FB">
            <w:pPr>
              <w:jc w:val="center"/>
              <w:rPr>
                <w:color w:val="000000"/>
              </w:rPr>
            </w:pPr>
            <w:r w:rsidRPr="00D86580">
              <w:rPr>
                <w:color w:val="000000"/>
              </w:rPr>
              <w:t>26:12:000000:8215/чзу2(14)</w:t>
            </w:r>
          </w:p>
        </w:tc>
        <w:tc>
          <w:tcPr>
            <w:tcW w:w="1418" w:type="dxa"/>
            <w:tcBorders>
              <w:top w:val="nil"/>
              <w:left w:val="nil"/>
              <w:bottom w:val="single" w:sz="4" w:space="0" w:color="auto"/>
              <w:right w:val="single" w:sz="4" w:space="0" w:color="auto"/>
            </w:tcBorders>
            <w:shd w:val="clear" w:color="auto" w:fill="auto"/>
            <w:hideMark/>
          </w:tcPr>
          <w:p w:rsidR="0047030D" w:rsidRPr="00D86580" w:rsidRDefault="0047030D" w:rsidP="003E46FB">
            <w:pPr>
              <w:jc w:val="center"/>
              <w:rPr>
                <w:color w:val="000000"/>
              </w:rPr>
            </w:pPr>
            <w:r w:rsidRPr="00D86580">
              <w:rPr>
                <w:color w:val="000000"/>
              </w:rPr>
              <w:t>1,0</w:t>
            </w:r>
          </w:p>
        </w:tc>
        <w:tc>
          <w:tcPr>
            <w:tcW w:w="2551"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r>
      <w:tr w:rsidR="0047030D" w:rsidRPr="00D86580" w:rsidTr="00300D90">
        <w:trPr>
          <w:trHeight w:val="73"/>
        </w:trPr>
        <w:tc>
          <w:tcPr>
            <w:tcW w:w="426"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126"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1418"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1275"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552"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693" w:type="dxa"/>
            <w:tcBorders>
              <w:top w:val="nil"/>
              <w:left w:val="nil"/>
              <w:bottom w:val="single" w:sz="4" w:space="0" w:color="auto"/>
              <w:right w:val="single" w:sz="4" w:space="0" w:color="auto"/>
            </w:tcBorders>
            <w:shd w:val="clear" w:color="auto" w:fill="auto"/>
            <w:hideMark/>
          </w:tcPr>
          <w:p w:rsidR="0047030D" w:rsidRPr="00D86580" w:rsidRDefault="0047030D" w:rsidP="003E46FB">
            <w:pPr>
              <w:jc w:val="center"/>
              <w:rPr>
                <w:color w:val="000000"/>
              </w:rPr>
            </w:pPr>
            <w:r w:rsidRPr="00D86580">
              <w:rPr>
                <w:color w:val="000000"/>
              </w:rPr>
              <w:t>26:12:000000:8215/чзу2</w:t>
            </w:r>
          </w:p>
        </w:tc>
        <w:tc>
          <w:tcPr>
            <w:tcW w:w="1418" w:type="dxa"/>
            <w:tcBorders>
              <w:top w:val="nil"/>
              <w:left w:val="nil"/>
              <w:bottom w:val="single" w:sz="4" w:space="0" w:color="auto"/>
              <w:right w:val="single" w:sz="4" w:space="0" w:color="auto"/>
            </w:tcBorders>
            <w:shd w:val="clear" w:color="auto" w:fill="auto"/>
            <w:hideMark/>
          </w:tcPr>
          <w:p w:rsidR="0047030D" w:rsidRPr="00D86580" w:rsidRDefault="0047030D" w:rsidP="003E46FB">
            <w:pPr>
              <w:jc w:val="center"/>
              <w:rPr>
                <w:bCs/>
                <w:color w:val="000000"/>
              </w:rPr>
            </w:pPr>
            <w:r w:rsidRPr="00D86580">
              <w:rPr>
                <w:bCs/>
                <w:color w:val="000000"/>
              </w:rPr>
              <w:t>19</w:t>
            </w:r>
          </w:p>
        </w:tc>
        <w:tc>
          <w:tcPr>
            <w:tcW w:w="2551"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r>
      <w:tr w:rsidR="0047030D" w:rsidRPr="00D86580" w:rsidTr="00300D90">
        <w:trPr>
          <w:trHeight w:val="600"/>
        </w:trPr>
        <w:tc>
          <w:tcPr>
            <w:tcW w:w="426" w:type="dxa"/>
            <w:tcBorders>
              <w:top w:val="nil"/>
              <w:left w:val="single" w:sz="4" w:space="0" w:color="auto"/>
              <w:bottom w:val="single" w:sz="4" w:space="0" w:color="auto"/>
              <w:right w:val="single" w:sz="4" w:space="0" w:color="auto"/>
            </w:tcBorders>
            <w:shd w:val="clear" w:color="auto" w:fill="auto"/>
            <w:hideMark/>
          </w:tcPr>
          <w:p w:rsidR="0047030D" w:rsidRPr="00D86580" w:rsidRDefault="0047030D" w:rsidP="003E46FB">
            <w:pPr>
              <w:jc w:val="center"/>
              <w:rPr>
                <w:color w:val="000000"/>
              </w:rPr>
            </w:pPr>
            <w:r w:rsidRPr="00D86580">
              <w:rPr>
                <w:color w:val="000000"/>
              </w:rPr>
              <w:lastRenderedPageBreak/>
              <w:t>6</w:t>
            </w:r>
            <w:r w:rsidR="00490128" w:rsidRPr="00D86580">
              <w:rPr>
                <w:color w:val="000000"/>
              </w:rPr>
              <w:t>.</w:t>
            </w:r>
          </w:p>
        </w:tc>
        <w:tc>
          <w:tcPr>
            <w:tcW w:w="2126" w:type="dxa"/>
            <w:tcBorders>
              <w:top w:val="nil"/>
              <w:left w:val="nil"/>
              <w:bottom w:val="single" w:sz="4" w:space="0" w:color="auto"/>
              <w:right w:val="single" w:sz="4" w:space="0" w:color="auto"/>
            </w:tcBorders>
            <w:shd w:val="clear" w:color="auto" w:fill="auto"/>
            <w:hideMark/>
          </w:tcPr>
          <w:p w:rsidR="0047030D" w:rsidRPr="00D86580" w:rsidRDefault="0047030D" w:rsidP="003E46FB">
            <w:pPr>
              <w:jc w:val="center"/>
              <w:rPr>
                <w:color w:val="000000"/>
              </w:rPr>
            </w:pPr>
            <w:r w:rsidRPr="00D86580">
              <w:rPr>
                <w:color w:val="000000"/>
              </w:rPr>
              <w:t>26:12:021501:475</w:t>
            </w:r>
          </w:p>
        </w:tc>
        <w:tc>
          <w:tcPr>
            <w:tcW w:w="1418" w:type="dxa"/>
            <w:tcBorders>
              <w:top w:val="nil"/>
              <w:left w:val="nil"/>
              <w:bottom w:val="single" w:sz="4" w:space="0" w:color="auto"/>
              <w:right w:val="single" w:sz="4" w:space="0" w:color="auto"/>
            </w:tcBorders>
            <w:shd w:val="clear" w:color="auto" w:fill="auto"/>
            <w:hideMark/>
          </w:tcPr>
          <w:p w:rsidR="0047030D" w:rsidRPr="00D86580" w:rsidRDefault="00490128" w:rsidP="003E46FB">
            <w:pPr>
              <w:jc w:val="center"/>
              <w:rPr>
                <w:color w:val="000000"/>
              </w:rPr>
            </w:pPr>
            <w:r w:rsidRPr="00D86580">
              <w:rPr>
                <w:color w:val="000000"/>
              </w:rPr>
              <w:t>6</w:t>
            </w:r>
            <w:r w:rsidR="0047030D" w:rsidRPr="00D86580">
              <w:rPr>
                <w:color w:val="000000"/>
              </w:rPr>
              <w:t>304</w:t>
            </w:r>
          </w:p>
        </w:tc>
        <w:tc>
          <w:tcPr>
            <w:tcW w:w="1275" w:type="dxa"/>
            <w:tcBorders>
              <w:top w:val="nil"/>
              <w:left w:val="nil"/>
              <w:bottom w:val="single" w:sz="4" w:space="0" w:color="auto"/>
              <w:right w:val="single" w:sz="4" w:space="0" w:color="auto"/>
            </w:tcBorders>
            <w:shd w:val="clear" w:color="auto" w:fill="auto"/>
            <w:hideMark/>
          </w:tcPr>
          <w:p w:rsidR="0047030D" w:rsidRPr="00D86580" w:rsidRDefault="00E433D3" w:rsidP="0010747F">
            <w:pPr>
              <w:jc w:val="center"/>
              <w:rPr>
                <w:color w:val="000000"/>
              </w:rPr>
            </w:pPr>
            <w:r w:rsidRPr="00D86580">
              <w:rPr>
                <w:color w:val="000000"/>
              </w:rPr>
              <w:t>з</w:t>
            </w:r>
            <w:r w:rsidR="0047030D" w:rsidRPr="00D86580">
              <w:rPr>
                <w:color w:val="000000"/>
              </w:rPr>
              <w:t>емли насел</w:t>
            </w:r>
            <w:r w:rsidR="0010747F">
              <w:rPr>
                <w:color w:val="000000"/>
              </w:rPr>
              <w:t>е</w:t>
            </w:r>
            <w:r w:rsidR="0047030D" w:rsidRPr="00D86580">
              <w:rPr>
                <w:color w:val="000000"/>
              </w:rPr>
              <w:t>нных пунктов</w:t>
            </w:r>
          </w:p>
        </w:tc>
        <w:tc>
          <w:tcPr>
            <w:tcW w:w="2552" w:type="dxa"/>
            <w:tcBorders>
              <w:top w:val="nil"/>
              <w:left w:val="nil"/>
              <w:bottom w:val="single" w:sz="4" w:space="0" w:color="auto"/>
              <w:right w:val="single" w:sz="4" w:space="0" w:color="auto"/>
            </w:tcBorders>
            <w:shd w:val="clear" w:color="auto" w:fill="auto"/>
            <w:hideMark/>
          </w:tcPr>
          <w:p w:rsidR="0047030D" w:rsidRPr="00D86580" w:rsidRDefault="0047030D" w:rsidP="00465921">
            <w:pPr>
              <w:jc w:val="center"/>
              <w:rPr>
                <w:color w:val="000000"/>
              </w:rPr>
            </w:pPr>
            <w:r w:rsidRPr="00D86580">
              <w:rPr>
                <w:color w:val="000000"/>
              </w:rPr>
              <w:t>земельный участ</w:t>
            </w:r>
            <w:r w:rsidR="00A06915" w:rsidRPr="00D86580">
              <w:rPr>
                <w:color w:val="000000"/>
              </w:rPr>
              <w:t xml:space="preserve">ок, занятый городскими лесами </w:t>
            </w:r>
          </w:p>
        </w:tc>
        <w:tc>
          <w:tcPr>
            <w:tcW w:w="2693" w:type="dxa"/>
            <w:tcBorders>
              <w:top w:val="nil"/>
              <w:left w:val="nil"/>
              <w:bottom w:val="single" w:sz="4" w:space="0" w:color="auto"/>
              <w:right w:val="single" w:sz="4" w:space="0" w:color="auto"/>
            </w:tcBorders>
            <w:shd w:val="clear" w:color="auto" w:fill="auto"/>
            <w:hideMark/>
          </w:tcPr>
          <w:p w:rsidR="0047030D" w:rsidRPr="00D86580" w:rsidRDefault="0047030D" w:rsidP="003E46FB">
            <w:pPr>
              <w:jc w:val="center"/>
              <w:rPr>
                <w:color w:val="000000"/>
              </w:rPr>
            </w:pPr>
            <w:r w:rsidRPr="00D86580">
              <w:rPr>
                <w:color w:val="000000"/>
              </w:rPr>
              <w:t>26:12:021501:475/чзу1</w:t>
            </w:r>
          </w:p>
        </w:tc>
        <w:tc>
          <w:tcPr>
            <w:tcW w:w="1418" w:type="dxa"/>
            <w:tcBorders>
              <w:top w:val="nil"/>
              <w:left w:val="nil"/>
              <w:bottom w:val="single" w:sz="4" w:space="0" w:color="auto"/>
              <w:right w:val="single" w:sz="4" w:space="0" w:color="auto"/>
            </w:tcBorders>
            <w:shd w:val="clear" w:color="auto" w:fill="auto"/>
            <w:hideMark/>
          </w:tcPr>
          <w:p w:rsidR="0047030D" w:rsidRPr="00D86580" w:rsidRDefault="0047030D" w:rsidP="003E46FB">
            <w:pPr>
              <w:jc w:val="center"/>
              <w:rPr>
                <w:bCs/>
                <w:color w:val="000000"/>
              </w:rPr>
            </w:pPr>
            <w:r w:rsidRPr="00D86580">
              <w:rPr>
                <w:bCs/>
                <w:color w:val="000000"/>
              </w:rPr>
              <w:t>91</w:t>
            </w:r>
          </w:p>
        </w:tc>
        <w:tc>
          <w:tcPr>
            <w:tcW w:w="2551" w:type="dxa"/>
            <w:tcBorders>
              <w:top w:val="nil"/>
              <w:left w:val="nil"/>
              <w:bottom w:val="single" w:sz="4" w:space="0" w:color="auto"/>
              <w:right w:val="single" w:sz="4" w:space="0" w:color="auto"/>
            </w:tcBorders>
            <w:shd w:val="clear" w:color="auto" w:fill="auto"/>
            <w:hideMark/>
          </w:tcPr>
          <w:p w:rsidR="0047030D" w:rsidRPr="00D86580" w:rsidRDefault="00E433D3" w:rsidP="003E46FB">
            <w:pPr>
              <w:jc w:val="center"/>
              <w:rPr>
                <w:color w:val="000000"/>
              </w:rPr>
            </w:pPr>
            <w:r w:rsidRPr="00D86580">
              <w:rPr>
                <w:color w:val="000000"/>
              </w:rPr>
              <w:t>коммунальное обслуживание (3.1)</w:t>
            </w:r>
          </w:p>
        </w:tc>
      </w:tr>
      <w:tr w:rsidR="0047030D" w:rsidRPr="00D86580" w:rsidTr="00300D90">
        <w:trPr>
          <w:trHeight w:val="70"/>
        </w:trPr>
        <w:tc>
          <w:tcPr>
            <w:tcW w:w="426" w:type="dxa"/>
            <w:vMerge w:val="restart"/>
            <w:tcBorders>
              <w:top w:val="nil"/>
              <w:left w:val="single" w:sz="4" w:space="0" w:color="auto"/>
              <w:bottom w:val="single" w:sz="4" w:space="0" w:color="000000"/>
              <w:right w:val="single" w:sz="4" w:space="0" w:color="auto"/>
            </w:tcBorders>
            <w:shd w:val="clear" w:color="auto" w:fill="auto"/>
            <w:hideMark/>
          </w:tcPr>
          <w:p w:rsidR="0047030D" w:rsidRPr="00D86580" w:rsidRDefault="0047030D" w:rsidP="003E46FB">
            <w:pPr>
              <w:jc w:val="center"/>
              <w:rPr>
                <w:color w:val="000000"/>
              </w:rPr>
            </w:pPr>
            <w:r w:rsidRPr="00D86580">
              <w:rPr>
                <w:color w:val="000000"/>
              </w:rPr>
              <w:t>7</w:t>
            </w:r>
            <w:r w:rsidR="00490128" w:rsidRPr="00D86580">
              <w:rPr>
                <w:color w:val="000000"/>
              </w:rPr>
              <w:t>.</w:t>
            </w:r>
          </w:p>
        </w:tc>
        <w:tc>
          <w:tcPr>
            <w:tcW w:w="2126" w:type="dxa"/>
            <w:vMerge w:val="restart"/>
            <w:tcBorders>
              <w:top w:val="nil"/>
              <w:left w:val="single" w:sz="4" w:space="0" w:color="auto"/>
              <w:bottom w:val="single" w:sz="4" w:space="0" w:color="000000"/>
              <w:right w:val="single" w:sz="4" w:space="0" w:color="auto"/>
            </w:tcBorders>
            <w:shd w:val="clear" w:color="auto" w:fill="auto"/>
            <w:hideMark/>
          </w:tcPr>
          <w:p w:rsidR="0047030D" w:rsidRPr="00D86580" w:rsidRDefault="00465921" w:rsidP="00465921">
            <w:pPr>
              <w:jc w:val="center"/>
              <w:rPr>
                <w:color w:val="000000"/>
              </w:rPr>
            </w:pPr>
            <w:r>
              <w:rPr>
                <w:color w:val="000000"/>
              </w:rPr>
              <w:t xml:space="preserve">26:12:020801 </w:t>
            </w:r>
            <w:r w:rsidR="0047030D" w:rsidRPr="00D86580">
              <w:rPr>
                <w:color w:val="000000"/>
              </w:rPr>
              <w:t>26:12:020803 26:12:020905 26:12:020904 26:12:020805</w:t>
            </w:r>
          </w:p>
        </w:tc>
        <w:tc>
          <w:tcPr>
            <w:tcW w:w="1418" w:type="dxa"/>
            <w:vMerge w:val="restart"/>
            <w:tcBorders>
              <w:top w:val="nil"/>
              <w:left w:val="single" w:sz="4" w:space="0" w:color="auto"/>
              <w:bottom w:val="single" w:sz="4" w:space="0" w:color="000000"/>
              <w:right w:val="single" w:sz="4" w:space="0" w:color="auto"/>
            </w:tcBorders>
            <w:shd w:val="clear" w:color="auto" w:fill="auto"/>
            <w:hideMark/>
          </w:tcPr>
          <w:p w:rsidR="0047030D" w:rsidRPr="00D86580" w:rsidRDefault="0047030D" w:rsidP="003E46FB">
            <w:pPr>
              <w:jc w:val="center"/>
              <w:rPr>
                <w:color w:val="000000"/>
              </w:rPr>
            </w:pPr>
            <w:r w:rsidRPr="00D86580">
              <w:rPr>
                <w:color w:val="000000"/>
              </w:rPr>
              <w:t>-</w:t>
            </w:r>
          </w:p>
        </w:tc>
        <w:tc>
          <w:tcPr>
            <w:tcW w:w="1275" w:type="dxa"/>
            <w:vMerge w:val="restart"/>
            <w:tcBorders>
              <w:top w:val="nil"/>
              <w:left w:val="single" w:sz="4" w:space="0" w:color="auto"/>
              <w:bottom w:val="single" w:sz="4" w:space="0" w:color="000000"/>
              <w:right w:val="single" w:sz="4" w:space="0" w:color="auto"/>
            </w:tcBorders>
            <w:shd w:val="clear" w:color="auto" w:fill="auto"/>
            <w:hideMark/>
          </w:tcPr>
          <w:p w:rsidR="0047030D" w:rsidRPr="00D86580" w:rsidRDefault="0047030D" w:rsidP="003E46FB">
            <w:pPr>
              <w:jc w:val="center"/>
              <w:rPr>
                <w:color w:val="000000"/>
              </w:rPr>
            </w:pPr>
            <w:r w:rsidRPr="00D86580">
              <w:rPr>
                <w:color w:val="000000"/>
              </w:rPr>
              <w:t>-</w:t>
            </w:r>
          </w:p>
        </w:tc>
        <w:tc>
          <w:tcPr>
            <w:tcW w:w="2552" w:type="dxa"/>
            <w:vMerge w:val="restart"/>
            <w:tcBorders>
              <w:top w:val="nil"/>
              <w:left w:val="single" w:sz="4" w:space="0" w:color="auto"/>
              <w:bottom w:val="single" w:sz="4" w:space="0" w:color="000000"/>
              <w:right w:val="single" w:sz="4" w:space="0" w:color="auto"/>
            </w:tcBorders>
            <w:shd w:val="clear" w:color="auto" w:fill="auto"/>
            <w:hideMark/>
          </w:tcPr>
          <w:p w:rsidR="0047030D" w:rsidRPr="00D86580" w:rsidRDefault="0047030D" w:rsidP="003E46FB">
            <w:pPr>
              <w:jc w:val="center"/>
              <w:rPr>
                <w:color w:val="000000"/>
              </w:rPr>
            </w:pPr>
            <w:r w:rsidRPr="00D86580">
              <w:rPr>
                <w:color w:val="000000"/>
              </w:rPr>
              <w:t>-</w:t>
            </w:r>
          </w:p>
        </w:tc>
        <w:tc>
          <w:tcPr>
            <w:tcW w:w="2693" w:type="dxa"/>
            <w:tcBorders>
              <w:top w:val="nil"/>
              <w:left w:val="nil"/>
              <w:bottom w:val="single" w:sz="4" w:space="0" w:color="auto"/>
              <w:right w:val="single" w:sz="4" w:space="0" w:color="auto"/>
            </w:tcBorders>
            <w:shd w:val="clear" w:color="auto" w:fill="auto"/>
            <w:hideMark/>
          </w:tcPr>
          <w:p w:rsidR="0047030D" w:rsidRPr="00D86580" w:rsidRDefault="0047030D" w:rsidP="003E46FB">
            <w:pPr>
              <w:jc w:val="center"/>
              <w:rPr>
                <w:color w:val="000000"/>
              </w:rPr>
            </w:pPr>
            <w:r w:rsidRPr="00D86580">
              <w:rPr>
                <w:color w:val="000000"/>
              </w:rPr>
              <w:t>26:12:000000:ЗУ1(1)</w:t>
            </w:r>
          </w:p>
        </w:tc>
        <w:tc>
          <w:tcPr>
            <w:tcW w:w="1418" w:type="dxa"/>
            <w:tcBorders>
              <w:top w:val="nil"/>
              <w:left w:val="nil"/>
              <w:bottom w:val="single" w:sz="4" w:space="0" w:color="auto"/>
              <w:right w:val="single" w:sz="4" w:space="0" w:color="auto"/>
            </w:tcBorders>
            <w:shd w:val="clear" w:color="auto" w:fill="auto"/>
            <w:hideMark/>
          </w:tcPr>
          <w:p w:rsidR="0047030D" w:rsidRPr="00D86580" w:rsidRDefault="0047030D" w:rsidP="003E46FB">
            <w:pPr>
              <w:jc w:val="center"/>
              <w:rPr>
                <w:color w:val="000000"/>
              </w:rPr>
            </w:pPr>
            <w:r w:rsidRPr="00D86580">
              <w:rPr>
                <w:color w:val="000000"/>
              </w:rPr>
              <w:t>4,02</w:t>
            </w:r>
          </w:p>
        </w:tc>
        <w:tc>
          <w:tcPr>
            <w:tcW w:w="2551" w:type="dxa"/>
            <w:vMerge w:val="restart"/>
            <w:tcBorders>
              <w:top w:val="nil"/>
              <w:left w:val="single" w:sz="4" w:space="0" w:color="auto"/>
              <w:bottom w:val="single" w:sz="4" w:space="0" w:color="000000"/>
              <w:right w:val="single" w:sz="4" w:space="0" w:color="auto"/>
            </w:tcBorders>
            <w:shd w:val="clear" w:color="auto" w:fill="auto"/>
            <w:hideMark/>
          </w:tcPr>
          <w:p w:rsidR="0047030D" w:rsidRPr="00D86580" w:rsidRDefault="00E433D3" w:rsidP="003E46FB">
            <w:pPr>
              <w:jc w:val="center"/>
              <w:rPr>
                <w:color w:val="000000"/>
              </w:rPr>
            </w:pPr>
            <w:r w:rsidRPr="00D86580">
              <w:rPr>
                <w:color w:val="000000"/>
              </w:rPr>
              <w:t>коммунальное обслуживание (3.1)</w:t>
            </w:r>
          </w:p>
        </w:tc>
      </w:tr>
      <w:tr w:rsidR="0047030D" w:rsidRPr="00D86580" w:rsidTr="00300D90">
        <w:trPr>
          <w:trHeight w:val="53"/>
        </w:trPr>
        <w:tc>
          <w:tcPr>
            <w:tcW w:w="426"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126"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1418"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1275"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552"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693" w:type="dxa"/>
            <w:tcBorders>
              <w:top w:val="nil"/>
              <w:left w:val="nil"/>
              <w:bottom w:val="single" w:sz="4" w:space="0" w:color="auto"/>
              <w:right w:val="single" w:sz="4" w:space="0" w:color="auto"/>
            </w:tcBorders>
            <w:shd w:val="clear" w:color="auto" w:fill="auto"/>
            <w:hideMark/>
          </w:tcPr>
          <w:p w:rsidR="0047030D" w:rsidRPr="00D86580" w:rsidRDefault="0047030D" w:rsidP="003E46FB">
            <w:pPr>
              <w:jc w:val="center"/>
              <w:rPr>
                <w:color w:val="000000"/>
              </w:rPr>
            </w:pPr>
            <w:r w:rsidRPr="00D86580">
              <w:rPr>
                <w:color w:val="000000"/>
              </w:rPr>
              <w:t>26:12:000000:ЗУ1(2)</w:t>
            </w:r>
            <w:r w:rsidR="00C14897">
              <w:rPr>
                <w:color w:val="000000"/>
              </w:rPr>
              <w:t xml:space="preserve"> </w:t>
            </w:r>
          </w:p>
        </w:tc>
        <w:tc>
          <w:tcPr>
            <w:tcW w:w="1418" w:type="dxa"/>
            <w:tcBorders>
              <w:top w:val="nil"/>
              <w:left w:val="nil"/>
              <w:bottom w:val="single" w:sz="4" w:space="0" w:color="auto"/>
              <w:right w:val="single" w:sz="4" w:space="0" w:color="auto"/>
            </w:tcBorders>
            <w:shd w:val="clear" w:color="auto" w:fill="auto"/>
            <w:hideMark/>
          </w:tcPr>
          <w:p w:rsidR="0047030D" w:rsidRPr="00D86580" w:rsidRDefault="0047030D" w:rsidP="003E46FB">
            <w:pPr>
              <w:jc w:val="center"/>
              <w:rPr>
                <w:color w:val="000000"/>
              </w:rPr>
            </w:pPr>
            <w:r w:rsidRPr="00D86580">
              <w:rPr>
                <w:color w:val="000000"/>
              </w:rPr>
              <w:t>12,01</w:t>
            </w:r>
          </w:p>
        </w:tc>
        <w:tc>
          <w:tcPr>
            <w:tcW w:w="2551"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r>
      <w:tr w:rsidR="0047030D" w:rsidRPr="00D86580" w:rsidTr="00300D90">
        <w:trPr>
          <w:trHeight w:val="62"/>
        </w:trPr>
        <w:tc>
          <w:tcPr>
            <w:tcW w:w="426"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126"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1418"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1275"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552"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693" w:type="dxa"/>
            <w:tcBorders>
              <w:top w:val="nil"/>
              <w:left w:val="nil"/>
              <w:bottom w:val="single" w:sz="4" w:space="0" w:color="auto"/>
              <w:right w:val="single" w:sz="4" w:space="0" w:color="auto"/>
            </w:tcBorders>
            <w:shd w:val="clear" w:color="auto" w:fill="auto"/>
            <w:hideMark/>
          </w:tcPr>
          <w:p w:rsidR="0047030D" w:rsidRPr="00D86580" w:rsidRDefault="0047030D" w:rsidP="003E46FB">
            <w:pPr>
              <w:jc w:val="center"/>
              <w:rPr>
                <w:color w:val="000000"/>
              </w:rPr>
            </w:pPr>
            <w:r w:rsidRPr="00D86580">
              <w:rPr>
                <w:color w:val="000000"/>
              </w:rPr>
              <w:t>26:12:000000:ЗУ1(3)</w:t>
            </w:r>
          </w:p>
        </w:tc>
        <w:tc>
          <w:tcPr>
            <w:tcW w:w="1418" w:type="dxa"/>
            <w:tcBorders>
              <w:top w:val="nil"/>
              <w:left w:val="nil"/>
              <w:bottom w:val="single" w:sz="4" w:space="0" w:color="auto"/>
              <w:right w:val="single" w:sz="4" w:space="0" w:color="auto"/>
            </w:tcBorders>
            <w:shd w:val="clear" w:color="auto" w:fill="auto"/>
            <w:hideMark/>
          </w:tcPr>
          <w:p w:rsidR="0047030D" w:rsidRPr="00D86580" w:rsidRDefault="0047030D" w:rsidP="003E46FB">
            <w:pPr>
              <w:jc w:val="center"/>
              <w:rPr>
                <w:color w:val="000000"/>
              </w:rPr>
            </w:pPr>
            <w:r w:rsidRPr="00D86580">
              <w:rPr>
                <w:color w:val="000000"/>
              </w:rPr>
              <w:t>1,00</w:t>
            </w:r>
          </w:p>
        </w:tc>
        <w:tc>
          <w:tcPr>
            <w:tcW w:w="2551"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r>
      <w:tr w:rsidR="0047030D" w:rsidRPr="00D86580" w:rsidTr="00300D90">
        <w:trPr>
          <w:trHeight w:val="135"/>
        </w:trPr>
        <w:tc>
          <w:tcPr>
            <w:tcW w:w="426"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126"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1418"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1275"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552"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693" w:type="dxa"/>
            <w:tcBorders>
              <w:top w:val="nil"/>
              <w:left w:val="nil"/>
              <w:bottom w:val="single" w:sz="4" w:space="0" w:color="auto"/>
              <w:right w:val="single" w:sz="4" w:space="0" w:color="auto"/>
            </w:tcBorders>
            <w:shd w:val="clear" w:color="auto" w:fill="auto"/>
            <w:hideMark/>
          </w:tcPr>
          <w:p w:rsidR="0047030D" w:rsidRPr="00D86580" w:rsidRDefault="0047030D" w:rsidP="003E46FB">
            <w:pPr>
              <w:jc w:val="center"/>
              <w:rPr>
                <w:color w:val="000000"/>
              </w:rPr>
            </w:pPr>
            <w:r w:rsidRPr="00D86580">
              <w:rPr>
                <w:color w:val="000000"/>
              </w:rPr>
              <w:t>26:12:000000:ЗУ1(4)</w:t>
            </w:r>
          </w:p>
        </w:tc>
        <w:tc>
          <w:tcPr>
            <w:tcW w:w="1418" w:type="dxa"/>
            <w:tcBorders>
              <w:top w:val="nil"/>
              <w:left w:val="nil"/>
              <w:bottom w:val="single" w:sz="4" w:space="0" w:color="auto"/>
              <w:right w:val="single" w:sz="4" w:space="0" w:color="auto"/>
            </w:tcBorders>
            <w:shd w:val="clear" w:color="auto" w:fill="auto"/>
            <w:hideMark/>
          </w:tcPr>
          <w:p w:rsidR="0047030D" w:rsidRPr="00D86580" w:rsidRDefault="0047030D" w:rsidP="003E46FB">
            <w:pPr>
              <w:jc w:val="center"/>
              <w:rPr>
                <w:color w:val="000000"/>
              </w:rPr>
            </w:pPr>
            <w:r w:rsidRPr="00D86580">
              <w:rPr>
                <w:color w:val="000000"/>
              </w:rPr>
              <w:t>7,02</w:t>
            </w:r>
          </w:p>
        </w:tc>
        <w:tc>
          <w:tcPr>
            <w:tcW w:w="2551"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r>
      <w:tr w:rsidR="0047030D" w:rsidRPr="00D86580" w:rsidTr="00300D90">
        <w:trPr>
          <w:trHeight w:val="53"/>
        </w:trPr>
        <w:tc>
          <w:tcPr>
            <w:tcW w:w="426"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126"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1418"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1275"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552"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693" w:type="dxa"/>
            <w:tcBorders>
              <w:top w:val="nil"/>
              <w:left w:val="nil"/>
              <w:bottom w:val="single" w:sz="4" w:space="0" w:color="auto"/>
              <w:right w:val="single" w:sz="4" w:space="0" w:color="auto"/>
            </w:tcBorders>
            <w:shd w:val="clear" w:color="auto" w:fill="auto"/>
            <w:hideMark/>
          </w:tcPr>
          <w:p w:rsidR="0047030D" w:rsidRPr="00D86580" w:rsidRDefault="0047030D" w:rsidP="003E46FB">
            <w:pPr>
              <w:jc w:val="center"/>
              <w:rPr>
                <w:color w:val="000000"/>
              </w:rPr>
            </w:pPr>
            <w:r w:rsidRPr="00D86580">
              <w:rPr>
                <w:color w:val="000000"/>
              </w:rPr>
              <w:t>26:12:000000:ЗУ1(5)</w:t>
            </w:r>
          </w:p>
        </w:tc>
        <w:tc>
          <w:tcPr>
            <w:tcW w:w="1418" w:type="dxa"/>
            <w:tcBorders>
              <w:top w:val="nil"/>
              <w:left w:val="nil"/>
              <w:bottom w:val="single" w:sz="4" w:space="0" w:color="auto"/>
              <w:right w:val="single" w:sz="4" w:space="0" w:color="auto"/>
            </w:tcBorders>
            <w:shd w:val="clear" w:color="auto" w:fill="auto"/>
            <w:hideMark/>
          </w:tcPr>
          <w:p w:rsidR="0047030D" w:rsidRPr="00D86580" w:rsidRDefault="0047030D" w:rsidP="003E46FB">
            <w:pPr>
              <w:jc w:val="center"/>
              <w:rPr>
                <w:color w:val="000000"/>
              </w:rPr>
            </w:pPr>
            <w:r w:rsidRPr="00D86580">
              <w:rPr>
                <w:color w:val="000000"/>
              </w:rPr>
              <w:t>1,00</w:t>
            </w:r>
          </w:p>
        </w:tc>
        <w:tc>
          <w:tcPr>
            <w:tcW w:w="2551"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r>
      <w:tr w:rsidR="0047030D" w:rsidRPr="00D86580" w:rsidTr="00300D90">
        <w:trPr>
          <w:trHeight w:val="53"/>
        </w:trPr>
        <w:tc>
          <w:tcPr>
            <w:tcW w:w="426"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126"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1418"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1275"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552"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693" w:type="dxa"/>
            <w:tcBorders>
              <w:top w:val="nil"/>
              <w:left w:val="nil"/>
              <w:bottom w:val="single" w:sz="4" w:space="0" w:color="auto"/>
              <w:right w:val="single" w:sz="4" w:space="0" w:color="auto"/>
            </w:tcBorders>
            <w:shd w:val="clear" w:color="auto" w:fill="auto"/>
            <w:hideMark/>
          </w:tcPr>
          <w:p w:rsidR="0047030D" w:rsidRPr="00D86580" w:rsidRDefault="0047030D" w:rsidP="003E46FB">
            <w:pPr>
              <w:jc w:val="center"/>
              <w:rPr>
                <w:color w:val="000000"/>
              </w:rPr>
            </w:pPr>
            <w:r w:rsidRPr="00D86580">
              <w:rPr>
                <w:color w:val="000000"/>
              </w:rPr>
              <w:t>26:12:000000:ЗУ1(6)</w:t>
            </w:r>
          </w:p>
        </w:tc>
        <w:tc>
          <w:tcPr>
            <w:tcW w:w="1418" w:type="dxa"/>
            <w:tcBorders>
              <w:top w:val="nil"/>
              <w:left w:val="nil"/>
              <w:bottom w:val="single" w:sz="4" w:space="0" w:color="auto"/>
              <w:right w:val="single" w:sz="4" w:space="0" w:color="auto"/>
            </w:tcBorders>
            <w:shd w:val="clear" w:color="auto" w:fill="auto"/>
            <w:hideMark/>
          </w:tcPr>
          <w:p w:rsidR="0047030D" w:rsidRPr="00D86580" w:rsidRDefault="0047030D" w:rsidP="003E46FB">
            <w:pPr>
              <w:jc w:val="center"/>
              <w:rPr>
                <w:color w:val="000000"/>
              </w:rPr>
            </w:pPr>
            <w:r w:rsidRPr="00D86580">
              <w:rPr>
                <w:color w:val="000000"/>
              </w:rPr>
              <w:t>1,00</w:t>
            </w:r>
          </w:p>
        </w:tc>
        <w:tc>
          <w:tcPr>
            <w:tcW w:w="2551"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r>
      <w:tr w:rsidR="0047030D" w:rsidRPr="00D86580" w:rsidTr="00300D90">
        <w:trPr>
          <w:trHeight w:val="53"/>
        </w:trPr>
        <w:tc>
          <w:tcPr>
            <w:tcW w:w="426"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126"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1418"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1275"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552"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693" w:type="dxa"/>
            <w:tcBorders>
              <w:top w:val="nil"/>
              <w:left w:val="nil"/>
              <w:bottom w:val="single" w:sz="4" w:space="0" w:color="auto"/>
              <w:right w:val="single" w:sz="4" w:space="0" w:color="auto"/>
            </w:tcBorders>
            <w:shd w:val="clear" w:color="auto" w:fill="auto"/>
            <w:hideMark/>
          </w:tcPr>
          <w:p w:rsidR="0047030D" w:rsidRPr="00D86580" w:rsidRDefault="0047030D" w:rsidP="003E46FB">
            <w:pPr>
              <w:jc w:val="center"/>
              <w:rPr>
                <w:color w:val="000000"/>
              </w:rPr>
            </w:pPr>
            <w:r w:rsidRPr="00D86580">
              <w:rPr>
                <w:color w:val="000000"/>
              </w:rPr>
              <w:t>26:12:000000:ЗУ1(7)</w:t>
            </w:r>
          </w:p>
        </w:tc>
        <w:tc>
          <w:tcPr>
            <w:tcW w:w="1418" w:type="dxa"/>
            <w:tcBorders>
              <w:top w:val="nil"/>
              <w:left w:val="nil"/>
              <w:bottom w:val="single" w:sz="4" w:space="0" w:color="auto"/>
              <w:right w:val="single" w:sz="4" w:space="0" w:color="auto"/>
            </w:tcBorders>
            <w:shd w:val="clear" w:color="auto" w:fill="auto"/>
            <w:hideMark/>
          </w:tcPr>
          <w:p w:rsidR="0047030D" w:rsidRPr="00D86580" w:rsidRDefault="0047030D" w:rsidP="003E46FB">
            <w:pPr>
              <w:jc w:val="center"/>
              <w:rPr>
                <w:color w:val="000000"/>
              </w:rPr>
            </w:pPr>
            <w:r w:rsidRPr="00D86580">
              <w:rPr>
                <w:color w:val="000000"/>
              </w:rPr>
              <w:t>28,00</w:t>
            </w:r>
          </w:p>
        </w:tc>
        <w:tc>
          <w:tcPr>
            <w:tcW w:w="2551"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r>
      <w:tr w:rsidR="0047030D" w:rsidRPr="00D86580" w:rsidTr="00300D90">
        <w:trPr>
          <w:trHeight w:val="106"/>
        </w:trPr>
        <w:tc>
          <w:tcPr>
            <w:tcW w:w="426"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126"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1418"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1275"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552"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693" w:type="dxa"/>
            <w:tcBorders>
              <w:top w:val="nil"/>
              <w:left w:val="nil"/>
              <w:bottom w:val="single" w:sz="4" w:space="0" w:color="auto"/>
              <w:right w:val="single" w:sz="4" w:space="0" w:color="auto"/>
            </w:tcBorders>
            <w:shd w:val="clear" w:color="auto" w:fill="auto"/>
            <w:hideMark/>
          </w:tcPr>
          <w:p w:rsidR="0047030D" w:rsidRPr="00D86580" w:rsidRDefault="0047030D" w:rsidP="003E46FB">
            <w:pPr>
              <w:jc w:val="center"/>
              <w:rPr>
                <w:color w:val="000000"/>
              </w:rPr>
            </w:pPr>
            <w:r w:rsidRPr="00D86580">
              <w:rPr>
                <w:color w:val="000000"/>
              </w:rPr>
              <w:t>26:12:000000:ЗУ1</w:t>
            </w:r>
          </w:p>
        </w:tc>
        <w:tc>
          <w:tcPr>
            <w:tcW w:w="1418" w:type="dxa"/>
            <w:tcBorders>
              <w:top w:val="nil"/>
              <w:left w:val="nil"/>
              <w:bottom w:val="single" w:sz="4" w:space="0" w:color="auto"/>
              <w:right w:val="single" w:sz="4" w:space="0" w:color="auto"/>
            </w:tcBorders>
            <w:shd w:val="clear" w:color="auto" w:fill="auto"/>
            <w:hideMark/>
          </w:tcPr>
          <w:p w:rsidR="0047030D" w:rsidRPr="00D86580" w:rsidRDefault="0047030D" w:rsidP="003E46FB">
            <w:pPr>
              <w:jc w:val="center"/>
              <w:rPr>
                <w:bCs/>
                <w:color w:val="000000"/>
              </w:rPr>
            </w:pPr>
            <w:r w:rsidRPr="00D86580">
              <w:rPr>
                <w:bCs/>
                <w:color w:val="000000"/>
              </w:rPr>
              <w:t>54</w:t>
            </w:r>
          </w:p>
        </w:tc>
        <w:tc>
          <w:tcPr>
            <w:tcW w:w="2551"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r>
      <w:tr w:rsidR="0047030D" w:rsidRPr="00D86580" w:rsidTr="00300D90">
        <w:trPr>
          <w:trHeight w:val="53"/>
        </w:trPr>
        <w:tc>
          <w:tcPr>
            <w:tcW w:w="426" w:type="dxa"/>
            <w:vMerge w:val="restart"/>
            <w:tcBorders>
              <w:top w:val="nil"/>
              <w:left w:val="single" w:sz="4" w:space="0" w:color="auto"/>
              <w:bottom w:val="single" w:sz="4" w:space="0" w:color="000000"/>
              <w:right w:val="single" w:sz="4" w:space="0" w:color="auto"/>
            </w:tcBorders>
            <w:shd w:val="clear" w:color="auto" w:fill="auto"/>
            <w:hideMark/>
          </w:tcPr>
          <w:p w:rsidR="0047030D" w:rsidRPr="00D86580" w:rsidRDefault="0047030D" w:rsidP="003E46FB">
            <w:pPr>
              <w:jc w:val="center"/>
              <w:rPr>
                <w:color w:val="000000"/>
              </w:rPr>
            </w:pPr>
            <w:r w:rsidRPr="00D86580">
              <w:rPr>
                <w:color w:val="000000"/>
              </w:rPr>
              <w:t>8</w:t>
            </w:r>
            <w:r w:rsidR="00490128" w:rsidRPr="00D86580">
              <w:rPr>
                <w:color w:val="000000"/>
              </w:rPr>
              <w:t>.</w:t>
            </w:r>
          </w:p>
        </w:tc>
        <w:tc>
          <w:tcPr>
            <w:tcW w:w="2126" w:type="dxa"/>
            <w:vMerge w:val="restart"/>
            <w:tcBorders>
              <w:top w:val="nil"/>
              <w:left w:val="single" w:sz="4" w:space="0" w:color="auto"/>
              <w:bottom w:val="single" w:sz="4" w:space="0" w:color="000000"/>
              <w:right w:val="single" w:sz="4" w:space="0" w:color="auto"/>
            </w:tcBorders>
            <w:shd w:val="clear" w:color="auto" w:fill="auto"/>
            <w:hideMark/>
          </w:tcPr>
          <w:p w:rsidR="0047030D" w:rsidRPr="00D86580" w:rsidRDefault="0047030D" w:rsidP="00465921">
            <w:pPr>
              <w:jc w:val="center"/>
              <w:rPr>
                <w:color w:val="000000"/>
              </w:rPr>
            </w:pPr>
            <w:r w:rsidRPr="00D86580">
              <w:rPr>
                <w:color w:val="000000"/>
              </w:rPr>
              <w:t>26:12:020801 26:12:020803 26:12:020905 26:12:020904 26:12:020805 26:12:020804 26:12:021501</w:t>
            </w:r>
          </w:p>
        </w:tc>
        <w:tc>
          <w:tcPr>
            <w:tcW w:w="1418" w:type="dxa"/>
            <w:vMerge w:val="restart"/>
            <w:tcBorders>
              <w:top w:val="nil"/>
              <w:left w:val="single" w:sz="4" w:space="0" w:color="auto"/>
              <w:bottom w:val="single" w:sz="4" w:space="0" w:color="000000"/>
              <w:right w:val="single" w:sz="4" w:space="0" w:color="auto"/>
            </w:tcBorders>
            <w:shd w:val="clear" w:color="auto" w:fill="auto"/>
            <w:hideMark/>
          </w:tcPr>
          <w:p w:rsidR="0047030D" w:rsidRPr="00D86580" w:rsidRDefault="0047030D" w:rsidP="003E46FB">
            <w:pPr>
              <w:jc w:val="center"/>
              <w:rPr>
                <w:color w:val="000000"/>
              </w:rPr>
            </w:pPr>
            <w:r w:rsidRPr="00D86580">
              <w:rPr>
                <w:color w:val="000000"/>
              </w:rPr>
              <w:t>-</w:t>
            </w:r>
          </w:p>
        </w:tc>
        <w:tc>
          <w:tcPr>
            <w:tcW w:w="1275" w:type="dxa"/>
            <w:vMerge w:val="restart"/>
            <w:tcBorders>
              <w:top w:val="nil"/>
              <w:left w:val="single" w:sz="4" w:space="0" w:color="auto"/>
              <w:bottom w:val="single" w:sz="4" w:space="0" w:color="000000"/>
              <w:right w:val="single" w:sz="4" w:space="0" w:color="auto"/>
            </w:tcBorders>
            <w:shd w:val="clear" w:color="auto" w:fill="auto"/>
            <w:hideMark/>
          </w:tcPr>
          <w:p w:rsidR="0047030D" w:rsidRPr="00D86580" w:rsidRDefault="0047030D" w:rsidP="003E46FB">
            <w:pPr>
              <w:jc w:val="center"/>
              <w:rPr>
                <w:color w:val="000000"/>
              </w:rPr>
            </w:pPr>
            <w:r w:rsidRPr="00D86580">
              <w:rPr>
                <w:color w:val="000000"/>
              </w:rPr>
              <w:t>-</w:t>
            </w:r>
          </w:p>
        </w:tc>
        <w:tc>
          <w:tcPr>
            <w:tcW w:w="2552" w:type="dxa"/>
            <w:vMerge w:val="restart"/>
            <w:tcBorders>
              <w:top w:val="nil"/>
              <w:left w:val="single" w:sz="4" w:space="0" w:color="auto"/>
              <w:bottom w:val="single" w:sz="4" w:space="0" w:color="000000"/>
              <w:right w:val="single" w:sz="4" w:space="0" w:color="auto"/>
            </w:tcBorders>
            <w:shd w:val="clear" w:color="auto" w:fill="auto"/>
            <w:hideMark/>
          </w:tcPr>
          <w:p w:rsidR="0047030D" w:rsidRPr="00D86580" w:rsidRDefault="0047030D" w:rsidP="003E46FB">
            <w:pPr>
              <w:jc w:val="center"/>
              <w:rPr>
                <w:color w:val="000000"/>
              </w:rPr>
            </w:pPr>
            <w:r w:rsidRPr="00D86580">
              <w:rPr>
                <w:color w:val="000000"/>
              </w:rPr>
              <w:t>-</w:t>
            </w:r>
          </w:p>
        </w:tc>
        <w:tc>
          <w:tcPr>
            <w:tcW w:w="2693" w:type="dxa"/>
            <w:tcBorders>
              <w:top w:val="nil"/>
              <w:left w:val="nil"/>
              <w:bottom w:val="single" w:sz="4" w:space="0" w:color="auto"/>
              <w:right w:val="single" w:sz="4" w:space="0" w:color="auto"/>
            </w:tcBorders>
            <w:shd w:val="clear" w:color="auto" w:fill="auto"/>
            <w:hideMark/>
          </w:tcPr>
          <w:p w:rsidR="0047030D" w:rsidRPr="00D86580" w:rsidRDefault="0047030D" w:rsidP="003E46FB">
            <w:pPr>
              <w:jc w:val="center"/>
              <w:rPr>
                <w:color w:val="000000"/>
              </w:rPr>
            </w:pPr>
            <w:r w:rsidRPr="00D86580">
              <w:rPr>
                <w:color w:val="000000"/>
              </w:rPr>
              <w:t>26:12:000000:ЗУ2(1)</w:t>
            </w:r>
          </w:p>
        </w:tc>
        <w:tc>
          <w:tcPr>
            <w:tcW w:w="1418" w:type="dxa"/>
            <w:tcBorders>
              <w:top w:val="nil"/>
              <w:left w:val="nil"/>
              <w:bottom w:val="single" w:sz="4" w:space="0" w:color="auto"/>
              <w:right w:val="single" w:sz="4" w:space="0" w:color="auto"/>
            </w:tcBorders>
            <w:shd w:val="clear" w:color="auto" w:fill="auto"/>
            <w:hideMark/>
          </w:tcPr>
          <w:p w:rsidR="0047030D" w:rsidRPr="00D86580" w:rsidRDefault="0047030D" w:rsidP="003E46FB">
            <w:pPr>
              <w:jc w:val="center"/>
              <w:rPr>
                <w:color w:val="000000"/>
              </w:rPr>
            </w:pPr>
            <w:r w:rsidRPr="00D86580">
              <w:rPr>
                <w:color w:val="000000"/>
              </w:rPr>
              <w:t>138,41</w:t>
            </w:r>
          </w:p>
        </w:tc>
        <w:tc>
          <w:tcPr>
            <w:tcW w:w="2551" w:type="dxa"/>
            <w:vMerge w:val="restart"/>
            <w:tcBorders>
              <w:top w:val="nil"/>
              <w:left w:val="single" w:sz="4" w:space="0" w:color="auto"/>
              <w:bottom w:val="single" w:sz="4" w:space="0" w:color="000000"/>
              <w:right w:val="single" w:sz="4" w:space="0" w:color="auto"/>
            </w:tcBorders>
            <w:shd w:val="clear" w:color="auto" w:fill="auto"/>
            <w:hideMark/>
          </w:tcPr>
          <w:p w:rsidR="0047030D" w:rsidRPr="00D86580" w:rsidRDefault="00E433D3" w:rsidP="003E46FB">
            <w:pPr>
              <w:jc w:val="center"/>
              <w:rPr>
                <w:color w:val="000000"/>
              </w:rPr>
            </w:pPr>
            <w:r w:rsidRPr="00D86580">
              <w:rPr>
                <w:color w:val="000000"/>
              </w:rPr>
              <w:t>коммунальное обслуживание (3.1)</w:t>
            </w:r>
          </w:p>
        </w:tc>
      </w:tr>
      <w:tr w:rsidR="0047030D" w:rsidRPr="00D86580" w:rsidTr="00300D90">
        <w:trPr>
          <w:trHeight w:val="111"/>
        </w:trPr>
        <w:tc>
          <w:tcPr>
            <w:tcW w:w="426"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126"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1418"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1275"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552"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693" w:type="dxa"/>
            <w:tcBorders>
              <w:top w:val="nil"/>
              <w:left w:val="nil"/>
              <w:bottom w:val="single" w:sz="4" w:space="0" w:color="auto"/>
              <w:right w:val="single" w:sz="4" w:space="0" w:color="auto"/>
            </w:tcBorders>
            <w:shd w:val="clear" w:color="auto" w:fill="auto"/>
            <w:hideMark/>
          </w:tcPr>
          <w:p w:rsidR="0047030D" w:rsidRPr="00D86580" w:rsidRDefault="0047030D" w:rsidP="003E46FB">
            <w:pPr>
              <w:jc w:val="center"/>
              <w:rPr>
                <w:color w:val="000000"/>
              </w:rPr>
            </w:pPr>
            <w:r w:rsidRPr="00D86580">
              <w:rPr>
                <w:color w:val="000000"/>
              </w:rPr>
              <w:t>26:12:000000:ЗУ2(2)</w:t>
            </w:r>
          </w:p>
        </w:tc>
        <w:tc>
          <w:tcPr>
            <w:tcW w:w="1418" w:type="dxa"/>
            <w:tcBorders>
              <w:top w:val="nil"/>
              <w:left w:val="nil"/>
              <w:bottom w:val="single" w:sz="4" w:space="0" w:color="auto"/>
              <w:right w:val="single" w:sz="4" w:space="0" w:color="auto"/>
            </w:tcBorders>
            <w:shd w:val="clear" w:color="auto" w:fill="auto"/>
            <w:hideMark/>
          </w:tcPr>
          <w:p w:rsidR="0047030D" w:rsidRPr="00D86580" w:rsidRDefault="0047030D" w:rsidP="003E46FB">
            <w:pPr>
              <w:jc w:val="center"/>
              <w:rPr>
                <w:color w:val="000000"/>
              </w:rPr>
            </w:pPr>
            <w:r w:rsidRPr="00D86580">
              <w:rPr>
                <w:color w:val="000000"/>
              </w:rPr>
              <w:t>110,49</w:t>
            </w:r>
          </w:p>
        </w:tc>
        <w:tc>
          <w:tcPr>
            <w:tcW w:w="2551"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r>
      <w:tr w:rsidR="0047030D" w:rsidRPr="00D86580" w:rsidTr="00300D90">
        <w:trPr>
          <w:trHeight w:val="172"/>
        </w:trPr>
        <w:tc>
          <w:tcPr>
            <w:tcW w:w="426"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126"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1418"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1275"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552"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693" w:type="dxa"/>
            <w:tcBorders>
              <w:top w:val="nil"/>
              <w:left w:val="nil"/>
              <w:bottom w:val="single" w:sz="4" w:space="0" w:color="auto"/>
              <w:right w:val="single" w:sz="4" w:space="0" w:color="auto"/>
            </w:tcBorders>
            <w:shd w:val="clear" w:color="auto" w:fill="auto"/>
            <w:hideMark/>
          </w:tcPr>
          <w:p w:rsidR="0047030D" w:rsidRPr="00D86580" w:rsidRDefault="0047030D" w:rsidP="003E46FB">
            <w:pPr>
              <w:jc w:val="center"/>
              <w:rPr>
                <w:color w:val="000000"/>
              </w:rPr>
            </w:pPr>
            <w:r w:rsidRPr="00D86580">
              <w:rPr>
                <w:color w:val="000000"/>
              </w:rPr>
              <w:t>26:12:000000:ЗУ2(3)</w:t>
            </w:r>
          </w:p>
        </w:tc>
        <w:tc>
          <w:tcPr>
            <w:tcW w:w="1418" w:type="dxa"/>
            <w:tcBorders>
              <w:top w:val="nil"/>
              <w:left w:val="nil"/>
              <w:bottom w:val="single" w:sz="4" w:space="0" w:color="auto"/>
              <w:right w:val="single" w:sz="4" w:space="0" w:color="auto"/>
            </w:tcBorders>
            <w:shd w:val="clear" w:color="auto" w:fill="auto"/>
            <w:hideMark/>
          </w:tcPr>
          <w:p w:rsidR="0047030D" w:rsidRPr="00D86580" w:rsidRDefault="00A06915" w:rsidP="003E46FB">
            <w:pPr>
              <w:jc w:val="center"/>
              <w:rPr>
                <w:color w:val="000000"/>
              </w:rPr>
            </w:pPr>
            <w:r w:rsidRPr="00D86580">
              <w:rPr>
                <w:color w:val="000000"/>
              </w:rPr>
              <w:t>2</w:t>
            </w:r>
            <w:r w:rsidR="0047030D" w:rsidRPr="00D86580">
              <w:rPr>
                <w:color w:val="000000"/>
              </w:rPr>
              <w:t>014,54</w:t>
            </w:r>
          </w:p>
        </w:tc>
        <w:tc>
          <w:tcPr>
            <w:tcW w:w="2551"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r>
      <w:tr w:rsidR="0047030D" w:rsidRPr="00D86580" w:rsidTr="00300D90">
        <w:trPr>
          <w:trHeight w:val="89"/>
        </w:trPr>
        <w:tc>
          <w:tcPr>
            <w:tcW w:w="426"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126"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1418"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1275"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552"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693" w:type="dxa"/>
            <w:tcBorders>
              <w:top w:val="nil"/>
              <w:left w:val="nil"/>
              <w:bottom w:val="single" w:sz="4" w:space="0" w:color="auto"/>
              <w:right w:val="single" w:sz="4" w:space="0" w:color="auto"/>
            </w:tcBorders>
            <w:shd w:val="clear" w:color="auto" w:fill="auto"/>
            <w:hideMark/>
          </w:tcPr>
          <w:p w:rsidR="0047030D" w:rsidRPr="00D86580" w:rsidRDefault="0047030D" w:rsidP="003E46FB">
            <w:pPr>
              <w:jc w:val="center"/>
              <w:rPr>
                <w:color w:val="000000"/>
              </w:rPr>
            </w:pPr>
            <w:r w:rsidRPr="00D86580">
              <w:rPr>
                <w:color w:val="000000"/>
              </w:rPr>
              <w:t>26:12:000000:ЗУ2(4)</w:t>
            </w:r>
          </w:p>
        </w:tc>
        <w:tc>
          <w:tcPr>
            <w:tcW w:w="1418" w:type="dxa"/>
            <w:tcBorders>
              <w:top w:val="nil"/>
              <w:left w:val="nil"/>
              <w:bottom w:val="single" w:sz="4" w:space="0" w:color="auto"/>
              <w:right w:val="single" w:sz="4" w:space="0" w:color="auto"/>
            </w:tcBorders>
            <w:shd w:val="clear" w:color="auto" w:fill="auto"/>
            <w:hideMark/>
          </w:tcPr>
          <w:p w:rsidR="0047030D" w:rsidRPr="00D86580" w:rsidRDefault="0047030D" w:rsidP="003E46FB">
            <w:pPr>
              <w:jc w:val="center"/>
              <w:rPr>
                <w:color w:val="000000"/>
              </w:rPr>
            </w:pPr>
            <w:r w:rsidRPr="00D86580">
              <w:rPr>
                <w:color w:val="000000"/>
              </w:rPr>
              <w:t>6,89</w:t>
            </w:r>
          </w:p>
        </w:tc>
        <w:tc>
          <w:tcPr>
            <w:tcW w:w="2551"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r>
      <w:tr w:rsidR="0047030D" w:rsidRPr="00D86580" w:rsidTr="00300D90">
        <w:trPr>
          <w:trHeight w:val="163"/>
        </w:trPr>
        <w:tc>
          <w:tcPr>
            <w:tcW w:w="426"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126"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1418"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1275"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552"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693" w:type="dxa"/>
            <w:tcBorders>
              <w:top w:val="nil"/>
              <w:left w:val="nil"/>
              <w:bottom w:val="single" w:sz="4" w:space="0" w:color="auto"/>
              <w:right w:val="single" w:sz="4" w:space="0" w:color="auto"/>
            </w:tcBorders>
            <w:shd w:val="clear" w:color="auto" w:fill="auto"/>
            <w:hideMark/>
          </w:tcPr>
          <w:p w:rsidR="0047030D" w:rsidRPr="00D86580" w:rsidRDefault="0047030D" w:rsidP="003E46FB">
            <w:pPr>
              <w:jc w:val="center"/>
              <w:rPr>
                <w:color w:val="000000"/>
              </w:rPr>
            </w:pPr>
            <w:r w:rsidRPr="00D86580">
              <w:rPr>
                <w:color w:val="000000"/>
              </w:rPr>
              <w:t>26:12:000000:ЗУ2(5)</w:t>
            </w:r>
          </w:p>
        </w:tc>
        <w:tc>
          <w:tcPr>
            <w:tcW w:w="1418" w:type="dxa"/>
            <w:tcBorders>
              <w:top w:val="nil"/>
              <w:left w:val="nil"/>
              <w:bottom w:val="single" w:sz="4" w:space="0" w:color="auto"/>
              <w:right w:val="single" w:sz="4" w:space="0" w:color="auto"/>
            </w:tcBorders>
            <w:shd w:val="clear" w:color="auto" w:fill="auto"/>
            <w:hideMark/>
          </w:tcPr>
          <w:p w:rsidR="0047030D" w:rsidRPr="00D86580" w:rsidRDefault="0047030D" w:rsidP="003E46FB">
            <w:pPr>
              <w:jc w:val="center"/>
              <w:rPr>
                <w:color w:val="000000"/>
              </w:rPr>
            </w:pPr>
            <w:r w:rsidRPr="00D86580">
              <w:rPr>
                <w:color w:val="000000"/>
              </w:rPr>
              <w:t>2,17</w:t>
            </w:r>
          </w:p>
        </w:tc>
        <w:tc>
          <w:tcPr>
            <w:tcW w:w="2551"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r>
      <w:tr w:rsidR="0047030D" w:rsidRPr="00D86580" w:rsidTr="00300D90">
        <w:trPr>
          <w:trHeight w:val="81"/>
        </w:trPr>
        <w:tc>
          <w:tcPr>
            <w:tcW w:w="426"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126"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1418"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1275"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552"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693" w:type="dxa"/>
            <w:tcBorders>
              <w:top w:val="nil"/>
              <w:left w:val="nil"/>
              <w:bottom w:val="single" w:sz="4" w:space="0" w:color="auto"/>
              <w:right w:val="single" w:sz="4" w:space="0" w:color="auto"/>
            </w:tcBorders>
            <w:shd w:val="clear" w:color="auto" w:fill="auto"/>
            <w:hideMark/>
          </w:tcPr>
          <w:p w:rsidR="0047030D" w:rsidRPr="00D86580" w:rsidRDefault="0047030D" w:rsidP="003E46FB">
            <w:pPr>
              <w:jc w:val="center"/>
              <w:rPr>
                <w:color w:val="000000"/>
              </w:rPr>
            </w:pPr>
            <w:r w:rsidRPr="00D86580">
              <w:rPr>
                <w:color w:val="000000"/>
              </w:rPr>
              <w:t>26:12:000000:ЗУ2(6)</w:t>
            </w:r>
          </w:p>
        </w:tc>
        <w:tc>
          <w:tcPr>
            <w:tcW w:w="1418" w:type="dxa"/>
            <w:tcBorders>
              <w:top w:val="nil"/>
              <w:left w:val="nil"/>
              <w:bottom w:val="single" w:sz="4" w:space="0" w:color="auto"/>
              <w:right w:val="single" w:sz="4" w:space="0" w:color="auto"/>
            </w:tcBorders>
            <w:shd w:val="clear" w:color="auto" w:fill="auto"/>
            <w:hideMark/>
          </w:tcPr>
          <w:p w:rsidR="0047030D" w:rsidRPr="00D86580" w:rsidRDefault="0047030D" w:rsidP="003E46FB">
            <w:pPr>
              <w:jc w:val="center"/>
              <w:rPr>
                <w:color w:val="000000"/>
              </w:rPr>
            </w:pPr>
            <w:r w:rsidRPr="00D86580">
              <w:rPr>
                <w:color w:val="000000"/>
              </w:rPr>
              <w:t>8,54</w:t>
            </w:r>
          </w:p>
        </w:tc>
        <w:tc>
          <w:tcPr>
            <w:tcW w:w="2551"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r>
      <w:tr w:rsidR="0047030D" w:rsidRPr="00D86580" w:rsidTr="00300D90">
        <w:trPr>
          <w:trHeight w:val="155"/>
        </w:trPr>
        <w:tc>
          <w:tcPr>
            <w:tcW w:w="426"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126"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1418"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1275"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552"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693" w:type="dxa"/>
            <w:tcBorders>
              <w:top w:val="nil"/>
              <w:left w:val="nil"/>
              <w:bottom w:val="single" w:sz="4" w:space="0" w:color="auto"/>
              <w:right w:val="single" w:sz="4" w:space="0" w:color="auto"/>
            </w:tcBorders>
            <w:shd w:val="clear" w:color="auto" w:fill="auto"/>
            <w:hideMark/>
          </w:tcPr>
          <w:p w:rsidR="0047030D" w:rsidRPr="00D86580" w:rsidRDefault="0047030D" w:rsidP="003E46FB">
            <w:pPr>
              <w:jc w:val="center"/>
              <w:rPr>
                <w:color w:val="000000"/>
              </w:rPr>
            </w:pPr>
            <w:r w:rsidRPr="00D86580">
              <w:rPr>
                <w:color w:val="000000"/>
              </w:rPr>
              <w:t>26:12:000000:ЗУ2(7)</w:t>
            </w:r>
          </w:p>
        </w:tc>
        <w:tc>
          <w:tcPr>
            <w:tcW w:w="1418" w:type="dxa"/>
            <w:tcBorders>
              <w:top w:val="nil"/>
              <w:left w:val="nil"/>
              <w:bottom w:val="single" w:sz="4" w:space="0" w:color="auto"/>
              <w:right w:val="single" w:sz="4" w:space="0" w:color="auto"/>
            </w:tcBorders>
            <w:shd w:val="clear" w:color="auto" w:fill="auto"/>
            <w:hideMark/>
          </w:tcPr>
          <w:p w:rsidR="0047030D" w:rsidRPr="00D86580" w:rsidRDefault="00A06915" w:rsidP="003E46FB">
            <w:pPr>
              <w:jc w:val="center"/>
              <w:rPr>
                <w:color w:val="000000"/>
              </w:rPr>
            </w:pPr>
            <w:r w:rsidRPr="00D86580">
              <w:rPr>
                <w:color w:val="000000"/>
              </w:rPr>
              <w:t>2</w:t>
            </w:r>
            <w:r w:rsidR="0047030D" w:rsidRPr="00D86580">
              <w:rPr>
                <w:color w:val="000000"/>
              </w:rPr>
              <w:t>703,04</w:t>
            </w:r>
          </w:p>
        </w:tc>
        <w:tc>
          <w:tcPr>
            <w:tcW w:w="2551"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r>
      <w:tr w:rsidR="0047030D" w:rsidRPr="00D86580" w:rsidTr="00300D90">
        <w:trPr>
          <w:trHeight w:val="74"/>
        </w:trPr>
        <w:tc>
          <w:tcPr>
            <w:tcW w:w="426"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126"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1418"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1275"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552"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693" w:type="dxa"/>
            <w:tcBorders>
              <w:top w:val="nil"/>
              <w:left w:val="nil"/>
              <w:bottom w:val="single" w:sz="4" w:space="0" w:color="auto"/>
              <w:right w:val="single" w:sz="4" w:space="0" w:color="auto"/>
            </w:tcBorders>
            <w:shd w:val="clear" w:color="auto" w:fill="auto"/>
            <w:hideMark/>
          </w:tcPr>
          <w:p w:rsidR="0047030D" w:rsidRPr="00D86580" w:rsidRDefault="0047030D" w:rsidP="003E46FB">
            <w:pPr>
              <w:jc w:val="center"/>
              <w:rPr>
                <w:color w:val="000000"/>
              </w:rPr>
            </w:pPr>
            <w:r w:rsidRPr="00D86580">
              <w:rPr>
                <w:color w:val="000000"/>
              </w:rPr>
              <w:t>26:12:000000:ЗУ2(8)</w:t>
            </w:r>
          </w:p>
        </w:tc>
        <w:tc>
          <w:tcPr>
            <w:tcW w:w="1418" w:type="dxa"/>
            <w:tcBorders>
              <w:top w:val="nil"/>
              <w:left w:val="nil"/>
              <w:bottom w:val="single" w:sz="4" w:space="0" w:color="auto"/>
              <w:right w:val="single" w:sz="4" w:space="0" w:color="auto"/>
            </w:tcBorders>
            <w:shd w:val="clear" w:color="auto" w:fill="auto"/>
            <w:hideMark/>
          </w:tcPr>
          <w:p w:rsidR="0047030D" w:rsidRPr="00D86580" w:rsidRDefault="0047030D" w:rsidP="003E46FB">
            <w:pPr>
              <w:jc w:val="center"/>
              <w:rPr>
                <w:color w:val="000000"/>
              </w:rPr>
            </w:pPr>
            <w:r w:rsidRPr="00D86580">
              <w:rPr>
                <w:color w:val="000000"/>
              </w:rPr>
              <w:t>18,41</w:t>
            </w:r>
          </w:p>
        </w:tc>
        <w:tc>
          <w:tcPr>
            <w:tcW w:w="2551"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r>
      <w:tr w:rsidR="0047030D" w:rsidRPr="00D86580" w:rsidTr="00300D90">
        <w:trPr>
          <w:trHeight w:val="133"/>
        </w:trPr>
        <w:tc>
          <w:tcPr>
            <w:tcW w:w="426"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126"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1418"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1275"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552"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693" w:type="dxa"/>
            <w:tcBorders>
              <w:top w:val="nil"/>
              <w:left w:val="nil"/>
              <w:bottom w:val="single" w:sz="4" w:space="0" w:color="auto"/>
              <w:right w:val="single" w:sz="4" w:space="0" w:color="auto"/>
            </w:tcBorders>
            <w:shd w:val="clear" w:color="auto" w:fill="auto"/>
            <w:hideMark/>
          </w:tcPr>
          <w:p w:rsidR="0047030D" w:rsidRPr="00D86580" w:rsidRDefault="0047030D" w:rsidP="003E46FB">
            <w:pPr>
              <w:jc w:val="center"/>
              <w:rPr>
                <w:color w:val="000000"/>
              </w:rPr>
            </w:pPr>
            <w:r w:rsidRPr="00D86580">
              <w:rPr>
                <w:color w:val="000000"/>
              </w:rPr>
              <w:t>26:12:000000:ЗУ2(9)</w:t>
            </w:r>
          </w:p>
        </w:tc>
        <w:tc>
          <w:tcPr>
            <w:tcW w:w="1418" w:type="dxa"/>
            <w:tcBorders>
              <w:top w:val="nil"/>
              <w:left w:val="nil"/>
              <w:bottom w:val="single" w:sz="4" w:space="0" w:color="auto"/>
              <w:right w:val="single" w:sz="4" w:space="0" w:color="auto"/>
            </w:tcBorders>
            <w:shd w:val="clear" w:color="auto" w:fill="auto"/>
            <w:hideMark/>
          </w:tcPr>
          <w:p w:rsidR="0047030D" w:rsidRPr="00D86580" w:rsidRDefault="0047030D" w:rsidP="003E46FB">
            <w:pPr>
              <w:jc w:val="center"/>
              <w:rPr>
                <w:color w:val="000000"/>
              </w:rPr>
            </w:pPr>
            <w:r w:rsidRPr="00D86580">
              <w:rPr>
                <w:color w:val="000000"/>
              </w:rPr>
              <w:t>8,22</w:t>
            </w:r>
          </w:p>
        </w:tc>
        <w:tc>
          <w:tcPr>
            <w:tcW w:w="2551"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r>
      <w:tr w:rsidR="0047030D" w:rsidRPr="00D86580" w:rsidTr="00300D90">
        <w:trPr>
          <w:trHeight w:val="65"/>
        </w:trPr>
        <w:tc>
          <w:tcPr>
            <w:tcW w:w="426"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126"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1418"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1275"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552"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693" w:type="dxa"/>
            <w:tcBorders>
              <w:top w:val="nil"/>
              <w:left w:val="nil"/>
              <w:bottom w:val="single" w:sz="4" w:space="0" w:color="auto"/>
              <w:right w:val="single" w:sz="4" w:space="0" w:color="auto"/>
            </w:tcBorders>
            <w:shd w:val="clear" w:color="auto" w:fill="auto"/>
            <w:hideMark/>
          </w:tcPr>
          <w:p w:rsidR="0047030D" w:rsidRPr="00D86580" w:rsidRDefault="0047030D" w:rsidP="003E46FB">
            <w:pPr>
              <w:jc w:val="center"/>
              <w:rPr>
                <w:color w:val="000000"/>
              </w:rPr>
            </w:pPr>
            <w:r w:rsidRPr="00D86580">
              <w:rPr>
                <w:color w:val="000000"/>
              </w:rPr>
              <w:t>26:12:000000:ЗУ2(10)</w:t>
            </w:r>
          </w:p>
        </w:tc>
        <w:tc>
          <w:tcPr>
            <w:tcW w:w="1418" w:type="dxa"/>
            <w:tcBorders>
              <w:top w:val="nil"/>
              <w:left w:val="nil"/>
              <w:bottom w:val="single" w:sz="4" w:space="0" w:color="auto"/>
              <w:right w:val="single" w:sz="4" w:space="0" w:color="auto"/>
            </w:tcBorders>
            <w:shd w:val="clear" w:color="auto" w:fill="auto"/>
            <w:hideMark/>
          </w:tcPr>
          <w:p w:rsidR="0047030D" w:rsidRPr="00D86580" w:rsidRDefault="0047030D" w:rsidP="003E46FB">
            <w:pPr>
              <w:jc w:val="center"/>
              <w:rPr>
                <w:color w:val="000000"/>
              </w:rPr>
            </w:pPr>
            <w:r w:rsidRPr="00D86580">
              <w:rPr>
                <w:color w:val="000000"/>
              </w:rPr>
              <w:t>2,16</w:t>
            </w:r>
          </w:p>
        </w:tc>
        <w:tc>
          <w:tcPr>
            <w:tcW w:w="2551"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r>
      <w:tr w:rsidR="0047030D" w:rsidRPr="00D86580" w:rsidTr="00300D90">
        <w:trPr>
          <w:trHeight w:val="140"/>
        </w:trPr>
        <w:tc>
          <w:tcPr>
            <w:tcW w:w="426"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126"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1418"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1275"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552"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693" w:type="dxa"/>
            <w:tcBorders>
              <w:top w:val="nil"/>
              <w:left w:val="nil"/>
              <w:bottom w:val="single" w:sz="4" w:space="0" w:color="auto"/>
              <w:right w:val="single" w:sz="4" w:space="0" w:color="auto"/>
            </w:tcBorders>
            <w:shd w:val="clear" w:color="auto" w:fill="auto"/>
            <w:hideMark/>
          </w:tcPr>
          <w:p w:rsidR="0047030D" w:rsidRPr="00D86580" w:rsidRDefault="0047030D" w:rsidP="003E46FB">
            <w:pPr>
              <w:jc w:val="center"/>
              <w:rPr>
                <w:color w:val="000000"/>
              </w:rPr>
            </w:pPr>
            <w:r w:rsidRPr="00D86580">
              <w:rPr>
                <w:color w:val="000000"/>
              </w:rPr>
              <w:t>26:12:000000:ЗУ2(11)</w:t>
            </w:r>
          </w:p>
        </w:tc>
        <w:tc>
          <w:tcPr>
            <w:tcW w:w="1418" w:type="dxa"/>
            <w:tcBorders>
              <w:top w:val="nil"/>
              <w:left w:val="nil"/>
              <w:bottom w:val="single" w:sz="4" w:space="0" w:color="auto"/>
              <w:right w:val="single" w:sz="4" w:space="0" w:color="auto"/>
            </w:tcBorders>
            <w:shd w:val="clear" w:color="auto" w:fill="auto"/>
            <w:hideMark/>
          </w:tcPr>
          <w:p w:rsidR="0047030D" w:rsidRPr="00D86580" w:rsidRDefault="0047030D" w:rsidP="003E46FB">
            <w:pPr>
              <w:jc w:val="center"/>
              <w:rPr>
                <w:color w:val="000000"/>
              </w:rPr>
            </w:pPr>
            <w:r w:rsidRPr="00D86580">
              <w:rPr>
                <w:color w:val="000000"/>
              </w:rPr>
              <w:t>356,1</w:t>
            </w:r>
          </w:p>
        </w:tc>
        <w:tc>
          <w:tcPr>
            <w:tcW w:w="2551"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r>
      <w:tr w:rsidR="0047030D" w:rsidRPr="00D86580" w:rsidTr="00300D90">
        <w:trPr>
          <w:trHeight w:val="57"/>
        </w:trPr>
        <w:tc>
          <w:tcPr>
            <w:tcW w:w="426"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126"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1418"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1275"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552"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693" w:type="dxa"/>
            <w:tcBorders>
              <w:top w:val="nil"/>
              <w:left w:val="nil"/>
              <w:bottom w:val="single" w:sz="4" w:space="0" w:color="auto"/>
              <w:right w:val="single" w:sz="4" w:space="0" w:color="auto"/>
            </w:tcBorders>
            <w:shd w:val="clear" w:color="auto" w:fill="auto"/>
            <w:hideMark/>
          </w:tcPr>
          <w:p w:rsidR="0047030D" w:rsidRPr="00D86580" w:rsidRDefault="0047030D" w:rsidP="003E46FB">
            <w:pPr>
              <w:jc w:val="center"/>
              <w:rPr>
                <w:color w:val="000000"/>
              </w:rPr>
            </w:pPr>
            <w:r w:rsidRPr="00D86580">
              <w:rPr>
                <w:color w:val="000000"/>
              </w:rPr>
              <w:t>26:12:000000:ЗУ2(12)</w:t>
            </w:r>
          </w:p>
        </w:tc>
        <w:tc>
          <w:tcPr>
            <w:tcW w:w="1418" w:type="dxa"/>
            <w:tcBorders>
              <w:top w:val="nil"/>
              <w:left w:val="nil"/>
              <w:bottom w:val="single" w:sz="4" w:space="0" w:color="auto"/>
              <w:right w:val="single" w:sz="4" w:space="0" w:color="auto"/>
            </w:tcBorders>
            <w:shd w:val="clear" w:color="auto" w:fill="auto"/>
            <w:hideMark/>
          </w:tcPr>
          <w:p w:rsidR="0047030D" w:rsidRPr="00D86580" w:rsidRDefault="0047030D" w:rsidP="003E46FB">
            <w:pPr>
              <w:jc w:val="center"/>
              <w:rPr>
                <w:color w:val="000000"/>
              </w:rPr>
            </w:pPr>
            <w:r w:rsidRPr="00D86580">
              <w:rPr>
                <w:color w:val="000000"/>
              </w:rPr>
              <w:t>3,75</w:t>
            </w:r>
          </w:p>
        </w:tc>
        <w:tc>
          <w:tcPr>
            <w:tcW w:w="2551"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r>
      <w:tr w:rsidR="0047030D" w:rsidRPr="00D86580" w:rsidTr="00300D90">
        <w:trPr>
          <w:trHeight w:val="132"/>
        </w:trPr>
        <w:tc>
          <w:tcPr>
            <w:tcW w:w="426"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126"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1418"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1275"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552"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693" w:type="dxa"/>
            <w:tcBorders>
              <w:top w:val="nil"/>
              <w:left w:val="nil"/>
              <w:bottom w:val="single" w:sz="4" w:space="0" w:color="auto"/>
              <w:right w:val="single" w:sz="4" w:space="0" w:color="auto"/>
            </w:tcBorders>
            <w:shd w:val="clear" w:color="auto" w:fill="auto"/>
            <w:hideMark/>
          </w:tcPr>
          <w:p w:rsidR="0047030D" w:rsidRPr="00D86580" w:rsidRDefault="0047030D" w:rsidP="003E46FB">
            <w:pPr>
              <w:jc w:val="center"/>
              <w:rPr>
                <w:color w:val="000000"/>
              </w:rPr>
            </w:pPr>
            <w:r w:rsidRPr="00D86580">
              <w:rPr>
                <w:color w:val="000000"/>
              </w:rPr>
              <w:t>26:12:000000:ЗУ2(13)</w:t>
            </w:r>
          </w:p>
        </w:tc>
        <w:tc>
          <w:tcPr>
            <w:tcW w:w="1418" w:type="dxa"/>
            <w:tcBorders>
              <w:top w:val="nil"/>
              <w:left w:val="nil"/>
              <w:bottom w:val="single" w:sz="4" w:space="0" w:color="auto"/>
              <w:right w:val="single" w:sz="4" w:space="0" w:color="auto"/>
            </w:tcBorders>
            <w:shd w:val="clear" w:color="auto" w:fill="auto"/>
            <w:hideMark/>
          </w:tcPr>
          <w:p w:rsidR="0047030D" w:rsidRPr="00D86580" w:rsidRDefault="00A06915" w:rsidP="003E46FB">
            <w:pPr>
              <w:jc w:val="center"/>
              <w:rPr>
                <w:color w:val="000000"/>
              </w:rPr>
            </w:pPr>
            <w:r w:rsidRPr="00D86580">
              <w:rPr>
                <w:color w:val="000000"/>
              </w:rPr>
              <w:t>1</w:t>
            </w:r>
            <w:r w:rsidR="0047030D" w:rsidRPr="00D86580">
              <w:rPr>
                <w:color w:val="000000"/>
              </w:rPr>
              <w:t>764,90</w:t>
            </w:r>
          </w:p>
        </w:tc>
        <w:tc>
          <w:tcPr>
            <w:tcW w:w="2551"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r>
      <w:tr w:rsidR="0047030D" w:rsidRPr="00D86580" w:rsidTr="00300D90">
        <w:trPr>
          <w:trHeight w:val="191"/>
        </w:trPr>
        <w:tc>
          <w:tcPr>
            <w:tcW w:w="426"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126"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1418"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1275"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552"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693" w:type="dxa"/>
            <w:tcBorders>
              <w:top w:val="nil"/>
              <w:left w:val="nil"/>
              <w:bottom w:val="single" w:sz="4" w:space="0" w:color="auto"/>
              <w:right w:val="single" w:sz="4" w:space="0" w:color="auto"/>
            </w:tcBorders>
            <w:shd w:val="clear" w:color="auto" w:fill="auto"/>
            <w:hideMark/>
          </w:tcPr>
          <w:p w:rsidR="0047030D" w:rsidRPr="00D86580" w:rsidRDefault="0047030D" w:rsidP="003E46FB">
            <w:pPr>
              <w:jc w:val="center"/>
              <w:rPr>
                <w:color w:val="000000"/>
              </w:rPr>
            </w:pPr>
            <w:r w:rsidRPr="00D86580">
              <w:rPr>
                <w:color w:val="000000"/>
              </w:rPr>
              <w:t>26:12:000000:ЗУ2(14)</w:t>
            </w:r>
          </w:p>
        </w:tc>
        <w:tc>
          <w:tcPr>
            <w:tcW w:w="1418" w:type="dxa"/>
            <w:tcBorders>
              <w:top w:val="nil"/>
              <w:left w:val="nil"/>
              <w:bottom w:val="single" w:sz="4" w:space="0" w:color="auto"/>
              <w:right w:val="single" w:sz="4" w:space="0" w:color="auto"/>
            </w:tcBorders>
            <w:shd w:val="clear" w:color="auto" w:fill="auto"/>
            <w:hideMark/>
          </w:tcPr>
          <w:p w:rsidR="0047030D" w:rsidRPr="00D86580" w:rsidRDefault="00A06915" w:rsidP="003E46FB">
            <w:pPr>
              <w:jc w:val="center"/>
              <w:rPr>
                <w:color w:val="000000"/>
              </w:rPr>
            </w:pPr>
            <w:r w:rsidRPr="00D86580">
              <w:rPr>
                <w:color w:val="000000"/>
              </w:rPr>
              <w:t>1</w:t>
            </w:r>
            <w:r w:rsidR="0047030D" w:rsidRPr="00D86580">
              <w:rPr>
                <w:color w:val="000000"/>
              </w:rPr>
              <w:t>209,02</w:t>
            </w:r>
          </w:p>
        </w:tc>
        <w:tc>
          <w:tcPr>
            <w:tcW w:w="2551"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r>
      <w:tr w:rsidR="0047030D" w:rsidRPr="00D86580" w:rsidTr="00300D90">
        <w:trPr>
          <w:trHeight w:val="109"/>
        </w:trPr>
        <w:tc>
          <w:tcPr>
            <w:tcW w:w="426"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126"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1418"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1275"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552"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c>
          <w:tcPr>
            <w:tcW w:w="2693" w:type="dxa"/>
            <w:tcBorders>
              <w:top w:val="nil"/>
              <w:left w:val="nil"/>
              <w:bottom w:val="single" w:sz="4" w:space="0" w:color="auto"/>
              <w:right w:val="single" w:sz="4" w:space="0" w:color="auto"/>
            </w:tcBorders>
            <w:shd w:val="clear" w:color="auto" w:fill="auto"/>
            <w:hideMark/>
          </w:tcPr>
          <w:p w:rsidR="0047030D" w:rsidRPr="00D86580" w:rsidRDefault="0047030D" w:rsidP="003E46FB">
            <w:pPr>
              <w:jc w:val="center"/>
              <w:rPr>
                <w:color w:val="000000"/>
              </w:rPr>
            </w:pPr>
            <w:r w:rsidRPr="00D86580">
              <w:rPr>
                <w:color w:val="000000"/>
              </w:rPr>
              <w:t>26:12:000000:ЗУ2</w:t>
            </w:r>
          </w:p>
        </w:tc>
        <w:tc>
          <w:tcPr>
            <w:tcW w:w="1418" w:type="dxa"/>
            <w:tcBorders>
              <w:top w:val="nil"/>
              <w:left w:val="nil"/>
              <w:bottom w:val="single" w:sz="4" w:space="0" w:color="auto"/>
              <w:right w:val="single" w:sz="4" w:space="0" w:color="auto"/>
            </w:tcBorders>
            <w:shd w:val="clear" w:color="auto" w:fill="auto"/>
            <w:hideMark/>
          </w:tcPr>
          <w:p w:rsidR="0047030D" w:rsidRPr="00D86580" w:rsidRDefault="0047030D" w:rsidP="003E46FB">
            <w:pPr>
              <w:jc w:val="center"/>
              <w:rPr>
                <w:bCs/>
                <w:color w:val="000000"/>
              </w:rPr>
            </w:pPr>
            <w:r w:rsidRPr="00D86580">
              <w:rPr>
                <w:bCs/>
                <w:color w:val="000000"/>
              </w:rPr>
              <w:t>8347</w:t>
            </w:r>
          </w:p>
        </w:tc>
        <w:tc>
          <w:tcPr>
            <w:tcW w:w="2551" w:type="dxa"/>
            <w:vMerge/>
            <w:tcBorders>
              <w:top w:val="nil"/>
              <w:left w:val="single" w:sz="4" w:space="0" w:color="auto"/>
              <w:bottom w:val="single" w:sz="4" w:space="0" w:color="000000"/>
              <w:right w:val="single" w:sz="4" w:space="0" w:color="auto"/>
            </w:tcBorders>
            <w:hideMark/>
          </w:tcPr>
          <w:p w:rsidR="0047030D" w:rsidRPr="00D86580" w:rsidRDefault="0047030D" w:rsidP="003E46FB">
            <w:pPr>
              <w:jc w:val="center"/>
              <w:rPr>
                <w:color w:val="000000"/>
              </w:rPr>
            </w:pPr>
          </w:p>
        </w:tc>
      </w:tr>
    </w:tbl>
    <w:p w:rsidR="00966FFE" w:rsidRPr="00D86580" w:rsidRDefault="00966FFE">
      <w:pPr>
        <w:rPr>
          <w:rFonts w:eastAsia="MS Mincho"/>
        </w:rPr>
      </w:pPr>
    </w:p>
    <w:p w:rsidR="00966FFE" w:rsidRDefault="00966FFE" w:rsidP="007521A1">
      <w:pPr>
        <w:ind w:left="9072"/>
        <w:jc w:val="both"/>
        <w:rPr>
          <w:sz w:val="28"/>
          <w:szCs w:val="28"/>
        </w:rPr>
        <w:sectPr w:rsidR="00966FFE" w:rsidSect="00760264">
          <w:pgSz w:w="16840" w:h="11907" w:orient="landscape" w:code="9"/>
          <w:pgMar w:top="1985" w:right="1418" w:bottom="567" w:left="1134" w:header="454" w:footer="510" w:gutter="0"/>
          <w:pgNumType w:start="1"/>
          <w:cols w:space="720"/>
          <w:titlePg/>
          <w:docGrid w:linePitch="272"/>
        </w:sectPr>
      </w:pPr>
    </w:p>
    <w:p w:rsidR="00DC3434" w:rsidRDefault="00DC3434" w:rsidP="00C374AA">
      <w:pPr>
        <w:ind w:left="5103"/>
        <w:jc w:val="both"/>
        <w:rPr>
          <w:sz w:val="28"/>
          <w:szCs w:val="28"/>
        </w:rPr>
      </w:pPr>
      <w:r w:rsidRPr="000849AC">
        <w:rPr>
          <w:sz w:val="28"/>
          <w:szCs w:val="28"/>
        </w:rPr>
        <w:lastRenderedPageBreak/>
        <w:t>Приложение</w:t>
      </w:r>
      <w:r w:rsidR="007521A1">
        <w:rPr>
          <w:sz w:val="28"/>
          <w:szCs w:val="28"/>
        </w:rPr>
        <w:t xml:space="preserve"> </w:t>
      </w:r>
      <w:r w:rsidR="00DF2D58">
        <w:rPr>
          <w:sz w:val="28"/>
          <w:szCs w:val="28"/>
        </w:rPr>
        <w:t>3</w:t>
      </w:r>
    </w:p>
    <w:p w:rsidR="00DC3434" w:rsidRPr="000849AC" w:rsidRDefault="00DC3434" w:rsidP="00C374AA">
      <w:pPr>
        <w:ind w:left="5103"/>
        <w:jc w:val="both"/>
        <w:rPr>
          <w:sz w:val="28"/>
          <w:szCs w:val="28"/>
        </w:rPr>
      </w:pPr>
    </w:p>
    <w:p w:rsidR="0034348E" w:rsidRPr="0034348E" w:rsidRDefault="00DC3434" w:rsidP="0034348E">
      <w:pPr>
        <w:keepNext/>
        <w:spacing w:line="240" w:lineRule="exact"/>
        <w:ind w:left="5103"/>
        <w:contextualSpacing/>
        <w:jc w:val="both"/>
        <w:outlineLvl w:val="0"/>
        <w:rPr>
          <w:sz w:val="28"/>
          <w:szCs w:val="28"/>
        </w:rPr>
      </w:pPr>
      <w:r w:rsidRPr="000849AC">
        <w:rPr>
          <w:sz w:val="28"/>
          <w:szCs w:val="28"/>
        </w:rPr>
        <w:t xml:space="preserve">к документации </w:t>
      </w:r>
      <w:r w:rsidRPr="00961C80">
        <w:rPr>
          <w:sz w:val="28"/>
          <w:szCs w:val="28"/>
          <w:lang w:eastAsia="ar-SA"/>
        </w:rPr>
        <w:t>по планировке</w:t>
      </w:r>
      <w:r w:rsidRPr="00F005D0">
        <w:rPr>
          <w:sz w:val="28"/>
          <w:szCs w:val="28"/>
          <w:lang w:eastAsia="ar-SA"/>
        </w:rPr>
        <w:t xml:space="preserve"> территории (проект</w:t>
      </w:r>
      <w:r>
        <w:rPr>
          <w:sz w:val="28"/>
          <w:szCs w:val="28"/>
          <w:lang w:eastAsia="ar-SA"/>
        </w:rPr>
        <w:t>у</w:t>
      </w:r>
      <w:r w:rsidRPr="00F005D0">
        <w:rPr>
          <w:sz w:val="28"/>
          <w:szCs w:val="28"/>
          <w:lang w:eastAsia="ar-SA"/>
        </w:rPr>
        <w:t xml:space="preserve"> планировки территории, проект</w:t>
      </w:r>
      <w:r>
        <w:rPr>
          <w:sz w:val="28"/>
          <w:szCs w:val="28"/>
          <w:lang w:eastAsia="ar-SA"/>
        </w:rPr>
        <w:t>у</w:t>
      </w:r>
      <w:r w:rsidRPr="00F005D0">
        <w:rPr>
          <w:sz w:val="28"/>
          <w:szCs w:val="28"/>
          <w:lang w:eastAsia="ar-SA"/>
        </w:rPr>
        <w:t xml:space="preserve"> межевания территории) </w:t>
      </w:r>
      <w:r w:rsidR="0034348E" w:rsidRPr="0034348E">
        <w:rPr>
          <w:sz w:val="28"/>
          <w:szCs w:val="28"/>
        </w:rPr>
        <w:t xml:space="preserve">в границах улицы Пригородной от земельного участка № 230 с кадастровым номером 26:12:020803:2 по улице Пригородной до пересечения с проездом Чапаевским, в границах проезда Чапаевского от улицы Пригородной до урочища «Ташлянский склон», лесной участок № 4 с кадастровым номером 26:12:021501:476 </w:t>
      </w:r>
    </w:p>
    <w:p w:rsidR="00DC3434" w:rsidRPr="000849AC" w:rsidRDefault="0034348E" w:rsidP="0034348E">
      <w:pPr>
        <w:keepNext/>
        <w:spacing w:line="240" w:lineRule="exact"/>
        <w:ind w:left="5103"/>
        <w:contextualSpacing/>
        <w:jc w:val="both"/>
        <w:outlineLvl w:val="0"/>
        <w:rPr>
          <w:sz w:val="28"/>
          <w:szCs w:val="28"/>
        </w:rPr>
      </w:pPr>
      <w:r w:rsidRPr="0034348E">
        <w:rPr>
          <w:sz w:val="28"/>
          <w:szCs w:val="28"/>
        </w:rPr>
        <w:t>города Ставрополя</w:t>
      </w:r>
    </w:p>
    <w:p w:rsidR="00DC3434" w:rsidRDefault="00DC3434" w:rsidP="00DC3434">
      <w:pPr>
        <w:spacing w:line="240" w:lineRule="exact"/>
        <w:jc w:val="center"/>
        <w:rPr>
          <w:sz w:val="28"/>
          <w:lang w:eastAsia="en-US"/>
        </w:rPr>
      </w:pPr>
    </w:p>
    <w:p w:rsidR="00DC3434" w:rsidRDefault="00DC3434" w:rsidP="00DC3434">
      <w:pPr>
        <w:spacing w:line="240" w:lineRule="exact"/>
        <w:jc w:val="center"/>
        <w:rPr>
          <w:sz w:val="28"/>
          <w:lang w:eastAsia="en-US"/>
        </w:rPr>
      </w:pPr>
    </w:p>
    <w:p w:rsidR="00DC3434" w:rsidRDefault="00DC3434" w:rsidP="0055068E">
      <w:pPr>
        <w:spacing w:line="240" w:lineRule="exact"/>
        <w:jc w:val="center"/>
        <w:rPr>
          <w:sz w:val="28"/>
          <w:lang w:eastAsia="en-US"/>
        </w:rPr>
      </w:pPr>
      <w:r w:rsidRPr="000849AC">
        <w:rPr>
          <w:sz w:val="28"/>
          <w:lang w:eastAsia="en-US"/>
        </w:rPr>
        <w:t>ПЕРЕЧЕНЬ</w:t>
      </w:r>
    </w:p>
    <w:p w:rsidR="00DC3434" w:rsidRDefault="00E02ECA" w:rsidP="0055068E">
      <w:pPr>
        <w:widowControl w:val="0"/>
        <w:tabs>
          <w:tab w:val="left" w:pos="6663"/>
        </w:tabs>
        <w:spacing w:line="240" w:lineRule="exact"/>
        <w:ind w:right="-28"/>
        <w:contextualSpacing/>
        <w:jc w:val="center"/>
        <w:rPr>
          <w:sz w:val="28"/>
          <w:lang w:eastAsia="en-US"/>
        </w:rPr>
      </w:pPr>
      <w:r w:rsidRPr="00E02ECA">
        <w:rPr>
          <w:sz w:val="28"/>
          <w:lang w:eastAsia="en-US"/>
        </w:rPr>
        <w:t>координат характерных точ</w:t>
      </w:r>
      <w:r w:rsidR="00465921">
        <w:rPr>
          <w:sz w:val="28"/>
          <w:lang w:eastAsia="en-US"/>
        </w:rPr>
        <w:t xml:space="preserve">ек образуемых земельных участков, образуемых </w:t>
      </w:r>
      <w:r w:rsidR="0034348E">
        <w:rPr>
          <w:sz w:val="28"/>
          <w:lang w:eastAsia="en-US"/>
        </w:rPr>
        <w:t>частей земельных участков</w:t>
      </w:r>
    </w:p>
    <w:p w:rsidR="00490128" w:rsidRDefault="00490128" w:rsidP="0055068E">
      <w:pPr>
        <w:widowControl w:val="0"/>
        <w:tabs>
          <w:tab w:val="left" w:pos="6663"/>
        </w:tabs>
        <w:spacing w:line="240" w:lineRule="exact"/>
        <w:ind w:right="-28"/>
        <w:contextualSpacing/>
        <w:jc w:val="center"/>
        <w:rPr>
          <w:sz w:val="28"/>
          <w:lang w:eastAsia="en-US"/>
        </w:rPr>
      </w:pPr>
    </w:p>
    <w:p w:rsidR="0034348E" w:rsidRDefault="0034348E" w:rsidP="0034348E">
      <w:pPr>
        <w:jc w:val="center"/>
        <w:rPr>
          <w:color w:val="000000"/>
          <w:sz w:val="18"/>
          <w:szCs w:val="18"/>
        </w:rPr>
        <w:sectPr w:rsidR="0034348E" w:rsidSect="0055068E">
          <w:pgSz w:w="11907" w:h="16840" w:code="9"/>
          <w:pgMar w:top="1418" w:right="567" w:bottom="1134" w:left="1985" w:header="454" w:footer="510" w:gutter="0"/>
          <w:pgNumType w:start="1"/>
          <w:cols w:space="720"/>
          <w:titlePg/>
          <w:docGrid w:linePitch="272"/>
        </w:sectPr>
      </w:pPr>
    </w:p>
    <w:tbl>
      <w:tblPr>
        <w:tblW w:w="4395" w:type="dxa"/>
        <w:tblInd w:w="-34" w:type="dxa"/>
        <w:tblBorders>
          <w:top w:val="single" w:sz="4" w:space="0" w:color="auto"/>
          <w:left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2"/>
        <w:gridCol w:w="1275"/>
        <w:gridCol w:w="1418"/>
      </w:tblGrid>
      <w:tr w:rsidR="0034348E" w:rsidRPr="004745AE" w:rsidTr="00CE50D7">
        <w:trPr>
          <w:trHeight w:val="690"/>
          <w:tblHeader/>
        </w:trPr>
        <w:tc>
          <w:tcPr>
            <w:tcW w:w="1702" w:type="dxa"/>
            <w:vMerge w:val="restart"/>
            <w:shd w:val="clear" w:color="auto" w:fill="auto"/>
            <w:vAlign w:val="center"/>
            <w:hideMark/>
          </w:tcPr>
          <w:p w:rsidR="0034348E" w:rsidRPr="004745AE" w:rsidRDefault="00490128" w:rsidP="00490128">
            <w:pPr>
              <w:jc w:val="center"/>
              <w:rPr>
                <w:color w:val="000000"/>
              </w:rPr>
            </w:pPr>
            <w:r w:rsidRPr="004745AE">
              <w:rPr>
                <w:color w:val="000000"/>
              </w:rPr>
              <w:lastRenderedPageBreak/>
              <w:t>Условный н</w:t>
            </w:r>
            <w:r w:rsidR="0034348E" w:rsidRPr="004745AE">
              <w:rPr>
                <w:color w:val="000000"/>
              </w:rPr>
              <w:t>омер образуемого</w:t>
            </w:r>
            <w:r w:rsidR="00465921">
              <w:rPr>
                <w:color w:val="000000"/>
              </w:rPr>
              <w:t xml:space="preserve"> земельного</w:t>
            </w:r>
            <w:r w:rsidR="0034348E" w:rsidRPr="004745AE">
              <w:rPr>
                <w:color w:val="000000"/>
              </w:rPr>
              <w:t xml:space="preserve"> участка</w:t>
            </w:r>
            <w:r w:rsidR="00CE50D7">
              <w:rPr>
                <w:color w:val="000000"/>
              </w:rPr>
              <w:t>, образуемых частей земельного участка</w:t>
            </w:r>
            <w:r w:rsidR="0034348E" w:rsidRPr="004745AE">
              <w:rPr>
                <w:color w:val="000000"/>
              </w:rPr>
              <w:t>. Обозначение характерных точек границы</w:t>
            </w:r>
          </w:p>
        </w:tc>
        <w:tc>
          <w:tcPr>
            <w:tcW w:w="2693" w:type="dxa"/>
            <w:gridSpan w:val="2"/>
            <w:shd w:val="clear" w:color="auto" w:fill="auto"/>
            <w:vAlign w:val="center"/>
            <w:hideMark/>
          </w:tcPr>
          <w:p w:rsidR="0034348E" w:rsidRPr="004745AE" w:rsidRDefault="0034348E" w:rsidP="0034348E">
            <w:pPr>
              <w:jc w:val="center"/>
              <w:rPr>
                <w:color w:val="000000"/>
              </w:rPr>
            </w:pPr>
            <w:r w:rsidRPr="004745AE">
              <w:rPr>
                <w:color w:val="000000"/>
              </w:rPr>
              <w:t>Координаты, м</w:t>
            </w:r>
          </w:p>
        </w:tc>
      </w:tr>
      <w:tr w:rsidR="0034348E" w:rsidRPr="004745AE" w:rsidTr="00CE50D7">
        <w:trPr>
          <w:trHeight w:val="780"/>
          <w:tblHeader/>
        </w:trPr>
        <w:tc>
          <w:tcPr>
            <w:tcW w:w="1702" w:type="dxa"/>
            <w:vMerge/>
            <w:vAlign w:val="center"/>
            <w:hideMark/>
          </w:tcPr>
          <w:p w:rsidR="0034348E" w:rsidRPr="004745AE" w:rsidRDefault="0034348E" w:rsidP="0034348E">
            <w:pPr>
              <w:rPr>
                <w:color w:val="000000"/>
              </w:rPr>
            </w:pPr>
          </w:p>
        </w:tc>
        <w:tc>
          <w:tcPr>
            <w:tcW w:w="1275" w:type="dxa"/>
            <w:shd w:val="clear" w:color="auto" w:fill="auto"/>
            <w:vAlign w:val="center"/>
            <w:hideMark/>
          </w:tcPr>
          <w:p w:rsidR="0034348E" w:rsidRPr="004745AE" w:rsidRDefault="0034348E" w:rsidP="0034348E">
            <w:pPr>
              <w:jc w:val="center"/>
              <w:rPr>
                <w:color w:val="000000"/>
              </w:rPr>
            </w:pPr>
            <w:r w:rsidRPr="004745AE">
              <w:rPr>
                <w:color w:val="000000"/>
              </w:rPr>
              <w:t>X</w:t>
            </w:r>
          </w:p>
        </w:tc>
        <w:tc>
          <w:tcPr>
            <w:tcW w:w="1418" w:type="dxa"/>
            <w:shd w:val="clear" w:color="auto" w:fill="auto"/>
            <w:vAlign w:val="center"/>
            <w:hideMark/>
          </w:tcPr>
          <w:p w:rsidR="0034348E" w:rsidRPr="004745AE" w:rsidRDefault="0034348E" w:rsidP="0034348E">
            <w:pPr>
              <w:jc w:val="center"/>
              <w:rPr>
                <w:color w:val="000000"/>
              </w:rPr>
            </w:pPr>
            <w:r w:rsidRPr="004745AE">
              <w:rPr>
                <w:color w:val="000000"/>
              </w:rPr>
              <w:t>Y</w:t>
            </w:r>
          </w:p>
        </w:tc>
      </w:tr>
    </w:tbl>
    <w:p w:rsidR="00201500" w:rsidRPr="004745AE" w:rsidRDefault="00201500" w:rsidP="00201500">
      <w:pPr>
        <w:spacing w:line="14" w:lineRule="auto"/>
      </w:pPr>
    </w:p>
    <w:tbl>
      <w:tblPr>
        <w:tblW w:w="4395"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2"/>
        <w:gridCol w:w="1275"/>
        <w:gridCol w:w="1418"/>
      </w:tblGrid>
      <w:tr w:rsidR="00201500" w:rsidRPr="004745AE" w:rsidTr="00CE50D7">
        <w:trPr>
          <w:trHeight w:val="285"/>
          <w:tblHeader/>
        </w:trPr>
        <w:tc>
          <w:tcPr>
            <w:tcW w:w="1702" w:type="dxa"/>
            <w:shd w:val="clear" w:color="auto" w:fill="auto"/>
            <w:vAlign w:val="center"/>
          </w:tcPr>
          <w:p w:rsidR="00201500" w:rsidRPr="004745AE" w:rsidRDefault="00201500" w:rsidP="0034348E">
            <w:pPr>
              <w:jc w:val="center"/>
              <w:rPr>
                <w:color w:val="000000"/>
              </w:rPr>
            </w:pPr>
            <w:r w:rsidRPr="004745AE">
              <w:rPr>
                <w:color w:val="000000"/>
              </w:rPr>
              <w:t>1</w:t>
            </w:r>
          </w:p>
        </w:tc>
        <w:tc>
          <w:tcPr>
            <w:tcW w:w="1275" w:type="dxa"/>
            <w:shd w:val="clear" w:color="auto" w:fill="auto"/>
            <w:vAlign w:val="center"/>
          </w:tcPr>
          <w:p w:rsidR="00201500" w:rsidRPr="004745AE" w:rsidRDefault="00201500" w:rsidP="0034348E">
            <w:pPr>
              <w:jc w:val="center"/>
              <w:rPr>
                <w:color w:val="000000"/>
              </w:rPr>
            </w:pPr>
            <w:r w:rsidRPr="004745AE">
              <w:rPr>
                <w:color w:val="000000"/>
              </w:rPr>
              <w:t>2</w:t>
            </w:r>
          </w:p>
        </w:tc>
        <w:tc>
          <w:tcPr>
            <w:tcW w:w="1418" w:type="dxa"/>
            <w:shd w:val="clear" w:color="auto" w:fill="auto"/>
            <w:vAlign w:val="center"/>
          </w:tcPr>
          <w:p w:rsidR="00201500" w:rsidRPr="004745AE" w:rsidRDefault="00201500" w:rsidP="0034348E">
            <w:pPr>
              <w:jc w:val="center"/>
              <w:rPr>
                <w:color w:val="000000"/>
              </w:rPr>
            </w:pPr>
            <w:r w:rsidRPr="004745AE">
              <w:rPr>
                <w:color w:val="000000"/>
              </w:rPr>
              <w:t>3</w:t>
            </w:r>
          </w:p>
        </w:tc>
      </w:tr>
      <w:tr w:rsidR="00201500" w:rsidRPr="004745AE" w:rsidTr="00BE0CFC">
        <w:trPr>
          <w:trHeight w:val="285"/>
        </w:trPr>
        <w:tc>
          <w:tcPr>
            <w:tcW w:w="4395" w:type="dxa"/>
            <w:gridSpan w:val="3"/>
            <w:shd w:val="clear" w:color="auto" w:fill="auto"/>
            <w:vAlign w:val="center"/>
          </w:tcPr>
          <w:p w:rsidR="00201500" w:rsidRPr="004745AE" w:rsidRDefault="00201500" w:rsidP="0034348E">
            <w:pPr>
              <w:jc w:val="center"/>
              <w:rPr>
                <w:color w:val="000000"/>
              </w:rPr>
            </w:pPr>
            <w:r w:rsidRPr="004745AE">
              <w:rPr>
                <w:color w:val="000000"/>
              </w:rPr>
              <w:t>26:12:000000:2/чзу1</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678,44</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1320</w:t>
            </w:r>
            <w:r w:rsidR="0034348E" w:rsidRPr="004745AE">
              <w:rPr>
                <w:color w:val="000000"/>
              </w:rPr>
              <w:t>930,99</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2</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673,36</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1320</w:t>
            </w:r>
            <w:r w:rsidR="0034348E" w:rsidRPr="004745AE">
              <w:rPr>
                <w:color w:val="000000"/>
              </w:rPr>
              <w:t>946,19</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3</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658,10</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1320</w:t>
            </w:r>
            <w:r w:rsidR="0034348E" w:rsidRPr="004745AE">
              <w:rPr>
                <w:color w:val="000000"/>
              </w:rPr>
              <w:t>961,73</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4</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656,27</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1320</w:t>
            </w:r>
            <w:r w:rsidR="0034348E" w:rsidRPr="004745AE">
              <w:rPr>
                <w:color w:val="000000"/>
              </w:rPr>
              <w:t>961,22</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5</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653,10</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1320</w:t>
            </w:r>
            <w:r w:rsidR="0034348E" w:rsidRPr="004745AE">
              <w:rPr>
                <w:color w:val="000000"/>
              </w:rPr>
              <w:t>956,01</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6</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650,71</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1320</w:t>
            </w:r>
            <w:r w:rsidR="0034348E" w:rsidRPr="004745AE">
              <w:rPr>
                <w:color w:val="000000"/>
              </w:rPr>
              <w:t>949,98</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7</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657,32</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w:t>
            </w:r>
            <w:r w:rsidR="0034348E" w:rsidRPr="004745AE">
              <w:rPr>
                <w:color w:val="000000"/>
              </w:rPr>
              <w:t>320943,25</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8</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651,56</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1320</w:t>
            </w:r>
            <w:r w:rsidR="0034348E" w:rsidRPr="004745AE">
              <w:rPr>
                <w:color w:val="000000"/>
              </w:rPr>
              <w:t>922,49</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9</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664,56</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1320</w:t>
            </w:r>
            <w:r w:rsidR="0034348E" w:rsidRPr="004745AE">
              <w:rPr>
                <w:color w:val="000000"/>
              </w:rPr>
              <w:t>925,16</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678,44</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1320</w:t>
            </w:r>
            <w:r w:rsidR="0034348E" w:rsidRPr="004745AE">
              <w:rPr>
                <w:color w:val="000000"/>
              </w:rPr>
              <w:t>930,99</w:t>
            </w:r>
          </w:p>
        </w:tc>
      </w:tr>
      <w:tr w:rsidR="0034348E" w:rsidRPr="004745AE" w:rsidTr="00490128">
        <w:trPr>
          <w:trHeight w:val="285"/>
        </w:trPr>
        <w:tc>
          <w:tcPr>
            <w:tcW w:w="4395" w:type="dxa"/>
            <w:gridSpan w:val="3"/>
            <w:shd w:val="clear" w:color="auto" w:fill="auto"/>
            <w:vAlign w:val="center"/>
            <w:hideMark/>
          </w:tcPr>
          <w:p w:rsidR="0034348E" w:rsidRPr="004745AE" w:rsidRDefault="0034348E" w:rsidP="0034348E">
            <w:pPr>
              <w:jc w:val="center"/>
              <w:rPr>
                <w:color w:val="000000"/>
              </w:rPr>
            </w:pPr>
            <w:r w:rsidRPr="004745AE">
              <w:rPr>
                <w:color w:val="000000"/>
              </w:rPr>
              <w:t>26:12:000000:2365/чзу1</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634,90</w:t>
            </w:r>
          </w:p>
        </w:tc>
        <w:tc>
          <w:tcPr>
            <w:tcW w:w="1418" w:type="dxa"/>
            <w:shd w:val="clear" w:color="auto" w:fill="auto"/>
            <w:vAlign w:val="center"/>
            <w:hideMark/>
          </w:tcPr>
          <w:p w:rsidR="0034348E" w:rsidRPr="004745AE" w:rsidRDefault="00201500" w:rsidP="00201500">
            <w:pPr>
              <w:jc w:val="center"/>
              <w:rPr>
                <w:color w:val="000000"/>
              </w:rPr>
            </w:pPr>
            <w:r w:rsidRPr="004745AE">
              <w:rPr>
                <w:color w:val="000000"/>
              </w:rPr>
              <w:t>1</w:t>
            </w:r>
            <w:r w:rsidR="0034348E" w:rsidRPr="004745AE">
              <w:rPr>
                <w:color w:val="000000"/>
              </w:rPr>
              <w:t>319884,04</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2</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634,88</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1319</w:t>
            </w:r>
            <w:r w:rsidR="0034348E" w:rsidRPr="004745AE">
              <w:rPr>
                <w:color w:val="000000"/>
              </w:rPr>
              <w:t>887,44</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3</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629,38</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1319</w:t>
            </w:r>
            <w:r w:rsidR="0034348E" w:rsidRPr="004745AE">
              <w:rPr>
                <w:color w:val="000000"/>
              </w:rPr>
              <w:t>887,29</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4</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629,40</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1319</w:t>
            </w:r>
            <w:r w:rsidR="0034348E" w:rsidRPr="004745AE">
              <w:rPr>
                <w:color w:val="000000"/>
              </w:rPr>
              <w:t>885,00</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5</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628,40</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1319</w:t>
            </w:r>
            <w:r w:rsidR="0034348E" w:rsidRPr="004745AE">
              <w:rPr>
                <w:color w:val="000000"/>
              </w:rPr>
              <w:t>885,00</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6</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628,38</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1319</w:t>
            </w:r>
            <w:r w:rsidR="0034348E" w:rsidRPr="004745AE">
              <w:rPr>
                <w:color w:val="000000"/>
              </w:rPr>
              <w:t>887,26</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7</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621,38</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1319</w:t>
            </w:r>
            <w:r w:rsidR="0034348E" w:rsidRPr="004745AE">
              <w:rPr>
                <w:color w:val="000000"/>
              </w:rPr>
              <w:t>887,05</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lastRenderedPageBreak/>
              <w:t>8</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621,40</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1319</w:t>
            </w:r>
            <w:r w:rsidR="0034348E" w:rsidRPr="004745AE">
              <w:rPr>
                <w:color w:val="000000"/>
              </w:rPr>
              <w:t>883,95</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634,90</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1319</w:t>
            </w:r>
            <w:r w:rsidR="0034348E" w:rsidRPr="004745AE">
              <w:rPr>
                <w:color w:val="000000"/>
              </w:rPr>
              <w:t>884,04</w:t>
            </w:r>
          </w:p>
        </w:tc>
      </w:tr>
      <w:tr w:rsidR="0034348E" w:rsidRPr="004745AE" w:rsidTr="00490128">
        <w:trPr>
          <w:trHeight w:val="285"/>
        </w:trPr>
        <w:tc>
          <w:tcPr>
            <w:tcW w:w="4395" w:type="dxa"/>
            <w:gridSpan w:val="3"/>
            <w:shd w:val="clear" w:color="auto" w:fill="auto"/>
            <w:noWrap/>
            <w:vAlign w:val="center"/>
            <w:hideMark/>
          </w:tcPr>
          <w:p w:rsidR="0034348E" w:rsidRPr="004745AE" w:rsidRDefault="0034348E" w:rsidP="0034348E">
            <w:pPr>
              <w:jc w:val="center"/>
              <w:rPr>
                <w:color w:val="000000"/>
              </w:rPr>
            </w:pPr>
            <w:r w:rsidRPr="004745AE">
              <w:rPr>
                <w:color w:val="000000"/>
              </w:rPr>
              <w:t xml:space="preserve"> 26:12:000000:2365/чзу2</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629,40</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1319</w:t>
            </w:r>
            <w:r w:rsidR="0034348E" w:rsidRPr="004745AE">
              <w:rPr>
                <w:color w:val="000000"/>
              </w:rPr>
              <w:t>885,00</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2</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629,38</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1319</w:t>
            </w:r>
            <w:r w:rsidR="0034348E" w:rsidRPr="004745AE">
              <w:rPr>
                <w:color w:val="000000"/>
              </w:rPr>
              <w:t>887,29</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3</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628,38</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1319</w:t>
            </w:r>
            <w:r w:rsidR="0034348E" w:rsidRPr="004745AE">
              <w:rPr>
                <w:color w:val="000000"/>
              </w:rPr>
              <w:t>887,26</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4</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628,40</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1319</w:t>
            </w:r>
            <w:r w:rsidR="0034348E" w:rsidRPr="004745AE">
              <w:rPr>
                <w:color w:val="000000"/>
              </w:rPr>
              <w:t>885,00</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629,40</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1319</w:t>
            </w:r>
            <w:r w:rsidR="0034348E" w:rsidRPr="004745AE">
              <w:rPr>
                <w:color w:val="000000"/>
              </w:rPr>
              <w:t>885,00</w:t>
            </w:r>
          </w:p>
        </w:tc>
      </w:tr>
      <w:tr w:rsidR="0034348E" w:rsidRPr="004745AE" w:rsidTr="00490128">
        <w:trPr>
          <w:trHeight w:val="285"/>
        </w:trPr>
        <w:tc>
          <w:tcPr>
            <w:tcW w:w="4395" w:type="dxa"/>
            <w:gridSpan w:val="3"/>
            <w:shd w:val="clear" w:color="auto" w:fill="auto"/>
            <w:noWrap/>
            <w:vAlign w:val="center"/>
            <w:hideMark/>
          </w:tcPr>
          <w:p w:rsidR="0034348E" w:rsidRPr="004745AE" w:rsidRDefault="0034348E" w:rsidP="0034348E">
            <w:pPr>
              <w:jc w:val="center"/>
              <w:rPr>
                <w:color w:val="000000"/>
              </w:rPr>
            </w:pPr>
            <w:r w:rsidRPr="004745AE">
              <w:rPr>
                <w:color w:val="000000"/>
              </w:rPr>
              <w:t>26:12:000000:7551/чзу1</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600,58</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1319</w:t>
            </w:r>
            <w:r w:rsidR="0034348E" w:rsidRPr="004745AE">
              <w:rPr>
                <w:color w:val="000000"/>
              </w:rPr>
              <w:t>890,13</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2</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598,61</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1319</w:t>
            </w:r>
            <w:r w:rsidR="0034348E" w:rsidRPr="004745AE">
              <w:rPr>
                <w:color w:val="000000"/>
              </w:rPr>
              <w:t>890,37</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3</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598,85</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1319</w:t>
            </w:r>
            <w:r w:rsidR="0034348E" w:rsidRPr="004745AE">
              <w:rPr>
                <w:color w:val="000000"/>
              </w:rPr>
              <w:t>892,33</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4</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600,82</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1319</w:t>
            </w:r>
            <w:r w:rsidR="0034348E" w:rsidRPr="004745AE">
              <w:rPr>
                <w:color w:val="000000"/>
              </w:rPr>
              <w:t>892,08</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600,58</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1319</w:t>
            </w:r>
            <w:r w:rsidR="0034348E" w:rsidRPr="004745AE">
              <w:rPr>
                <w:color w:val="000000"/>
              </w:rPr>
              <w:t>890,13</w:t>
            </w:r>
          </w:p>
        </w:tc>
      </w:tr>
      <w:tr w:rsidR="0034348E" w:rsidRPr="004745AE" w:rsidTr="00490128">
        <w:trPr>
          <w:trHeight w:val="285"/>
        </w:trPr>
        <w:tc>
          <w:tcPr>
            <w:tcW w:w="4395" w:type="dxa"/>
            <w:gridSpan w:val="3"/>
            <w:shd w:val="clear" w:color="auto" w:fill="auto"/>
            <w:noWrap/>
            <w:vAlign w:val="center"/>
            <w:hideMark/>
          </w:tcPr>
          <w:p w:rsidR="0034348E" w:rsidRPr="004745AE" w:rsidRDefault="0034348E" w:rsidP="0034348E">
            <w:pPr>
              <w:jc w:val="center"/>
              <w:rPr>
                <w:color w:val="000000"/>
              </w:rPr>
            </w:pPr>
            <w:r w:rsidRPr="004745AE">
              <w:rPr>
                <w:color w:val="000000"/>
              </w:rPr>
              <w:t xml:space="preserve"> 26:12:000000:8185/чзу1</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529,13</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1320</w:t>
            </w:r>
            <w:r w:rsidR="0034348E" w:rsidRPr="004745AE">
              <w:rPr>
                <w:color w:val="000000"/>
              </w:rPr>
              <w:t>940,38</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2</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542,38</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1320</w:t>
            </w:r>
            <w:r w:rsidR="0034348E" w:rsidRPr="004745AE">
              <w:rPr>
                <w:color w:val="000000"/>
              </w:rPr>
              <w:t>942,94</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3</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541,67</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1320</w:t>
            </w:r>
            <w:r w:rsidR="0034348E" w:rsidRPr="004745AE">
              <w:rPr>
                <w:color w:val="000000"/>
              </w:rPr>
              <w:t>946,63</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4</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602,03</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1320</w:t>
            </w:r>
            <w:r w:rsidR="0034348E" w:rsidRPr="004745AE">
              <w:rPr>
                <w:color w:val="000000"/>
              </w:rPr>
              <w:t>958,34</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5</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602,63</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1320</w:t>
            </w:r>
            <w:r w:rsidR="0034348E" w:rsidRPr="004745AE">
              <w:rPr>
                <w:color w:val="000000"/>
              </w:rPr>
              <w:t>955,25</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6</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615,88</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1320</w:t>
            </w:r>
            <w:r w:rsidR="0034348E" w:rsidRPr="004745AE">
              <w:rPr>
                <w:color w:val="000000"/>
              </w:rPr>
              <w:t>957,83</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7</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615,21</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1320</w:t>
            </w:r>
            <w:r w:rsidR="0034348E" w:rsidRPr="004745AE">
              <w:rPr>
                <w:color w:val="000000"/>
              </w:rPr>
              <w:t>961,26</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8</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634,69</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1320</w:t>
            </w:r>
            <w:r w:rsidR="0034348E" w:rsidRPr="004745AE">
              <w:rPr>
                <w:color w:val="000000"/>
              </w:rPr>
              <w:t>966,29</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9</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646,19</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1320</w:t>
            </w:r>
            <w:r w:rsidR="0034348E" w:rsidRPr="004745AE">
              <w:rPr>
                <w:color w:val="000000"/>
              </w:rPr>
              <w:t>954,58</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10</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652,48</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1320</w:t>
            </w:r>
            <w:r w:rsidR="0034348E" w:rsidRPr="004745AE">
              <w:rPr>
                <w:color w:val="000000"/>
              </w:rPr>
              <w:t>955,77</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11</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653,07</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1320</w:t>
            </w:r>
            <w:r w:rsidR="0034348E" w:rsidRPr="004745AE">
              <w:rPr>
                <w:color w:val="000000"/>
              </w:rPr>
              <w:t>956,04</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12</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656,22</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1320</w:t>
            </w:r>
            <w:r w:rsidR="0034348E" w:rsidRPr="004745AE">
              <w:rPr>
                <w:color w:val="000000"/>
              </w:rPr>
              <w:t>961,32</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13</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658,01</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1320</w:t>
            </w:r>
            <w:r w:rsidR="0034348E" w:rsidRPr="004745AE">
              <w:rPr>
                <w:color w:val="000000"/>
              </w:rPr>
              <w:t>961,82</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lastRenderedPageBreak/>
              <w:t>14</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650,39</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1320</w:t>
            </w:r>
            <w:r w:rsidR="0034348E" w:rsidRPr="004745AE">
              <w:rPr>
                <w:color w:val="000000"/>
              </w:rPr>
              <w:t>969,58</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15</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661,73</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1320</w:t>
            </w:r>
            <w:r w:rsidR="0034348E" w:rsidRPr="004745AE">
              <w:rPr>
                <w:color w:val="000000"/>
              </w:rPr>
              <w:t>971,77</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16</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663,62</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1320</w:t>
            </w:r>
            <w:r w:rsidR="0034348E" w:rsidRPr="004745AE">
              <w:rPr>
                <w:color w:val="000000"/>
              </w:rPr>
              <w:t>964,01</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17</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676,74</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1320</w:t>
            </w:r>
            <w:r w:rsidR="0034348E" w:rsidRPr="004745AE">
              <w:rPr>
                <w:color w:val="000000"/>
              </w:rPr>
              <w:t>967,19</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18</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674,55</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1320</w:t>
            </w:r>
            <w:r w:rsidR="0034348E" w:rsidRPr="004745AE">
              <w:rPr>
                <w:color w:val="000000"/>
              </w:rPr>
              <w:t>976,18</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19</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654,62</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1320</w:t>
            </w:r>
            <w:r w:rsidR="0034348E" w:rsidRPr="004745AE">
              <w:rPr>
                <w:color w:val="000000"/>
              </w:rPr>
              <w:t>972,46</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20</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559,90</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1320</w:t>
            </w:r>
            <w:r w:rsidR="0034348E" w:rsidRPr="004745AE">
              <w:rPr>
                <w:color w:val="000000"/>
              </w:rPr>
              <w:t>954,50</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21</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519,98</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1320</w:t>
            </w:r>
            <w:r w:rsidR="0034348E" w:rsidRPr="004745AE">
              <w:rPr>
                <w:color w:val="000000"/>
              </w:rPr>
              <w:t>946,92</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22</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439,37</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1320</w:t>
            </w:r>
            <w:r w:rsidR="0034348E" w:rsidRPr="004745AE">
              <w:rPr>
                <w:color w:val="000000"/>
              </w:rPr>
              <w:t>941,88</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23</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419,28</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1320</w:t>
            </w:r>
            <w:r w:rsidR="0034348E" w:rsidRPr="004745AE">
              <w:rPr>
                <w:color w:val="000000"/>
              </w:rPr>
              <w:t>940,61</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24</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393,82</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1320</w:t>
            </w:r>
            <w:r w:rsidR="0034348E" w:rsidRPr="004745AE">
              <w:rPr>
                <w:color w:val="000000"/>
              </w:rPr>
              <w:t>938,19</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25</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390,89</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1320</w:t>
            </w:r>
            <w:r w:rsidR="0034348E" w:rsidRPr="004745AE">
              <w:rPr>
                <w:color w:val="000000"/>
              </w:rPr>
              <w:t>935,27</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26</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389,81</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1320</w:t>
            </w:r>
            <w:r w:rsidR="0034348E" w:rsidRPr="004745AE">
              <w:rPr>
                <w:color w:val="000000"/>
              </w:rPr>
              <w:t>931,27</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27</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390,88</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1320</w:t>
            </w:r>
            <w:r w:rsidR="0034348E" w:rsidRPr="004745AE">
              <w:rPr>
                <w:color w:val="000000"/>
              </w:rPr>
              <w:t>927,27</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28</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393,57</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1320</w:t>
            </w:r>
            <w:r w:rsidR="0034348E" w:rsidRPr="004745AE">
              <w:rPr>
                <w:color w:val="000000"/>
              </w:rPr>
              <w:t>924,60</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29</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444,43</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1320</w:t>
            </w:r>
            <w:r w:rsidR="0034348E" w:rsidRPr="004745AE">
              <w:rPr>
                <w:color w:val="000000"/>
              </w:rPr>
              <w:t>929,88</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30</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461,75</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1320</w:t>
            </w:r>
            <w:r w:rsidR="0034348E" w:rsidRPr="004745AE">
              <w:rPr>
                <w:color w:val="000000"/>
              </w:rPr>
              <w:t>931,61</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31</w:t>
            </w:r>
          </w:p>
        </w:tc>
        <w:tc>
          <w:tcPr>
            <w:tcW w:w="1275" w:type="dxa"/>
            <w:shd w:val="clear" w:color="auto" w:fill="auto"/>
            <w:vAlign w:val="center"/>
            <w:hideMark/>
          </w:tcPr>
          <w:p w:rsidR="0034348E" w:rsidRPr="004745AE" w:rsidRDefault="0034348E" w:rsidP="0034348E">
            <w:pPr>
              <w:jc w:val="center"/>
              <w:rPr>
                <w:color w:val="000000"/>
              </w:rPr>
            </w:pPr>
            <w:r w:rsidRPr="004745AE">
              <w:rPr>
                <w:color w:val="000000"/>
              </w:rPr>
              <w:t>4</w:t>
            </w:r>
            <w:r w:rsidR="00201500" w:rsidRPr="004745AE">
              <w:rPr>
                <w:color w:val="000000"/>
              </w:rPr>
              <w:t>80</w:t>
            </w:r>
            <w:r w:rsidRPr="004745AE">
              <w:rPr>
                <w:color w:val="000000"/>
              </w:rPr>
              <w:t>528,42</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1320</w:t>
            </w:r>
            <w:r w:rsidR="0034348E" w:rsidRPr="004745AE">
              <w:rPr>
                <w:color w:val="000000"/>
              </w:rPr>
              <w:t>944,06</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529,13</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1320</w:t>
            </w:r>
            <w:r w:rsidR="0034348E" w:rsidRPr="004745AE">
              <w:rPr>
                <w:color w:val="000000"/>
              </w:rPr>
              <w:t>940,38</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 </w:t>
            </w:r>
          </w:p>
        </w:tc>
        <w:tc>
          <w:tcPr>
            <w:tcW w:w="1275" w:type="dxa"/>
            <w:shd w:val="clear" w:color="auto" w:fill="auto"/>
            <w:vAlign w:val="center"/>
            <w:hideMark/>
          </w:tcPr>
          <w:p w:rsidR="0034348E" w:rsidRPr="004745AE" w:rsidRDefault="0034348E" w:rsidP="0034348E">
            <w:pPr>
              <w:jc w:val="center"/>
              <w:rPr>
                <w:color w:val="000000"/>
              </w:rPr>
            </w:pPr>
            <w:r w:rsidRPr="004745AE">
              <w:rPr>
                <w:color w:val="000000"/>
              </w:rPr>
              <w:t> </w:t>
            </w:r>
          </w:p>
        </w:tc>
        <w:tc>
          <w:tcPr>
            <w:tcW w:w="1418" w:type="dxa"/>
            <w:shd w:val="clear" w:color="auto" w:fill="auto"/>
            <w:vAlign w:val="center"/>
            <w:hideMark/>
          </w:tcPr>
          <w:p w:rsidR="0034348E" w:rsidRPr="004745AE" w:rsidRDefault="0034348E" w:rsidP="0034348E">
            <w:pPr>
              <w:jc w:val="center"/>
              <w:rPr>
                <w:color w:val="000000"/>
              </w:rPr>
            </w:pPr>
            <w:r w:rsidRPr="004745AE">
              <w:rPr>
                <w:color w:val="000000"/>
              </w:rPr>
              <w:t> </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32</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461,57</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1320</w:t>
            </w:r>
            <w:r w:rsidR="0034348E" w:rsidRPr="004745AE">
              <w:rPr>
                <w:color w:val="000000"/>
              </w:rPr>
              <w:t>934,57</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33</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461,57</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1320</w:t>
            </w:r>
            <w:r w:rsidR="0034348E" w:rsidRPr="004745AE">
              <w:rPr>
                <w:color w:val="000000"/>
              </w:rPr>
              <w:t>935,57</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34</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460,57</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1320</w:t>
            </w:r>
            <w:r w:rsidR="0034348E" w:rsidRPr="004745AE">
              <w:rPr>
                <w:color w:val="000000"/>
              </w:rPr>
              <w:t>935,57</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35</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460,57</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1320</w:t>
            </w:r>
            <w:r w:rsidR="0034348E" w:rsidRPr="004745AE">
              <w:rPr>
                <w:color w:val="000000"/>
              </w:rPr>
              <w:t>934,57</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32</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461,57</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1320</w:t>
            </w:r>
            <w:r w:rsidR="0034348E" w:rsidRPr="004745AE">
              <w:rPr>
                <w:color w:val="000000"/>
              </w:rPr>
              <w:t>934,57</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 </w:t>
            </w:r>
          </w:p>
        </w:tc>
        <w:tc>
          <w:tcPr>
            <w:tcW w:w="1275" w:type="dxa"/>
            <w:shd w:val="clear" w:color="auto" w:fill="auto"/>
            <w:vAlign w:val="center"/>
            <w:hideMark/>
          </w:tcPr>
          <w:p w:rsidR="0034348E" w:rsidRPr="004745AE" w:rsidRDefault="0034348E" w:rsidP="0034348E">
            <w:pPr>
              <w:jc w:val="center"/>
              <w:rPr>
                <w:color w:val="000000"/>
              </w:rPr>
            </w:pPr>
            <w:r w:rsidRPr="004745AE">
              <w:rPr>
                <w:color w:val="000000"/>
              </w:rPr>
              <w:t> </w:t>
            </w:r>
          </w:p>
        </w:tc>
        <w:tc>
          <w:tcPr>
            <w:tcW w:w="1418" w:type="dxa"/>
            <w:shd w:val="clear" w:color="auto" w:fill="auto"/>
            <w:vAlign w:val="center"/>
            <w:hideMark/>
          </w:tcPr>
          <w:p w:rsidR="0034348E" w:rsidRPr="004745AE" w:rsidRDefault="0034348E" w:rsidP="0034348E">
            <w:pPr>
              <w:jc w:val="center"/>
              <w:rPr>
                <w:color w:val="000000"/>
              </w:rPr>
            </w:pPr>
            <w:r w:rsidRPr="004745AE">
              <w:rPr>
                <w:color w:val="000000"/>
              </w:rPr>
              <w:t> </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36</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536,80</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1320</w:t>
            </w:r>
            <w:r w:rsidR="0034348E" w:rsidRPr="004745AE">
              <w:rPr>
                <w:color w:val="000000"/>
              </w:rPr>
              <w:t>942,28</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37</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536,80</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1320</w:t>
            </w:r>
            <w:r w:rsidR="0034348E" w:rsidRPr="004745AE">
              <w:rPr>
                <w:color w:val="000000"/>
              </w:rPr>
              <w:t>943,28</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38</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535,80</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1320</w:t>
            </w:r>
            <w:r w:rsidR="0034348E" w:rsidRPr="004745AE">
              <w:rPr>
                <w:color w:val="000000"/>
              </w:rPr>
              <w:t>943,28</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39</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535,80</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1320</w:t>
            </w:r>
            <w:r w:rsidR="0034348E" w:rsidRPr="004745AE">
              <w:rPr>
                <w:color w:val="000000"/>
              </w:rPr>
              <w:t>942,28</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36</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536,80</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1320</w:t>
            </w:r>
            <w:r w:rsidR="0034348E" w:rsidRPr="004745AE">
              <w:rPr>
                <w:color w:val="000000"/>
              </w:rPr>
              <w:t>942,28</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 </w:t>
            </w:r>
          </w:p>
        </w:tc>
        <w:tc>
          <w:tcPr>
            <w:tcW w:w="1275" w:type="dxa"/>
            <w:shd w:val="clear" w:color="auto" w:fill="auto"/>
            <w:vAlign w:val="center"/>
            <w:hideMark/>
          </w:tcPr>
          <w:p w:rsidR="0034348E" w:rsidRPr="004745AE" w:rsidRDefault="0034348E" w:rsidP="0034348E">
            <w:pPr>
              <w:jc w:val="center"/>
              <w:rPr>
                <w:color w:val="000000"/>
              </w:rPr>
            </w:pPr>
            <w:r w:rsidRPr="004745AE">
              <w:rPr>
                <w:color w:val="000000"/>
              </w:rPr>
              <w:t> </w:t>
            </w:r>
          </w:p>
        </w:tc>
        <w:tc>
          <w:tcPr>
            <w:tcW w:w="1418" w:type="dxa"/>
            <w:shd w:val="clear" w:color="auto" w:fill="auto"/>
            <w:vAlign w:val="center"/>
            <w:hideMark/>
          </w:tcPr>
          <w:p w:rsidR="0034348E" w:rsidRPr="004745AE" w:rsidRDefault="0034348E" w:rsidP="0034348E">
            <w:pPr>
              <w:jc w:val="center"/>
              <w:rPr>
                <w:color w:val="000000"/>
              </w:rPr>
            </w:pPr>
            <w:r w:rsidRPr="004745AE">
              <w:rPr>
                <w:color w:val="000000"/>
              </w:rPr>
              <w:t> </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40</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610,35</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1320</w:t>
            </w:r>
            <w:r w:rsidR="0034348E" w:rsidRPr="004745AE">
              <w:rPr>
                <w:color w:val="000000"/>
              </w:rPr>
              <w:t>956,92</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41</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610,35</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1320</w:t>
            </w:r>
            <w:r w:rsidR="0034348E" w:rsidRPr="004745AE">
              <w:rPr>
                <w:color w:val="000000"/>
              </w:rPr>
              <w:t>957,92</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42</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609,35</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1320</w:t>
            </w:r>
            <w:r w:rsidR="0034348E" w:rsidRPr="004745AE">
              <w:rPr>
                <w:color w:val="000000"/>
              </w:rPr>
              <w:t>957,92</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43</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609,35</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1320</w:t>
            </w:r>
            <w:r w:rsidR="0034348E" w:rsidRPr="004745AE">
              <w:rPr>
                <w:color w:val="000000"/>
              </w:rPr>
              <w:t>956,92</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40</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610,35</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1320</w:t>
            </w:r>
            <w:r w:rsidR="0034348E" w:rsidRPr="004745AE">
              <w:rPr>
                <w:color w:val="000000"/>
              </w:rPr>
              <w:t>956,92</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 </w:t>
            </w:r>
          </w:p>
        </w:tc>
        <w:tc>
          <w:tcPr>
            <w:tcW w:w="1275" w:type="dxa"/>
            <w:shd w:val="clear" w:color="auto" w:fill="auto"/>
            <w:vAlign w:val="center"/>
            <w:hideMark/>
          </w:tcPr>
          <w:p w:rsidR="0034348E" w:rsidRPr="004745AE" w:rsidRDefault="0034348E" w:rsidP="0034348E">
            <w:pPr>
              <w:jc w:val="center"/>
              <w:rPr>
                <w:color w:val="000000"/>
              </w:rPr>
            </w:pPr>
            <w:r w:rsidRPr="004745AE">
              <w:rPr>
                <w:color w:val="000000"/>
              </w:rPr>
              <w:t> </w:t>
            </w:r>
          </w:p>
        </w:tc>
        <w:tc>
          <w:tcPr>
            <w:tcW w:w="1418" w:type="dxa"/>
            <w:shd w:val="clear" w:color="auto" w:fill="auto"/>
            <w:vAlign w:val="center"/>
            <w:hideMark/>
          </w:tcPr>
          <w:p w:rsidR="0034348E" w:rsidRPr="004745AE" w:rsidRDefault="0034348E" w:rsidP="0034348E">
            <w:pPr>
              <w:jc w:val="center"/>
              <w:rPr>
                <w:color w:val="000000"/>
              </w:rPr>
            </w:pPr>
            <w:r w:rsidRPr="004745AE">
              <w:rPr>
                <w:color w:val="000000"/>
              </w:rPr>
              <w:t> </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44</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671,17</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1320</w:t>
            </w:r>
            <w:r w:rsidR="0034348E" w:rsidRPr="004745AE">
              <w:rPr>
                <w:color w:val="000000"/>
              </w:rPr>
              <w:t>966,25</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45</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671,17</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1320</w:t>
            </w:r>
            <w:r w:rsidR="0034348E" w:rsidRPr="004745AE">
              <w:rPr>
                <w:color w:val="000000"/>
              </w:rPr>
              <w:t>967,25</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46</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670,17</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1320</w:t>
            </w:r>
            <w:r w:rsidR="0034348E" w:rsidRPr="004745AE">
              <w:rPr>
                <w:color w:val="000000"/>
              </w:rPr>
              <w:t>967,25</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47</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670,17</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1320</w:t>
            </w:r>
            <w:r w:rsidR="0034348E" w:rsidRPr="004745AE">
              <w:rPr>
                <w:color w:val="000000"/>
              </w:rPr>
              <w:t>966,25</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44</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671,17</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1320</w:t>
            </w:r>
            <w:r w:rsidR="0034348E" w:rsidRPr="004745AE">
              <w:rPr>
                <w:color w:val="000000"/>
              </w:rPr>
              <w:t>966,25</w:t>
            </w:r>
          </w:p>
        </w:tc>
      </w:tr>
      <w:tr w:rsidR="0034348E" w:rsidRPr="004745AE" w:rsidTr="00490128">
        <w:trPr>
          <w:trHeight w:val="285"/>
        </w:trPr>
        <w:tc>
          <w:tcPr>
            <w:tcW w:w="4395" w:type="dxa"/>
            <w:gridSpan w:val="3"/>
            <w:shd w:val="clear" w:color="auto" w:fill="auto"/>
            <w:noWrap/>
            <w:vAlign w:val="center"/>
            <w:hideMark/>
          </w:tcPr>
          <w:p w:rsidR="0034348E" w:rsidRPr="004745AE" w:rsidRDefault="0034348E" w:rsidP="0034348E">
            <w:pPr>
              <w:jc w:val="center"/>
              <w:rPr>
                <w:color w:val="000000"/>
              </w:rPr>
            </w:pPr>
            <w:r w:rsidRPr="004745AE">
              <w:rPr>
                <w:color w:val="000000"/>
              </w:rPr>
              <w:t xml:space="preserve"> 26:12:000000:8185/чзу2(1)</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671,17</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1320</w:t>
            </w:r>
            <w:r w:rsidR="0034348E" w:rsidRPr="004745AE">
              <w:rPr>
                <w:color w:val="000000"/>
              </w:rPr>
              <w:t>966,25</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2</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671,17</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1320</w:t>
            </w:r>
            <w:r w:rsidR="0034348E" w:rsidRPr="004745AE">
              <w:rPr>
                <w:color w:val="000000"/>
              </w:rPr>
              <w:t>967,25</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3</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670,17</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1320</w:t>
            </w:r>
            <w:r w:rsidR="0034348E" w:rsidRPr="004745AE">
              <w:rPr>
                <w:color w:val="000000"/>
              </w:rPr>
              <w:t>967,25</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lastRenderedPageBreak/>
              <w:t>4</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670,17</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1320</w:t>
            </w:r>
            <w:r w:rsidR="0034348E" w:rsidRPr="004745AE">
              <w:rPr>
                <w:color w:val="000000"/>
              </w:rPr>
              <w:t>966,25</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671,17</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1320</w:t>
            </w:r>
            <w:r w:rsidR="0034348E" w:rsidRPr="004745AE">
              <w:rPr>
                <w:color w:val="000000"/>
              </w:rPr>
              <w:t>966,25</w:t>
            </w:r>
          </w:p>
        </w:tc>
      </w:tr>
      <w:tr w:rsidR="0034348E" w:rsidRPr="004745AE" w:rsidTr="00490128">
        <w:trPr>
          <w:trHeight w:val="285"/>
        </w:trPr>
        <w:tc>
          <w:tcPr>
            <w:tcW w:w="4395" w:type="dxa"/>
            <w:gridSpan w:val="3"/>
            <w:shd w:val="clear" w:color="auto" w:fill="auto"/>
            <w:noWrap/>
            <w:vAlign w:val="center"/>
            <w:hideMark/>
          </w:tcPr>
          <w:p w:rsidR="0034348E" w:rsidRPr="004745AE" w:rsidRDefault="0034348E" w:rsidP="0034348E">
            <w:pPr>
              <w:jc w:val="center"/>
              <w:rPr>
                <w:color w:val="000000"/>
              </w:rPr>
            </w:pPr>
            <w:r w:rsidRPr="004745AE">
              <w:rPr>
                <w:color w:val="000000"/>
              </w:rPr>
              <w:t>26:12:000000:8185/чзу2(2)</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5</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610,35</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1320</w:t>
            </w:r>
            <w:r w:rsidR="0034348E" w:rsidRPr="004745AE">
              <w:rPr>
                <w:color w:val="000000"/>
              </w:rPr>
              <w:t>956,92</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6</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610,35</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1320</w:t>
            </w:r>
            <w:r w:rsidR="0034348E" w:rsidRPr="004745AE">
              <w:rPr>
                <w:color w:val="000000"/>
              </w:rPr>
              <w:t>957,92</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7</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609,35</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1320</w:t>
            </w:r>
            <w:r w:rsidR="0034348E" w:rsidRPr="004745AE">
              <w:rPr>
                <w:color w:val="000000"/>
              </w:rPr>
              <w:t>957,92</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8</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609,35</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1320</w:t>
            </w:r>
            <w:r w:rsidR="0034348E" w:rsidRPr="004745AE">
              <w:rPr>
                <w:color w:val="000000"/>
              </w:rPr>
              <w:t>956,92</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5</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610,35</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1320</w:t>
            </w:r>
            <w:r w:rsidR="0034348E" w:rsidRPr="004745AE">
              <w:rPr>
                <w:color w:val="000000"/>
              </w:rPr>
              <w:t>956,92</w:t>
            </w:r>
          </w:p>
        </w:tc>
      </w:tr>
      <w:tr w:rsidR="0034348E" w:rsidRPr="004745AE" w:rsidTr="00490128">
        <w:trPr>
          <w:trHeight w:val="285"/>
        </w:trPr>
        <w:tc>
          <w:tcPr>
            <w:tcW w:w="4395" w:type="dxa"/>
            <w:gridSpan w:val="3"/>
            <w:shd w:val="clear" w:color="auto" w:fill="auto"/>
            <w:noWrap/>
            <w:vAlign w:val="center"/>
            <w:hideMark/>
          </w:tcPr>
          <w:p w:rsidR="0034348E" w:rsidRPr="004745AE" w:rsidRDefault="0034348E" w:rsidP="0034348E">
            <w:pPr>
              <w:jc w:val="center"/>
              <w:rPr>
                <w:color w:val="000000"/>
              </w:rPr>
            </w:pPr>
            <w:r w:rsidRPr="004745AE">
              <w:rPr>
                <w:color w:val="000000"/>
              </w:rPr>
              <w:t>26:12:000000:8185/чзу2(3)</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9</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536,80</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1320</w:t>
            </w:r>
            <w:r w:rsidR="0034348E" w:rsidRPr="004745AE">
              <w:rPr>
                <w:color w:val="000000"/>
              </w:rPr>
              <w:t>942,28</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10</w:t>
            </w:r>
          </w:p>
        </w:tc>
        <w:tc>
          <w:tcPr>
            <w:tcW w:w="1275" w:type="dxa"/>
            <w:shd w:val="clear" w:color="auto" w:fill="auto"/>
            <w:vAlign w:val="center"/>
            <w:hideMark/>
          </w:tcPr>
          <w:p w:rsidR="0034348E" w:rsidRPr="004745AE" w:rsidRDefault="0034348E" w:rsidP="0034348E">
            <w:pPr>
              <w:jc w:val="center"/>
              <w:rPr>
                <w:color w:val="000000"/>
              </w:rPr>
            </w:pPr>
            <w:r w:rsidRPr="004745AE">
              <w:rPr>
                <w:color w:val="000000"/>
              </w:rPr>
              <w:t>480536,80</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1320</w:t>
            </w:r>
            <w:r w:rsidR="0034348E" w:rsidRPr="004745AE">
              <w:rPr>
                <w:color w:val="000000"/>
              </w:rPr>
              <w:t>943,28</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11</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535,80</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1320</w:t>
            </w:r>
            <w:r w:rsidR="0034348E" w:rsidRPr="004745AE">
              <w:rPr>
                <w:color w:val="000000"/>
              </w:rPr>
              <w:t>943,28</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12</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535,80</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1320</w:t>
            </w:r>
            <w:r w:rsidR="0034348E" w:rsidRPr="004745AE">
              <w:rPr>
                <w:color w:val="000000"/>
              </w:rPr>
              <w:t>942,28</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9</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536,80</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1320</w:t>
            </w:r>
            <w:r w:rsidR="0034348E" w:rsidRPr="004745AE">
              <w:rPr>
                <w:color w:val="000000"/>
              </w:rPr>
              <w:t>942,28</w:t>
            </w:r>
          </w:p>
        </w:tc>
      </w:tr>
      <w:tr w:rsidR="0034348E" w:rsidRPr="004745AE" w:rsidTr="00490128">
        <w:trPr>
          <w:trHeight w:val="285"/>
        </w:trPr>
        <w:tc>
          <w:tcPr>
            <w:tcW w:w="4395" w:type="dxa"/>
            <w:gridSpan w:val="3"/>
            <w:shd w:val="clear" w:color="auto" w:fill="auto"/>
            <w:noWrap/>
            <w:vAlign w:val="center"/>
            <w:hideMark/>
          </w:tcPr>
          <w:p w:rsidR="0034348E" w:rsidRPr="004745AE" w:rsidRDefault="0034348E" w:rsidP="0034348E">
            <w:pPr>
              <w:jc w:val="center"/>
              <w:rPr>
                <w:color w:val="000000"/>
              </w:rPr>
            </w:pPr>
            <w:r w:rsidRPr="004745AE">
              <w:rPr>
                <w:color w:val="000000"/>
              </w:rPr>
              <w:t>26:12:000000:8185/чзу2(4)</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13</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461,57</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1320</w:t>
            </w:r>
            <w:r w:rsidR="0034348E" w:rsidRPr="004745AE">
              <w:rPr>
                <w:color w:val="000000"/>
              </w:rPr>
              <w:t>934,57</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14</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461,57</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1320</w:t>
            </w:r>
            <w:r w:rsidR="0034348E" w:rsidRPr="004745AE">
              <w:rPr>
                <w:color w:val="000000"/>
              </w:rPr>
              <w:t>935,57</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15</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460,57</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1320</w:t>
            </w:r>
            <w:r w:rsidR="0034348E" w:rsidRPr="004745AE">
              <w:rPr>
                <w:color w:val="000000"/>
              </w:rPr>
              <w:t>935,57</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16</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460,57</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1320</w:t>
            </w:r>
            <w:r w:rsidR="0034348E" w:rsidRPr="004745AE">
              <w:rPr>
                <w:color w:val="000000"/>
              </w:rPr>
              <w:t>934,57</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13</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461,57</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1320</w:t>
            </w:r>
            <w:r w:rsidR="0034348E" w:rsidRPr="004745AE">
              <w:rPr>
                <w:color w:val="000000"/>
              </w:rPr>
              <w:t>934,57</w:t>
            </w:r>
          </w:p>
        </w:tc>
      </w:tr>
      <w:tr w:rsidR="0034348E" w:rsidRPr="004745AE" w:rsidTr="00490128">
        <w:trPr>
          <w:trHeight w:val="285"/>
        </w:trPr>
        <w:tc>
          <w:tcPr>
            <w:tcW w:w="4395" w:type="dxa"/>
            <w:gridSpan w:val="3"/>
            <w:shd w:val="clear" w:color="auto" w:fill="auto"/>
            <w:noWrap/>
            <w:vAlign w:val="center"/>
            <w:hideMark/>
          </w:tcPr>
          <w:p w:rsidR="0034348E" w:rsidRPr="004745AE" w:rsidRDefault="0034348E" w:rsidP="0034348E">
            <w:pPr>
              <w:jc w:val="center"/>
              <w:rPr>
                <w:color w:val="000000"/>
              </w:rPr>
            </w:pPr>
            <w:r w:rsidRPr="004745AE">
              <w:rPr>
                <w:color w:val="000000"/>
              </w:rPr>
              <w:t>26:12:000000:8215/чзу1(1)</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630,36</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1319</w:t>
            </w:r>
            <w:r w:rsidR="0034348E" w:rsidRPr="004745AE">
              <w:rPr>
                <w:color w:val="000000"/>
              </w:rPr>
              <w:t>895,73</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2</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629,29</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1319</w:t>
            </w:r>
            <w:r w:rsidR="0034348E" w:rsidRPr="004745AE">
              <w:rPr>
                <w:color w:val="000000"/>
              </w:rPr>
              <w:t>899,73</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3</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627,02</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1319</w:t>
            </w:r>
            <w:r w:rsidR="0034348E" w:rsidRPr="004745AE">
              <w:rPr>
                <w:color w:val="000000"/>
              </w:rPr>
              <w:t>902,00</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4</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628,92</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1319</w:t>
            </w:r>
            <w:r w:rsidR="0034348E" w:rsidRPr="004745AE">
              <w:rPr>
                <w:color w:val="000000"/>
              </w:rPr>
              <w:t>950,08</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5</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629,63</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1319</w:t>
            </w:r>
            <w:r w:rsidR="0034348E" w:rsidRPr="004745AE">
              <w:rPr>
                <w:color w:val="000000"/>
              </w:rPr>
              <w:t>969,26</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6</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629,12</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1320</w:t>
            </w:r>
            <w:r w:rsidR="0034348E" w:rsidRPr="004745AE">
              <w:rPr>
                <w:color w:val="000000"/>
              </w:rPr>
              <w:t>223,12</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7</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628,94</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1320</w:t>
            </w:r>
            <w:r w:rsidR="0034348E" w:rsidRPr="004745AE">
              <w:rPr>
                <w:color w:val="000000"/>
              </w:rPr>
              <w:t>317,09</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8</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632,73</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1320</w:t>
            </w:r>
            <w:r w:rsidR="0034348E" w:rsidRPr="004745AE">
              <w:rPr>
                <w:color w:val="000000"/>
              </w:rPr>
              <w:t>389,40</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9</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636,43</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1320</w:t>
            </w:r>
            <w:r w:rsidR="0034348E" w:rsidRPr="004745AE">
              <w:rPr>
                <w:color w:val="000000"/>
              </w:rPr>
              <w:t>389,22</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10</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638,11</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1320</w:t>
            </w:r>
            <w:r w:rsidR="0034348E" w:rsidRPr="004745AE">
              <w:rPr>
                <w:color w:val="000000"/>
              </w:rPr>
              <w:t>405,13</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11</w:t>
            </w:r>
          </w:p>
        </w:tc>
        <w:tc>
          <w:tcPr>
            <w:tcW w:w="1275" w:type="dxa"/>
            <w:shd w:val="clear" w:color="auto" w:fill="auto"/>
            <w:vAlign w:val="center"/>
            <w:hideMark/>
          </w:tcPr>
          <w:p w:rsidR="0034348E" w:rsidRPr="004745AE" w:rsidRDefault="0034348E" w:rsidP="0034348E">
            <w:pPr>
              <w:jc w:val="center"/>
              <w:rPr>
                <w:color w:val="000000"/>
              </w:rPr>
            </w:pPr>
            <w:r w:rsidRPr="004745AE">
              <w:rPr>
                <w:color w:val="000000"/>
              </w:rPr>
              <w:t>480633,57</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1320</w:t>
            </w:r>
            <w:r w:rsidR="0034348E" w:rsidRPr="004745AE">
              <w:rPr>
                <w:color w:val="000000"/>
              </w:rPr>
              <w:t>405,37</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12</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635,92</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1320</w:t>
            </w:r>
            <w:r w:rsidR="0034348E" w:rsidRPr="004745AE">
              <w:rPr>
                <w:color w:val="000000"/>
              </w:rPr>
              <w:t>450,06</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13</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642,99</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1320</w:t>
            </w:r>
            <w:r w:rsidR="0034348E" w:rsidRPr="004745AE">
              <w:rPr>
                <w:color w:val="000000"/>
              </w:rPr>
              <w:t>586,68</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14</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643,00</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1320</w:t>
            </w:r>
            <w:r w:rsidR="0034348E" w:rsidRPr="004745AE">
              <w:rPr>
                <w:color w:val="000000"/>
              </w:rPr>
              <w:t>586,98</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15</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644,08</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w:t>
            </w:r>
            <w:r w:rsidR="0034348E" w:rsidRPr="004745AE">
              <w:rPr>
                <w:color w:val="000000"/>
              </w:rPr>
              <w:t>320657,23</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16</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652,46</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1320</w:t>
            </w:r>
            <w:r w:rsidR="0034348E" w:rsidRPr="004745AE">
              <w:rPr>
                <w:color w:val="000000"/>
              </w:rPr>
              <w:t>884,19</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17</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657,79</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1320</w:t>
            </w:r>
            <w:r w:rsidR="0034348E" w:rsidRPr="004745AE">
              <w:rPr>
                <w:color w:val="000000"/>
              </w:rPr>
              <w:t>884,03</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18</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657,76</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1320</w:t>
            </w:r>
            <w:r w:rsidR="0034348E" w:rsidRPr="004745AE">
              <w:rPr>
                <w:color w:val="000000"/>
              </w:rPr>
              <w:t>900,29</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19</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656,91</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1320</w:t>
            </w:r>
            <w:r w:rsidR="0034348E" w:rsidRPr="004745AE">
              <w:rPr>
                <w:color w:val="000000"/>
              </w:rPr>
              <w:t>900,07</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20</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653,05</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1320</w:t>
            </w:r>
            <w:r w:rsidR="0034348E" w:rsidRPr="004745AE">
              <w:rPr>
                <w:color w:val="000000"/>
              </w:rPr>
              <w:t>900,18</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21</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653,64</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1320</w:t>
            </w:r>
            <w:r w:rsidR="0034348E" w:rsidRPr="004745AE">
              <w:rPr>
                <w:color w:val="000000"/>
              </w:rPr>
              <w:t>916,25</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22</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654,74</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1320</w:t>
            </w:r>
            <w:r w:rsidR="0034348E" w:rsidRPr="004745AE">
              <w:rPr>
                <w:color w:val="000000"/>
              </w:rPr>
              <w:t>916,20</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23</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655,16</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1320</w:t>
            </w:r>
            <w:r w:rsidR="0034348E" w:rsidRPr="004745AE">
              <w:rPr>
                <w:color w:val="000000"/>
              </w:rPr>
              <w:t>916,19</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24</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659,16</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1320</w:t>
            </w:r>
            <w:r w:rsidR="0034348E" w:rsidRPr="004745AE">
              <w:rPr>
                <w:color w:val="000000"/>
              </w:rPr>
              <w:t>917,26</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25</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662,09</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1320</w:t>
            </w:r>
            <w:r w:rsidR="0034348E" w:rsidRPr="004745AE">
              <w:rPr>
                <w:color w:val="000000"/>
              </w:rPr>
              <w:t>920,19</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26</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663,15</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1320</w:t>
            </w:r>
            <w:r w:rsidR="0034348E" w:rsidRPr="004745AE">
              <w:rPr>
                <w:color w:val="000000"/>
              </w:rPr>
              <w:t>923,76</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lastRenderedPageBreak/>
              <w:t>27</w:t>
            </w:r>
          </w:p>
        </w:tc>
        <w:tc>
          <w:tcPr>
            <w:tcW w:w="1275" w:type="dxa"/>
            <w:shd w:val="clear" w:color="auto" w:fill="auto"/>
            <w:vAlign w:val="center"/>
            <w:hideMark/>
          </w:tcPr>
          <w:p w:rsidR="0034348E" w:rsidRPr="004745AE" w:rsidRDefault="0034348E" w:rsidP="0034348E">
            <w:pPr>
              <w:jc w:val="center"/>
              <w:rPr>
                <w:color w:val="000000"/>
              </w:rPr>
            </w:pPr>
            <w:r w:rsidRPr="004745AE">
              <w:rPr>
                <w:color w:val="000000"/>
              </w:rPr>
              <w:t>480663,21</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1320</w:t>
            </w:r>
            <w:r w:rsidR="0034348E" w:rsidRPr="004745AE">
              <w:rPr>
                <w:color w:val="000000"/>
              </w:rPr>
              <w:t>924,81</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28</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651,54</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1320</w:t>
            </w:r>
            <w:r w:rsidR="0034348E" w:rsidRPr="004745AE">
              <w:rPr>
                <w:color w:val="000000"/>
              </w:rPr>
              <w:t>922,41</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29</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649,28</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1320</w:t>
            </w:r>
            <w:r w:rsidR="0034348E" w:rsidRPr="004745AE">
              <w:rPr>
                <w:color w:val="000000"/>
              </w:rPr>
              <w:t>914,26</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30</w:t>
            </w:r>
          </w:p>
        </w:tc>
        <w:tc>
          <w:tcPr>
            <w:tcW w:w="1275" w:type="dxa"/>
            <w:shd w:val="clear" w:color="auto" w:fill="auto"/>
            <w:vAlign w:val="center"/>
            <w:hideMark/>
          </w:tcPr>
          <w:p w:rsidR="0034348E" w:rsidRPr="004745AE" w:rsidRDefault="00201500" w:rsidP="0034348E">
            <w:pPr>
              <w:jc w:val="center"/>
              <w:rPr>
                <w:color w:val="000000"/>
              </w:rPr>
            </w:pPr>
            <w:r w:rsidRPr="004745AE">
              <w:rPr>
                <w:color w:val="000000"/>
              </w:rPr>
              <w:t>480</w:t>
            </w:r>
            <w:r w:rsidR="0034348E" w:rsidRPr="004745AE">
              <w:rPr>
                <w:color w:val="000000"/>
              </w:rPr>
              <w:t>636,24</w:t>
            </w:r>
          </w:p>
        </w:tc>
        <w:tc>
          <w:tcPr>
            <w:tcW w:w="1418" w:type="dxa"/>
            <w:shd w:val="clear" w:color="auto" w:fill="auto"/>
            <w:vAlign w:val="center"/>
            <w:hideMark/>
          </w:tcPr>
          <w:p w:rsidR="0034348E" w:rsidRPr="004745AE" w:rsidRDefault="00201500" w:rsidP="0034348E">
            <w:pPr>
              <w:jc w:val="center"/>
              <w:rPr>
                <w:color w:val="000000"/>
              </w:rPr>
            </w:pPr>
            <w:r w:rsidRPr="004745AE">
              <w:rPr>
                <w:color w:val="000000"/>
              </w:rPr>
              <w:t>1320</w:t>
            </w:r>
            <w:r w:rsidR="0034348E" w:rsidRPr="004745AE">
              <w:rPr>
                <w:color w:val="000000"/>
              </w:rPr>
              <w:t>913,70</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31</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636,60</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905,32</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32</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637,23</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905,29</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33</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637,05</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900,22</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34</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647,26</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900,67</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35</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645,29</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855,89</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36</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637,00</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856,25</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37</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636,41</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842,76</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38</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644,70</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842,40</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39</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641,82</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776,90</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40</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634,56</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777,15</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41</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634,09</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763,66</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42</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641,28</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763,41</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43</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638,98</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697,95</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44</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630,98</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698,23</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45</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630,51</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684,74</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46</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638,50</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684,46</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47</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636,15</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617,49</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48</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627,34</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617,19</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49</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627,13</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606,15</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50</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627,22</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603,68</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51</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635,56</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603,97</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52</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632,78</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551,34</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53</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630,84</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542,60</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54</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624,63</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w:t>
            </w:r>
            <w:r w:rsidR="0034348E" w:rsidRPr="004745AE">
              <w:rPr>
                <w:color w:val="000000"/>
              </w:rPr>
              <w:t>32</w:t>
            </w:r>
            <w:r w:rsidRPr="004745AE">
              <w:rPr>
                <w:color w:val="000000"/>
              </w:rPr>
              <w:t>0</w:t>
            </w:r>
            <w:r w:rsidR="0034348E" w:rsidRPr="004745AE">
              <w:rPr>
                <w:color w:val="000000"/>
              </w:rPr>
              <w:t>542,72</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55</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624,25</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534,85</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56</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623,29</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534,89</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57</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623,17</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526,61</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58</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629,43</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526,49</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59</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626,98</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470,69</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60</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620,96</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470,80</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61</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620,01</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452,13</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62</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621,00</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452,13</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63</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621,00</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451,13</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64</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620,01</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451,13</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65</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619,90</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450,06</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66</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619,88</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449,65</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67</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626,24</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449,53</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68</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624,97</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411,46</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69</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618,36</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411,46</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70</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618,10</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396,95</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71</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619,10</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396,93</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72</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619,08</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395,93</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73</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618,08</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395,95</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lastRenderedPageBreak/>
              <w:t>74</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618,02</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392,86</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75</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623,24</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392,86</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76</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617,88</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342,04</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77</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614,14</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338,61</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78</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613,71</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330,47</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79</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617,39</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326,45</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80</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616,93</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284,38</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81</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613,03</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283,67</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82</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613,03</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282,85</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83</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615,31</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270,37</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84</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616,92</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270,66</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85</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617,29</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214,37</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86</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614,81</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213,91</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87</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614,69</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206,86</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88</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615,69</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206,86</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89</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615,69</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205,86</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90</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614,69</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205,86</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91</w:t>
            </w:r>
          </w:p>
        </w:tc>
        <w:tc>
          <w:tcPr>
            <w:tcW w:w="1275" w:type="dxa"/>
            <w:shd w:val="clear" w:color="auto" w:fill="auto"/>
            <w:vAlign w:val="center"/>
            <w:hideMark/>
          </w:tcPr>
          <w:p w:rsidR="0034348E" w:rsidRPr="004745AE" w:rsidRDefault="0034348E" w:rsidP="0034348E">
            <w:pPr>
              <w:jc w:val="center"/>
              <w:rPr>
                <w:color w:val="000000"/>
              </w:rPr>
            </w:pPr>
            <w:r w:rsidRPr="004745AE">
              <w:rPr>
                <w:color w:val="000000"/>
              </w:rPr>
              <w:t>480614,55</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w:t>
            </w:r>
            <w:r w:rsidR="0034348E" w:rsidRPr="004745AE">
              <w:rPr>
                <w:color w:val="000000"/>
              </w:rPr>
              <w:t>320200,14</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92</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617,26</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200,63</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93</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616,65</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144,39</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94</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613,97</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143,90</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95</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613,72</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130,13</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96</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617,79</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130,87</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97</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624,34</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095,13</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98</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624,56</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062,03</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99</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613,41</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057,89</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100</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613,33</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051,70</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101</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613,37</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050,54</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102</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614,37</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050,54</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103</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614,37</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049,54</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104</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613,37</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049,54</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105</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613,34</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043,46</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106</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624,66</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047,67</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107</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624,78</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030,11</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108</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621,33</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1319</w:t>
            </w:r>
            <w:r w:rsidR="0034348E" w:rsidRPr="004745AE">
              <w:rPr>
                <w:color w:val="000000"/>
              </w:rPr>
              <w:t>987,45</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109</w:t>
            </w:r>
          </w:p>
        </w:tc>
        <w:tc>
          <w:tcPr>
            <w:tcW w:w="1275" w:type="dxa"/>
            <w:shd w:val="clear" w:color="auto" w:fill="auto"/>
            <w:vAlign w:val="center"/>
            <w:hideMark/>
          </w:tcPr>
          <w:p w:rsidR="0034348E" w:rsidRPr="004745AE" w:rsidRDefault="0034348E" w:rsidP="0034348E">
            <w:pPr>
              <w:jc w:val="center"/>
              <w:rPr>
                <w:color w:val="000000"/>
              </w:rPr>
            </w:pPr>
            <w:r w:rsidRPr="004745AE">
              <w:rPr>
                <w:color w:val="000000"/>
              </w:rPr>
              <w:t>4</w:t>
            </w:r>
            <w:r w:rsidR="00BE0CFC" w:rsidRPr="004745AE">
              <w:rPr>
                <w:color w:val="000000"/>
              </w:rPr>
              <w:t>80</w:t>
            </w:r>
            <w:r w:rsidRPr="004745AE">
              <w:rPr>
                <w:color w:val="000000"/>
              </w:rPr>
              <w:t>613,40</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1319</w:t>
            </w:r>
            <w:r w:rsidR="0034348E" w:rsidRPr="004745AE">
              <w:rPr>
                <w:color w:val="000000"/>
              </w:rPr>
              <w:t>987,40</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110</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613,41</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1319</w:t>
            </w:r>
            <w:r w:rsidR="0034348E" w:rsidRPr="004745AE">
              <w:rPr>
                <w:color w:val="000000"/>
              </w:rPr>
              <w:t>977,68</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111</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612,07</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1319</w:t>
            </w:r>
            <w:r w:rsidR="0034348E" w:rsidRPr="004745AE">
              <w:rPr>
                <w:color w:val="000000"/>
              </w:rPr>
              <w:t>977,79</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112</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612,00</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1319</w:t>
            </w:r>
            <w:r w:rsidR="0034348E" w:rsidRPr="004745AE">
              <w:rPr>
                <w:color w:val="000000"/>
              </w:rPr>
              <w:t>973,89</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113</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620,80</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1319</w:t>
            </w:r>
            <w:r w:rsidR="0034348E" w:rsidRPr="004745AE">
              <w:rPr>
                <w:color w:val="000000"/>
              </w:rPr>
              <w:t>973,95</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114</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621,22</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1319</w:t>
            </w:r>
            <w:r w:rsidR="0034348E" w:rsidRPr="004745AE">
              <w:rPr>
                <w:color w:val="000000"/>
              </w:rPr>
              <w:t>910,89</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115</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611,34</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1319</w:t>
            </w:r>
            <w:r w:rsidR="0034348E" w:rsidRPr="004745AE">
              <w:rPr>
                <w:color w:val="000000"/>
              </w:rPr>
              <w:t>910,82</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116</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610,95</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1319</w:t>
            </w:r>
            <w:r w:rsidR="0034348E" w:rsidRPr="004745AE">
              <w:rPr>
                <w:color w:val="000000"/>
              </w:rPr>
              <w:t>900,47</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117</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589,79</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1319</w:t>
            </w:r>
            <w:r w:rsidR="0034348E" w:rsidRPr="004745AE">
              <w:rPr>
                <w:color w:val="000000"/>
              </w:rPr>
              <w:t>900,46</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118</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589,90</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1319</w:t>
            </w:r>
            <w:r w:rsidR="0034348E" w:rsidRPr="004745AE">
              <w:rPr>
                <w:color w:val="000000"/>
              </w:rPr>
              <w:t>884,62</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119</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608,66</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1319</w:t>
            </w:r>
            <w:r w:rsidR="0034348E" w:rsidRPr="004745AE">
              <w:rPr>
                <w:color w:val="000000"/>
              </w:rPr>
              <w:t>884,49</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120</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608,62</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1319</w:t>
            </w:r>
            <w:r w:rsidR="0034348E" w:rsidRPr="004745AE">
              <w:rPr>
                <w:color w:val="000000"/>
              </w:rPr>
              <w:t>889,94</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lastRenderedPageBreak/>
              <w:t>121</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603,37</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1319</w:t>
            </w:r>
            <w:r w:rsidR="0034348E" w:rsidRPr="004745AE">
              <w:rPr>
                <w:color w:val="000000"/>
              </w:rPr>
              <w:t>889,91</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122</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603,32</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1319</w:t>
            </w:r>
            <w:r w:rsidR="0034348E" w:rsidRPr="004745AE">
              <w:rPr>
                <w:color w:val="000000"/>
              </w:rPr>
              <w:t>897,26</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123</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621,31</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1319</w:t>
            </w:r>
            <w:r w:rsidR="0034348E" w:rsidRPr="004745AE">
              <w:rPr>
                <w:color w:val="000000"/>
              </w:rPr>
              <w:t>897,39</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124</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621,38</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1319</w:t>
            </w:r>
            <w:r w:rsidR="0034348E" w:rsidRPr="004745AE">
              <w:rPr>
                <w:color w:val="000000"/>
              </w:rPr>
              <w:t>887,07</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125</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624,26</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1319</w:t>
            </w:r>
            <w:r w:rsidR="0034348E" w:rsidRPr="004745AE">
              <w:rPr>
                <w:color w:val="000000"/>
              </w:rPr>
              <w:t>887,14</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126</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624,87</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1319</w:t>
            </w:r>
            <w:r w:rsidR="0034348E" w:rsidRPr="004745AE">
              <w:rPr>
                <w:color w:val="000000"/>
              </w:rPr>
              <w:t>887,75</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127</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625,23</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1319</w:t>
            </w:r>
            <w:r w:rsidR="0034348E" w:rsidRPr="004745AE">
              <w:rPr>
                <w:color w:val="000000"/>
              </w:rPr>
              <w:t>887,85</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128</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626,12</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1319</w:t>
            </w:r>
            <w:r w:rsidR="0034348E" w:rsidRPr="004745AE">
              <w:rPr>
                <w:color w:val="000000"/>
              </w:rPr>
              <w:t>888,73</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129</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626,36</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1319</w:t>
            </w:r>
            <w:r w:rsidR="0034348E" w:rsidRPr="004745AE">
              <w:rPr>
                <w:color w:val="000000"/>
              </w:rPr>
              <w:t>888,80</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130</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628,35</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1319</w:t>
            </w:r>
            <w:r w:rsidR="0034348E" w:rsidRPr="004745AE">
              <w:rPr>
                <w:color w:val="000000"/>
              </w:rPr>
              <w:t>890,79</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131</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628,31</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1319</w:t>
            </w:r>
            <w:r w:rsidR="0034348E" w:rsidRPr="004745AE">
              <w:rPr>
                <w:color w:val="000000"/>
              </w:rPr>
              <w:t>897,00</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132</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629,31</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1319</w:t>
            </w:r>
            <w:r w:rsidR="0034348E" w:rsidRPr="004745AE">
              <w:rPr>
                <w:color w:val="000000"/>
              </w:rPr>
              <w:t>897,00</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133</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629,35</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1319</w:t>
            </w:r>
            <w:r w:rsidR="0034348E" w:rsidRPr="004745AE">
              <w:rPr>
                <w:color w:val="000000"/>
              </w:rPr>
              <w:t>891,97</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630,36</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1319</w:t>
            </w:r>
            <w:r w:rsidR="0034348E" w:rsidRPr="004745AE">
              <w:rPr>
                <w:color w:val="000000"/>
              </w:rPr>
              <w:t>895,73</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 </w:t>
            </w:r>
          </w:p>
        </w:tc>
        <w:tc>
          <w:tcPr>
            <w:tcW w:w="1275" w:type="dxa"/>
            <w:shd w:val="clear" w:color="auto" w:fill="auto"/>
            <w:vAlign w:val="center"/>
            <w:hideMark/>
          </w:tcPr>
          <w:p w:rsidR="0034348E" w:rsidRPr="004745AE" w:rsidRDefault="0034348E" w:rsidP="0034348E">
            <w:pPr>
              <w:jc w:val="center"/>
              <w:rPr>
                <w:color w:val="000000"/>
              </w:rPr>
            </w:pPr>
            <w:r w:rsidRPr="004745AE">
              <w:rPr>
                <w:color w:val="000000"/>
              </w:rPr>
              <w:t> </w:t>
            </w:r>
          </w:p>
        </w:tc>
        <w:tc>
          <w:tcPr>
            <w:tcW w:w="1418" w:type="dxa"/>
            <w:shd w:val="clear" w:color="auto" w:fill="auto"/>
            <w:vAlign w:val="center"/>
            <w:hideMark/>
          </w:tcPr>
          <w:p w:rsidR="0034348E" w:rsidRPr="004745AE" w:rsidRDefault="0034348E" w:rsidP="0034348E">
            <w:pPr>
              <w:jc w:val="center"/>
              <w:rPr>
                <w:color w:val="000000"/>
              </w:rPr>
            </w:pPr>
            <w:r w:rsidRPr="004745AE">
              <w:rPr>
                <w:color w:val="000000"/>
              </w:rPr>
              <w:t> </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134</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614,44</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135,95</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135</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615,44</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135,95</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136</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615,44</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136,95</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137</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614,44</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136,95</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134</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614,44</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135,95</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 </w:t>
            </w:r>
          </w:p>
        </w:tc>
        <w:tc>
          <w:tcPr>
            <w:tcW w:w="1275" w:type="dxa"/>
            <w:shd w:val="clear" w:color="auto" w:fill="auto"/>
            <w:vAlign w:val="center"/>
            <w:hideMark/>
          </w:tcPr>
          <w:p w:rsidR="0034348E" w:rsidRPr="004745AE" w:rsidRDefault="0034348E" w:rsidP="0034348E">
            <w:pPr>
              <w:jc w:val="center"/>
              <w:rPr>
                <w:color w:val="000000"/>
              </w:rPr>
            </w:pPr>
            <w:r w:rsidRPr="004745AE">
              <w:rPr>
                <w:color w:val="000000"/>
              </w:rPr>
              <w:t> </w:t>
            </w:r>
          </w:p>
        </w:tc>
        <w:tc>
          <w:tcPr>
            <w:tcW w:w="1418" w:type="dxa"/>
            <w:shd w:val="clear" w:color="auto" w:fill="auto"/>
            <w:vAlign w:val="center"/>
            <w:hideMark/>
          </w:tcPr>
          <w:p w:rsidR="0034348E" w:rsidRPr="004745AE" w:rsidRDefault="0034348E" w:rsidP="0034348E">
            <w:pPr>
              <w:jc w:val="center"/>
              <w:rPr>
                <w:color w:val="000000"/>
              </w:rPr>
            </w:pPr>
            <w:r w:rsidRPr="004745AE">
              <w:rPr>
                <w:color w:val="000000"/>
              </w:rPr>
              <w:t> </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138</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638,06</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905,75</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139</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638,06</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906,75</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140</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637,06</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w:t>
            </w:r>
            <w:r w:rsidR="0034348E" w:rsidRPr="004745AE">
              <w:rPr>
                <w:color w:val="000000"/>
              </w:rPr>
              <w:t>320906,75</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141</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637,06</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905,75</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138</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638,06</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905,75</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 </w:t>
            </w:r>
          </w:p>
        </w:tc>
        <w:tc>
          <w:tcPr>
            <w:tcW w:w="1275" w:type="dxa"/>
            <w:shd w:val="clear" w:color="auto" w:fill="auto"/>
            <w:vAlign w:val="center"/>
            <w:hideMark/>
          </w:tcPr>
          <w:p w:rsidR="0034348E" w:rsidRPr="004745AE" w:rsidRDefault="0034348E" w:rsidP="0034348E">
            <w:pPr>
              <w:jc w:val="center"/>
              <w:rPr>
                <w:color w:val="000000"/>
              </w:rPr>
            </w:pPr>
            <w:r w:rsidRPr="004745AE">
              <w:rPr>
                <w:color w:val="000000"/>
              </w:rPr>
              <w:t> </w:t>
            </w:r>
          </w:p>
        </w:tc>
        <w:tc>
          <w:tcPr>
            <w:tcW w:w="1418" w:type="dxa"/>
            <w:shd w:val="clear" w:color="auto" w:fill="auto"/>
            <w:vAlign w:val="center"/>
            <w:hideMark/>
          </w:tcPr>
          <w:p w:rsidR="0034348E" w:rsidRPr="004745AE" w:rsidRDefault="0034348E" w:rsidP="0034348E">
            <w:pPr>
              <w:jc w:val="center"/>
              <w:rPr>
                <w:color w:val="000000"/>
              </w:rPr>
            </w:pPr>
            <w:r w:rsidRPr="004745AE">
              <w:rPr>
                <w:color w:val="000000"/>
              </w:rPr>
              <w:t> </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142</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627,51</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609,21</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143</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628,51</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609,21</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144</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628,51</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610,21</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145</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627,51</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610,21</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142</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627,51</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609,21</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 </w:t>
            </w:r>
          </w:p>
        </w:tc>
        <w:tc>
          <w:tcPr>
            <w:tcW w:w="1275" w:type="dxa"/>
            <w:shd w:val="clear" w:color="auto" w:fill="auto"/>
            <w:vAlign w:val="center"/>
            <w:hideMark/>
          </w:tcPr>
          <w:p w:rsidR="0034348E" w:rsidRPr="004745AE" w:rsidRDefault="0034348E" w:rsidP="0034348E">
            <w:pPr>
              <w:jc w:val="center"/>
              <w:rPr>
                <w:color w:val="000000"/>
              </w:rPr>
            </w:pPr>
            <w:r w:rsidRPr="004745AE">
              <w:rPr>
                <w:color w:val="000000"/>
              </w:rPr>
              <w:t> </w:t>
            </w:r>
          </w:p>
        </w:tc>
        <w:tc>
          <w:tcPr>
            <w:tcW w:w="1418" w:type="dxa"/>
            <w:shd w:val="clear" w:color="auto" w:fill="auto"/>
            <w:vAlign w:val="center"/>
            <w:hideMark/>
          </w:tcPr>
          <w:p w:rsidR="0034348E" w:rsidRPr="004745AE" w:rsidRDefault="0034348E" w:rsidP="0034348E">
            <w:pPr>
              <w:jc w:val="center"/>
              <w:rPr>
                <w:color w:val="000000"/>
              </w:rPr>
            </w:pPr>
            <w:r w:rsidRPr="004745AE">
              <w:rPr>
                <w:color w:val="000000"/>
              </w:rPr>
              <w:t> </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146</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632,22</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690,20</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147</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632,22</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691,20</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148</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631,22</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691,20</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149</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631,22</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690,20</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146</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632,22</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690,20</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 </w:t>
            </w:r>
          </w:p>
        </w:tc>
        <w:tc>
          <w:tcPr>
            <w:tcW w:w="1275" w:type="dxa"/>
            <w:shd w:val="clear" w:color="auto" w:fill="auto"/>
            <w:vAlign w:val="center"/>
            <w:hideMark/>
          </w:tcPr>
          <w:p w:rsidR="0034348E" w:rsidRPr="004745AE" w:rsidRDefault="0034348E" w:rsidP="0034348E">
            <w:pPr>
              <w:jc w:val="center"/>
              <w:rPr>
                <w:color w:val="000000"/>
              </w:rPr>
            </w:pPr>
            <w:r w:rsidRPr="004745AE">
              <w:rPr>
                <w:color w:val="000000"/>
              </w:rPr>
              <w:t> </w:t>
            </w:r>
          </w:p>
        </w:tc>
        <w:tc>
          <w:tcPr>
            <w:tcW w:w="1418" w:type="dxa"/>
            <w:shd w:val="clear" w:color="auto" w:fill="auto"/>
            <w:vAlign w:val="center"/>
            <w:hideMark/>
          </w:tcPr>
          <w:p w:rsidR="0034348E" w:rsidRPr="004745AE" w:rsidRDefault="0034348E" w:rsidP="0034348E">
            <w:pPr>
              <w:jc w:val="center"/>
              <w:rPr>
                <w:color w:val="000000"/>
              </w:rPr>
            </w:pPr>
            <w:r w:rsidRPr="004745AE">
              <w:rPr>
                <w:color w:val="000000"/>
              </w:rPr>
              <w:t> </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150</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600,62</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1319</w:t>
            </w:r>
            <w:r w:rsidR="0034348E" w:rsidRPr="004745AE">
              <w:rPr>
                <w:color w:val="000000"/>
              </w:rPr>
              <w:t>890,08</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151</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600,87</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1319</w:t>
            </w:r>
            <w:r w:rsidR="0034348E" w:rsidRPr="004745AE">
              <w:rPr>
                <w:color w:val="000000"/>
              </w:rPr>
              <w:t>892,11</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152</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598,82</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1319</w:t>
            </w:r>
            <w:r w:rsidR="0034348E" w:rsidRPr="004745AE">
              <w:rPr>
                <w:color w:val="000000"/>
              </w:rPr>
              <w:t>892,38</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153</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598,56</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1319</w:t>
            </w:r>
            <w:r w:rsidR="0034348E" w:rsidRPr="004745AE">
              <w:rPr>
                <w:color w:val="000000"/>
              </w:rPr>
              <w:t>890,34</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150</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600,62</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1319</w:t>
            </w:r>
            <w:r w:rsidR="0034348E" w:rsidRPr="004745AE">
              <w:rPr>
                <w:color w:val="000000"/>
              </w:rPr>
              <w:t>890,08</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 </w:t>
            </w:r>
          </w:p>
        </w:tc>
        <w:tc>
          <w:tcPr>
            <w:tcW w:w="1275" w:type="dxa"/>
            <w:shd w:val="clear" w:color="auto" w:fill="auto"/>
            <w:vAlign w:val="center"/>
            <w:hideMark/>
          </w:tcPr>
          <w:p w:rsidR="0034348E" w:rsidRPr="004745AE" w:rsidRDefault="0034348E" w:rsidP="0034348E">
            <w:pPr>
              <w:jc w:val="center"/>
              <w:rPr>
                <w:color w:val="000000"/>
              </w:rPr>
            </w:pPr>
            <w:r w:rsidRPr="004745AE">
              <w:rPr>
                <w:color w:val="000000"/>
              </w:rPr>
              <w:t> </w:t>
            </w:r>
          </w:p>
        </w:tc>
        <w:tc>
          <w:tcPr>
            <w:tcW w:w="1418" w:type="dxa"/>
            <w:shd w:val="clear" w:color="auto" w:fill="auto"/>
            <w:vAlign w:val="center"/>
            <w:hideMark/>
          </w:tcPr>
          <w:p w:rsidR="0034348E" w:rsidRPr="004745AE" w:rsidRDefault="0034348E" w:rsidP="0034348E">
            <w:pPr>
              <w:jc w:val="center"/>
              <w:rPr>
                <w:color w:val="000000"/>
              </w:rPr>
            </w:pPr>
            <w:r w:rsidRPr="004745AE">
              <w:rPr>
                <w:color w:val="000000"/>
              </w:rPr>
              <w:t> </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154</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638,17</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848,22</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155</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638,17</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849,22</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lastRenderedPageBreak/>
              <w:t>156</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637,17</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849,22</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157</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637,17</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848,22</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154</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638,17</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848,22</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 </w:t>
            </w:r>
          </w:p>
        </w:tc>
        <w:tc>
          <w:tcPr>
            <w:tcW w:w="1275" w:type="dxa"/>
            <w:shd w:val="clear" w:color="auto" w:fill="auto"/>
            <w:vAlign w:val="center"/>
            <w:hideMark/>
          </w:tcPr>
          <w:p w:rsidR="0034348E" w:rsidRPr="004745AE" w:rsidRDefault="0034348E" w:rsidP="0034348E">
            <w:pPr>
              <w:jc w:val="center"/>
              <w:rPr>
                <w:color w:val="000000"/>
              </w:rPr>
            </w:pPr>
            <w:r w:rsidRPr="004745AE">
              <w:rPr>
                <w:color w:val="000000"/>
              </w:rPr>
              <w:t> </w:t>
            </w:r>
          </w:p>
        </w:tc>
        <w:tc>
          <w:tcPr>
            <w:tcW w:w="1418" w:type="dxa"/>
            <w:shd w:val="clear" w:color="auto" w:fill="auto"/>
            <w:vAlign w:val="center"/>
            <w:hideMark/>
          </w:tcPr>
          <w:p w:rsidR="0034348E" w:rsidRPr="004745AE" w:rsidRDefault="0034348E" w:rsidP="0034348E">
            <w:pPr>
              <w:jc w:val="center"/>
              <w:rPr>
                <w:color w:val="000000"/>
              </w:rPr>
            </w:pPr>
            <w:r w:rsidRPr="004745AE">
              <w:rPr>
                <w:color w:val="000000"/>
              </w:rPr>
              <w:t> </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158</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624,73</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530,00</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159</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624,73</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531,00</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160</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623,73</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531,00</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161</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623,73</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530,00</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158</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624,73</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530,00</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 </w:t>
            </w:r>
          </w:p>
        </w:tc>
        <w:tc>
          <w:tcPr>
            <w:tcW w:w="1275" w:type="dxa"/>
            <w:shd w:val="clear" w:color="auto" w:fill="auto"/>
            <w:vAlign w:val="center"/>
            <w:hideMark/>
          </w:tcPr>
          <w:p w:rsidR="0034348E" w:rsidRPr="004745AE" w:rsidRDefault="0034348E" w:rsidP="0034348E">
            <w:pPr>
              <w:jc w:val="center"/>
              <w:rPr>
                <w:color w:val="000000"/>
              </w:rPr>
            </w:pPr>
            <w:r w:rsidRPr="004745AE">
              <w:rPr>
                <w:color w:val="000000"/>
              </w:rPr>
              <w:t> </w:t>
            </w:r>
          </w:p>
        </w:tc>
        <w:tc>
          <w:tcPr>
            <w:tcW w:w="1418" w:type="dxa"/>
            <w:shd w:val="clear" w:color="auto" w:fill="auto"/>
            <w:vAlign w:val="center"/>
            <w:hideMark/>
          </w:tcPr>
          <w:p w:rsidR="0034348E" w:rsidRPr="004745AE" w:rsidRDefault="0034348E" w:rsidP="0034348E">
            <w:pPr>
              <w:jc w:val="center"/>
              <w:rPr>
                <w:color w:val="000000"/>
              </w:rPr>
            </w:pPr>
            <w:r w:rsidRPr="004745AE">
              <w:rPr>
                <w:color w:val="000000"/>
              </w:rPr>
              <w:t> </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162</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635,80</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769,13</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163</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635,80</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770,13</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164</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634,80</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w:t>
            </w:r>
            <w:r w:rsidR="0034348E" w:rsidRPr="004745AE">
              <w:rPr>
                <w:color w:val="000000"/>
              </w:rPr>
              <w:t>320770,13</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165</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634,80</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769,13</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162</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635,80</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769,13</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 </w:t>
            </w:r>
          </w:p>
        </w:tc>
        <w:tc>
          <w:tcPr>
            <w:tcW w:w="1275" w:type="dxa"/>
            <w:shd w:val="clear" w:color="auto" w:fill="auto"/>
            <w:vAlign w:val="center"/>
            <w:hideMark/>
          </w:tcPr>
          <w:p w:rsidR="0034348E" w:rsidRPr="004745AE" w:rsidRDefault="0034348E" w:rsidP="0034348E">
            <w:pPr>
              <w:jc w:val="center"/>
              <w:rPr>
                <w:color w:val="000000"/>
              </w:rPr>
            </w:pPr>
            <w:r w:rsidRPr="004745AE">
              <w:rPr>
                <w:color w:val="000000"/>
              </w:rPr>
              <w:t> </w:t>
            </w:r>
          </w:p>
        </w:tc>
        <w:tc>
          <w:tcPr>
            <w:tcW w:w="1418" w:type="dxa"/>
            <w:shd w:val="clear" w:color="auto" w:fill="auto"/>
            <w:vAlign w:val="center"/>
            <w:hideMark/>
          </w:tcPr>
          <w:p w:rsidR="0034348E" w:rsidRPr="004745AE" w:rsidRDefault="0034348E" w:rsidP="0034348E">
            <w:pPr>
              <w:jc w:val="center"/>
              <w:rPr>
                <w:color w:val="000000"/>
              </w:rPr>
            </w:pPr>
            <w:r w:rsidRPr="004745AE">
              <w:rPr>
                <w:color w:val="000000"/>
              </w:rPr>
              <w:t> </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166</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615,72</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275,94</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167</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615,72</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276,94</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168</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614,72</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w:t>
            </w:r>
            <w:r w:rsidR="0034348E" w:rsidRPr="004745AE">
              <w:rPr>
                <w:color w:val="000000"/>
              </w:rPr>
              <w:t>320276,94</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169</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614,72</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275,94</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166</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615,72</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275,94</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 </w:t>
            </w:r>
          </w:p>
        </w:tc>
        <w:tc>
          <w:tcPr>
            <w:tcW w:w="1275" w:type="dxa"/>
            <w:shd w:val="clear" w:color="auto" w:fill="auto"/>
            <w:vAlign w:val="center"/>
            <w:hideMark/>
          </w:tcPr>
          <w:p w:rsidR="0034348E" w:rsidRPr="004745AE" w:rsidRDefault="0034348E" w:rsidP="0034348E">
            <w:pPr>
              <w:jc w:val="center"/>
              <w:rPr>
                <w:color w:val="000000"/>
              </w:rPr>
            </w:pPr>
            <w:r w:rsidRPr="004745AE">
              <w:rPr>
                <w:color w:val="000000"/>
              </w:rPr>
              <w:t> </w:t>
            </w:r>
          </w:p>
        </w:tc>
        <w:tc>
          <w:tcPr>
            <w:tcW w:w="1418" w:type="dxa"/>
            <w:shd w:val="clear" w:color="auto" w:fill="auto"/>
            <w:vAlign w:val="center"/>
            <w:hideMark/>
          </w:tcPr>
          <w:p w:rsidR="0034348E" w:rsidRPr="004745AE" w:rsidRDefault="0034348E" w:rsidP="0034348E">
            <w:pPr>
              <w:jc w:val="center"/>
              <w:rPr>
                <w:color w:val="000000"/>
              </w:rPr>
            </w:pPr>
            <w:r w:rsidRPr="004745AE">
              <w:rPr>
                <w:color w:val="000000"/>
              </w:rPr>
              <w:t> </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170</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615,28</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329,19</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171</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616,28</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329,19</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172</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616,28</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330,19</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173</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615,28</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330,19</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170</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615,28</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329,19</w:t>
            </w:r>
          </w:p>
        </w:tc>
      </w:tr>
      <w:tr w:rsidR="0034348E" w:rsidRPr="004745AE" w:rsidTr="00490128">
        <w:trPr>
          <w:trHeight w:val="285"/>
        </w:trPr>
        <w:tc>
          <w:tcPr>
            <w:tcW w:w="4395" w:type="dxa"/>
            <w:gridSpan w:val="3"/>
            <w:shd w:val="clear" w:color="auto" w:fill="auto"/>
            <w:noWrap/>
            <w:vAlign w:val="center"/>
            <w:hideMark/>
          </w:tcPr>
          <w:p w:rsidR="0034348E" w:rsidRPr="004745AE" w:rsidRDefault="0034348E" w:rsidP="0034348E">
            <w:pPr>
              <w:jc w:val="center"/>
              <w:rPr>
                <w:color w:val="000000"/>
              </w:rPr>
            </w:pPr>
            <w:r w:rsidRPr="004745AE">
              <w:rPr>
                <w:color w:val="000000"/>
              </w:rPr>
              <w:t>26:12:000000:8215/чзу1(2)</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174</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650,66</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950,02</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175</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653,05</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955,98</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176</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652,50</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955,73</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177</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648,80</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955,00</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178</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648,65</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952,08</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174</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650,66</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950,02</w:t>
            </w:r>
          </w:p>
        </w:tc>
      </w:tr>
      <w:tr w:rsidR="0034348E" w:rsidRPr="004745AE" w:rsidTr="00490128">
        <w:trPr>
          <w:trHeight w:val="285"/>
        </w:trPr>
        <w:tc>
          <w:tcPr>
            <w:tcW w:w="4395" w:type="dxa"/>
            <w:gridSpan w:val="3"/>
            <w:shd w:val="clear" w:color="auto" w:fill="auto"/>
            <w:noWrap/>
            <w:vAlign w:val="center"/>
            <w:hideMark/>
          </w:tcPr>
          <w:p w:rsidR="0034348E" w:rsidRPr="004745AE" w:rsidRDefault="0034348E" w:rsidP="0034348E">
            <w:pPr>
              <w:jc w:val="center"/>
              <w:rPr>
                <w:color w:val="000000"/>
              </w:rPr>
            </w:pPr>
            <w:r w:rsidRPr="004745AE">
              <w:rPr>
                <w:color w:val="000000"/>
              </w:rPr>
              <w:t xml:space="preserve"> 26:12:000000:8215/чзу2(1)</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628,35</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1319</w:t>
            </w:r>
            <w:r w:rsidR="0034348E" w:rsidRPr="004745AE">
              <w:rPr>
                <w:color w:val="000000"/>
              </w:rPr>
              <w:t>890,79</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2</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629,29</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1319</w:t>
            </w:r>
            <w:r w:rsidR="0034348E" w:rsidRPr="004745AE">
              <w:rPr>
                <w:color w:val="000000"/>
              </w:rPr>
              <w:t>891,73</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3</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629,35</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1319</w:t>
            </w:r>
            <w:r w:rsidR="0034348E" w:rsidRPr="004745AE">
              <w:rPr>
                <w:color w:val="000000"/>
              </w:rPr>
              <w:t>891,97</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4</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629,31</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1319</w:t>
            </w:r>
            <w:r w:rsidR="0034348E" w:rsidRPr="004745AE">
              <w:rPr>
                <w:color w:val="000000"/>
              </w:rPr>
              <w:t>897,00</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5</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628,31</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1319</w:t>
            </w:r>
            <w:r w:rsidR="0034348E" w:rsidRPr="004745AE">
              <w:rPr>
                <w:color w:val="000000"/>
              </w:rPr>
              <w:t>897,00</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628,35</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1319</w:t>
            </w:r>
            <w:r w:rsidR="0034348E" w:rsidRPr="004745AE">
              <w:rPr>
                <w:color w:val="000000"/>
              </w:rPr>
              <w:t>890,79</w:t>
            </w:r>
          </w:p>
        </w:tc>
      </w:tr>
      <w:tr w:rsidR="0034348E" w:rsidRPr="004745AE" w:rsidTr="00490128">
        <w:trPr>
          <w:trHeight w:val="285"/>
        </w:trPr>
        <w:tc>
          <w:tcPr>
            <w:tcW w:w="4395" w:type="dxa"/>
            <w:gridSpan w:val="3"/>
            <w:shd w:val="clear" w:color="auto" w:fill="auto"/>
            <w:noWrap/>
            <w:vAlign w:val="center"/>
            <w:hideMark/>
          </w:tcPr>
          <w:p w:rsidR="0034348E" w:rsidRPr="004745AE" w:rsidRDefault="0034348E" w:rsidP="0034348E">
            <w:pPr>
              <w:jc w:val="center"/>
              <w:rPr>
                <w:color w:val="000000"/>
              </w:rPr>
            </w:pPr>
            <w:r w:rsidRPr="004745AE">
              <w:rPr>
                <w:color w:val="000000"/>
              </w:rPr>
              <w:t>26:12:000000:8215/чзу2(2)</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6</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614,37</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049,54</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7</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614,37</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050,54</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8</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613,37</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050,54</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9</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613,37</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049,54</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6</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614,37</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049,54</w:t>
            </w:r>
          </w:p>
        </w:tc>
      </w:tr>
      <w:tr w:rsidR="0034348E" w:rsidRPr="004745AE" w:rsidTr="00490128">
        <w:trPr>
          <w:trHeight w:val="285"/>
        </w:trPr>
        <w:tc>
          <w:tcPr>
            <w:tcW w:w="4395" w:type="dxa"/>
            <w:gridSpan w:val="3"/>
            <w:shd w:val="clear" w:color="auto" w:fill="auto"/>
            <w:noWrap/>
            <w:vAlign w:val="center"/>
            <w:hideMark/>
          </w:tcPr>
          <w:p w:rsidR="0034348E" w:rsidRPr="004745AE" w:rsidRDefault="0034348E" w:rsidP="0034348E">
            <w:pPr>
              <w:jc w:val="center"/>
              <w:rPr>
                <w:color w:val="000000"/>
              </w:rPr>
            </w:pPr>
            <w:r w:rsidRPr="004745AE">
              <w:rPr>
                <w:color w:val="000000"/>
              </w:rPr>
              <w:lastRenderedPageBreak/>
              <w:t xml:space="preserve"> 26:12:000000:8215/чзу2(3)</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10</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614,44</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135,95</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11</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615,44</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135,95</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12</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615,44</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136,95</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13</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614,44</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136,95</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10</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614,44</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135,95</w:t>
            </w:r>
          </w:p>
        </w:tc>
      </w:tr>
      <w:tr w:rsidR="0034348E" w:rsidRPr="004745AE" w:rsidTr="00490128">
        <w:trPr>
          <w:trHeight w:val="285"/>
        </w:trPr>
        <w:tc>
          <w:tcPr>
            <w:tcW w:w="4395" w:type="dxa"/>
            <w:gridSpan w:val="3"/>
            <w:shd w:val="clear" w:color="auto" w:fill="auto"/>
            <w:noWrap/>
            <w:vAlign w:val="center"/>
            <w:hideMark/>
          </w:tcPr>
          <w:p w:rsidR="0034348E" w:rsidRPr="004745AE" w:rsidRDefault="0034348E" w:rsidP="0034348E">
            <w:pPr>
              <w:jc w:val="center"/>
              <w:rPr>
                <w:color w:val="000000"/>
              </w:rPr>
            </w:pPr>
            <w:r w:rsidRPr="004745AE">
              <w:rPr>
                <w:color w:val="000000"/>
              </w:rPr>
              <w:t>26:12:000000:8215/чзу2(4)</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14</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615,69</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205,86</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15</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615,69</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206,86</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16</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614,69</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206,86</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17</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614,69</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205,86</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14</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615,69</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205,86</w:t>
            </w:r>
          </w:p>
        </w:tc>
      </w:tr>
      <w:tr w:rsidR="0034348E" w:rsidRPr="004745AE" w:rsidTr="00490128">
        <w:trPr>
          <w:trHeight w:val="285"/>
        </w:trPr>
        <w:tc>
          <w:tcPr>
            <w:tcW w:w="4395" w:type="dxa"/>
            <w:gridSpan w:val="3"/>
            <w:shd w:val="clear" w:color="auto" w:fill="auto"/>
            <w:noWrap/>
            <w:vAlign w:val="center"/>
            <w:hideMark/>
          </w:tcPr>
          <w:p w:rsidR="0034348E" w:rsidRPr="004745AE" w:rsidRDefault="0034348E" w:rsidP="0034348E">
            <w:pPr>
              <w:jc w:val="center"/>
              <w:rPr>
                <w:color w:val="000000"/>
              </w:rPr>
            </w:pPr>
            <w:r w:rsidRPr="004745AE">
              <w:rPr>
                <w:color w:val="000000"/>
              </w:rPr>
              <w:t>26:12:000000:8215/чзу2(5)</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18</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615,72</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275,94</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19</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615,72</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276,94</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20</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614,72</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276,94</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21</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614,72</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275,94</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18</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615,72</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275,94</w:t>
            </w:r>
          </w:p>
        </w:tc>
      </w:tr>
      <w:tr w:rsidR="0034348E" w:rsidRPr="004745AE" w:rsidTr="00490128">
        <w:trPr>
          <w:trHeight w:val="285"/>
        </w:trPr>
        <w:tc>
          <w:tcPr>
            <w:tcW w:w="4395" w:type="dxa"/>
            <w:gridSpan w:val="3"/>
            <w:shd w:val="clear" w:color="auto" w:fill="auto"/>
            <w:noWrap/>
            <w:vAlign w:val="center"/>
            <w:hideMark/>
          </w:tcPr>
          <w:p w:rsidR="0034348E" w:rsidRPr="004745AE" w:rsidRDefault="0034348E" w:rsidP="0034348E">
            <w:pPr>
              <w:jc w:val="center"/>
              <w:rPr>
                <w:color w:val="000000"/>
              </w:rPr>
            </w:pPr>
            <w:r w:rsidRPr="004745AE">
              <w:rPr>
                <w:color w:val="000000"/>
              </w:rPr>
              <w:t>26:12:000000:8215/чзу2(6)</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22</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616,28</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329,19</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23</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616,28</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330,19</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24</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615,28</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330,19</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25</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615,28</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329,19</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22</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616,28</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329,19</w:t>
            </w:r>
          </w:p>
        </w:tc>
      </w:tr>
      <w:tr w:rsidR="0034348E" w:rsidRPr="004745AE" w:rsidTr="00490128">
        <w:trPr>
          <w:trHeight w:val="285"/>
        </w:trPr>
        <w:tc>
          <w:tcPr>
            <w:tcW w:w="4395" w:type="dxa"/>
            <w:gridSpan w:val="3"/>
            <w:shd w:val="clear" w:color="auto" w:fill="auto"/>
            <w:noWrap/>
            <w:vAlign w:val="center"/>
            <w:hideMark/>
          </w:tcPr>
          <w:p w:rsidR="0034348E" w:rsidRPr="004745AE" w:rsidRDefault="0034348E" w:rsidP="0034348E">
            <w:pPr>
              <w:jc w:val="center"/>
              <w:rPr>
                <w:color w:val="000000"/>
              </w:rPr>
            </w:pPr>
            <w:r w:rsidRPr="004745AE">
              <w:rPr>
                <w:color w:val="000000"/>
              </w:rPr>
              <w:t>26:12:000000:8215/чзу2(7)</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26</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619,10</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396,93</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27</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618,10</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396,95</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28</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618,08</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395,95</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29</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619,08</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395,93</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26</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619,10</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396,93</w:t>
            </w:r>
          </w:p>
        </w:tc>
      </w:tr>
      <w:tr w:rsidR="0034348E" w:rsidRPr="004745AE" w:rsidTr="00490128">
        <w:trPr>
          <w:trHeight w:val="285"/>
        </w:trPr>
        <w:tc>
          <w:tcPr>
            <w:tcW w:w="4395" w:type="dxa"/>
            <w:gridSpan w:val="3"/>
            <w:shd w:val="clear" w:color="auto" w:fill="auto"/>
            <w:noWrap/>
            <w:vAlign w:val="center"/>
            <w:hideMark/>
          </w:tcPr>
          <w:p w:rsidR="0034348E" w:rsidRPr="004745AE" w:rsidRDefault="0034348E" w:rsidP="0034348E">
            <w:pPr>
              <w:jc w:val="center"/>
              <w:rPr>
                <w:color w:val="000000"/>
              </w:rPr>
            </w:pPr>
            <w:r w:rsidRPr="004745AE">
              <w:rPr>
                <w:color w:val="000000"/>
              </w:rPr>
              <w:t>26:12:000000:8215/чзу2(8)</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30</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621,00</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451,13</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31</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621,00</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452,13</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32</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620,01</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452,13</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33</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620,01</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451,13</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30</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621,00</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451,13</w:t>
            </w:r>
          </w:p>
        </w:tc>
      </w:tr>
      <w:tr w:rsidR="0034348E" w:rsidRPr="004745AE" w:rsidTr="00490128">
        <w:trPr>
          <w:trHeight w:val="285"/>
        </w:trPr>
        <w:tc>
          <w:tcPr>
            <w:tcW w:w="4395" w:type="dxa"/>
            <w:gridSpan w:val="3"/>
            <w:shd w:val="clear" w:color="auto" w:fill="auto"/>
            <w:noWrap/>
            <w:vAlign w:val="center"/>
            <w:hideMark/>
          </w:tcPr>
          <w:p w:rsidR="0034348E" w:rsidRPr="004745AE" w:rsidRDefault="0034348E" w:rsidP="0034348E">
            <w:pPr>
              <w:jc w:val="center"/>
              <w:rPr>
                <w:color w:val="000000"/>
              </w:rPr>
            </w:pPr>
            <w:r w:rsidRPr="004745AE">
              <w:rPr>
                <w:color w:val="000000"/>
              </w:rPr>
              <w:t>26:12:000000:8215/чзу2(9)</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34</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624,73</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530,00</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35</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624,73</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531,00</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36</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623,73</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531,00</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37</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623,73</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530,00</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34</w:t>
            </w:r>
          </w:p>
        </w:tc>
        <w:tc>
          <w:tcPr>
            <w:tcW w:w="1275" w:type="dxa"/>
            <w:shd w:val="clear" w:color="auto" w:fill="auto"/>
            <w:vAlign w:val="center"/>
            <w:hideMark/>
          </w:tcPr>
          <w:p w:rsidR="0034348E" w:rsidRPr="004745AE" w:rsidRDefault="00BE0CFC" w:rsidP="0034348E">
            <w:pPr>
              <w:jc w:val="center"/>
              <w:rPr>
                <w:color w:val="000000"/>
              </w:rPr>
            </w:pPr>
            <w:r w:rsidRPr="004745AE">
              <w:rPr>
                <w:color w:val="000000"/>
              </w:rPr>
              <w:t>480</w:t>
            </w:r>
            <w:r w:rsidR="0034348E" w:rsidRPr="004745AE">
              <w:rPr>
                <w:color w:val="000000"/>
              </w:rPr>
              <w:t>624,73</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530,00</w:t>
            </w:r>
          </w:p>
        </w:tc>
      </w:tr>
      <w:tr w:rsidR="0034348E" w:rsidRPr="004745AE" w:rsidTr="00490128">
        <w:trPr>
          <w:trHeight w:val="285"/>
        </w:trPr>
        <w:tc>
          <w:tcPr>
            <w:tcW w:w="4395" w:type="dxa"/>
            <w:gridSpan w:val="3"/>
            <w:shd w:val="clear" w:color="auto" w:fill="auto"/>
            <w:noWrap/>
            <w:vAlign w:val="center"/>
            <w:hideMark/>
          </w:tcPr>
          <w:p w:rsidR="0034348E" w:rsidRPr="004745AE" w:rsidRDefault="0034348E" w:rsidP="0034348E">
            <w:pPr>
              <w:jc w:val="center"/>
              <w:rPr>
                <w:color w:val="000000"/>
              </w:rPr>
            </w:pPr>
            <w:r w:rsidRPr="004745AE">
              <w:rPr>
                <w:color w:val="000000"/>
              </w:rPr>
              <w:t>26:12:000000:8215/чзу2(10)</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38</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627,51</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w:t>
            </w:r>
            <w:r w:rsidR="00BE0CFC" w:rsidRPr="004745AE">
              <w:rPr>
                <w:color w:val="000000"/>
              </w:rPr>
              <w:t>320</w:t>
            </w:r>
            <w:r w:rsidR="0034348E" w:rsidRPr="004745AE">
              <w:rPr>
                <w:color w:val="000000"/>
              </w:rPr>
              <w:t>609,21</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39</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628,51</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609,21</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40</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628,51</w:t>
            </w:r>
          </w:p>
        </w:tc>
        <w:tc>
          <w:tcPr>
            <w:tcW w:w="1418" w:type="dxa"/>
            <w:shd w:val="clear" w:color="auto" w:fill="auto"/>
            <w:vAlign w:val="center"/>
            <w:hideMark/>
          </w:tcPr>
          <w:p w:rsidR="0034348E" w:rsidRPr="004745AE" w:rsidRDefault="00BE0CFC" w:rsidP="0034348E">
            <w:pPr>
              <w:jc w:val="center"/>
              <w:rPr>
                <w:color w:val="000000"/>
              </w:rPr>
            </w:pPr>
            <w:r w:rsidRPr="004745AE">
              <w:rPr>
                <w:color w:val="000000"/>
              </w:rPr>
              <w:t>1320</w:t>
            </w:r>
            <w:r w:rsidR="0034348E" w:rsidRPr="004745AE">
              <w:rPr>
                <w:color w:val="000000"/>
              </w:rPr>
              <w:t>610,21</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41</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627,51</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w:t>
            </w:r>
            <w:r w:rsidR="00BE0CFC" w:rsidRPr="004745AE">
              <w:rPr>
                <w:color w:val="000000"/>
              </w:rPr>
              <w:t>320</w:t>
            </w:r>
            <w:r w:rsidR="0034348E" w:rsidRPr="004745AE">
              <w:rPr>
                <w:color w:val="000000"/>
              </w:rPr>
              <w:t>610,21</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lastRenderedPageBreak/>
              <w:t>38</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627,51</w:t>
            </w:r>
          </w:p>
        </w:tc>
        <w:tc>
          <w:tcPr>
            <w:tcW w:w="1418" w:type="dxa"/>
            <w:shd w:val="clear" w:color="auto" w:fill="auto"/>
            <w:vAlign w:val="center"/>
            <w:hideMark/>
          </w:tcPr>
          <w:p w:rsidR="0034348E" w:rsidRPr="004745AE" w:rsidRDefault="0034348E" w:rsidP="0034348E">
            <w:pPr>
              <w:jc w:val="center"/>
              <w:rPr>
                <w:color w:val="000000"/>
              </w:rPr>
            </w:pPr>
            <w:r w:rsidRPr="004745AE">
              <w:rPr>
                <w:color w:val="000000"/>
              </w:rPr>
              <w:t>1</w:t>
            </w:r>
            <w:r w:rsidR="00BE0CFC" w:rsidRPr="004745AE">
              <w:rPr>
                <w:color w:val="000000"/>
              </w:rPr>
              <w:t>320</w:t>
            </w:r>
            <w:r w:rsidRPr="004745AE">
              <w:rPr>
                <w:color w:val="000000"/>
              </w:rPr>
              <w:t>609,21</w:t>
            </w:r>
          </w:p>
        </w:tc>
      </w:tr>
      <w:tr w:rsidR="0034348E" w:rsidRPr="004745AE" w:rsidTr="00490128">
        <w:trPr>
          <w:trHeight w:val="285"/>
        </w:trPr>
        <w:tc>
          <w:tcPr>
            <w:tcW w:w="4395" w:type="dxa"/>
            <w:gridSpan w:val="3"/>
            <w:shd w:val="clear" w:color="auto" w:fill="auto"/>
            <w:noWrap/>
            <w:vAlign w:val="center"/>
            <w:hideMark/>
          </w:tcPr>
          <w:p w:rsidR="0034348E" w:rsidRPr="004745AE" w:rsidRDefault="0034348E" w:rsidP="0034348E">
            <w:pPr>
              <w:jc w:val="center"/>
              <w:rPr>
                <w:color w:val="000000"/>
              </w:rPr>
            </w:pPr>
            <w:r w:rsidRPr="004745AE">
              <w:rPr>
                <w:color w:val="000000"/>
              </w:rPr>
              <w:t>26:12:000000:8215/чзу2(11)</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42</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632,22</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691,20</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43</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631,22</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691,20</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44</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631,22</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690,20</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45</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632,22</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690,20</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42</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632,22</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691,20</w:t>
            </w:r>
          </w:p>
        </w:tc>
      </w:tr>
      <w:tr w:rsidR="0034348E" w:rsidRPr="004745AE" w:rsidTr="00490128">
        <w:trPr>
          <w:trHeight w:val="285"/>
        </w:trPr>
        <w:tc>
          <w:tcPr>
            <w:tcW w:w="4395" w:type="dxa"/>
            <w:gridSpan w:val="3"/>
            <w:shd w:val="clear" w:color="auto" w:fill="auto"/>
            <w:noWrap/>
            <w:vAlign w:val="center"/>
            <w:hideMark/>
          </w:tcPr>
          <w:p w:rsidR="0034348E" w:rsidRPr="004745AE" w:rsidRDefault="0034348E" w:rsidP="0034348E">
            <w:pPr>
              <w:jc w:val="center"/>
              <w:rPr>
                <w:color w:val="000000"/>
              </w:rPr>
            </w:pPr>
            <w:r w:rsidRPr="004745AE">
              <w:rPr>
                <w:color w:val="000000"/>
              </w:rPr>
              <w:t>26:12:000000:8215/чзу2(12)</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46</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635,80</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769,13</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47</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635,80</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770,13</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48</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634,80</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770,13</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49</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634,80</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769,13</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46</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635,80</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769,13</w:t>
            </w:r>
          </w:p>
        </w:tc>
      </w:tr>
      <w:tr w:rsidR="0034348E" w:rsidRPr="004745AE" w:rsidTr="00490128">
        <w:trPr>
          <w:trHeight w:val="285"/>
        </w:trPr>
        <w:tc>
          <w:tcPr>
            <w:tcW w:w="4395" w:type="dxa"/>
            <w:gridSpan w:val="3"/>
            <w:shd w:val="clear" w:color="auto" w:fill="auto"/>
            <w:noWrap/>
            <w:vAlign w:val="center"/>
            <w:hideMark/>
          </w:tcPr>
          <w:p w:rsidR="0034348E" w:rsidRPr="004745AE" w:rsidRDefault="0034348E" w:rsidP="0034348E">
            <w:pPr>
              <w:jc w:val="center"/>
              <w:rPr>
                <w:color w:val="000000"/>
              </w:rPr>
            </w:pPr>
            <w:r w:rsidRPr="004745AE">
              <w:rPr>
                <w:color w:val="000000"/>
              </w:rPr>
              <w:t>26:12:000000:8215/чзу2(13)</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50</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638,17</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849,22</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51</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637,17</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849,22</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52</w:t>
            </w:r>
          </w:p>
        </w:tc>
        <w:tc>
          <w:tcPr>
            <w:tcW w:w="1275" w:type="dxa"/>
            <w:shd w:val="clear" w:color="auto" w:fill="auto"/>
            <w:vAlign w:val="center"/>
            <w:hideMark/>
          </w:tcPr>
          <w:p w:rsidR="0034348E" w:rsidRPr="004745AE" w:rsidRDefault="0034348E" w:rsidP="0034348E">
            <w:pPr>
              <w:jc w:val="center"/>
              <w:rPr>
                <w:color w:val="000000"/>
              </w:rPr>
            </w:pPr>
            <w:r w:rsidRPr="004745AE">
              <w:rPr>
                <w:color w:val="000000"/>
              </w:rPr>
              <w:t>480637,17</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848,22</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53</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638,17</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848,22</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50</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638,17</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849,22</w:t>
            </w:r>
          </w:p>
        </w:tc>
      </w:tr>
      <w:tr w:rsidR="0034348E" w:rsidRPr="004745AE" w:rsidTr="00490128">
        <w:trPr>
          <w:trHeight w:val="285"/>
        </w:trPr>
        <w:tc>
          <w:tcPr>
            <w:tcW w:w="4395" w:type="dxa"/>
            <w:gridSpan w:val="3"/>
            <w:shd w:val="clear" w:color="auto" w:fill="auto"/>
            <w:noWrap/>
            <w:vAlign w:val="center"/>
            <w:hideMark/>
          </w:tcPr>
          <w:p w:rsidR="0034348E" w:rsidRPr="004745AE" w:rsidRDefault="0034348E" w:rsidP="0034348E">
            <w:pPr>
              <w:jc w:val="center"/>
              <w:rPr>
                <w:color w:val="000000"/>
              </w:rPr>
            </w:pPr>
            <w:r w:rsidRPr="004745AE">
              <w:rPr>
                <w:color w:val="000000"/>
              </w:rPr>
              <w:t xml:space="preserve"> 26:12:000000:8215/чзу2(14)</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54</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638,06</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905,75</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55</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638,06</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906,75</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56</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637,06</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906,75</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57</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637,06</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905,75</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54</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638,06</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905,75</w:t>
            </w:r>
          </w:p>
        </w:tc>
      </w:tr>
      <w:tr w:rsidR="0034348E" w:rsidRPr="004745AE" w:rsidTr="00490128">
        <w:trPr>
          <w:trHeight w:val="285"/>
        </w:trPr>
        <w:tc>
          <w:tcPr>
            <w:tcW w:w="4395" w:type="dxa"/>
            <w:gridSpan w:val="3"/>
            <w:shd w:val="clear" w:color="auto" w:fill="auto"/>
            <w:noWrap/>
            <w:vAlign w:val="center"/>
            <w:hideMark/>
          </w:tcPr>
          <w:p w:rsidR="0034348E" w:rsidRPr="004745AE" w:rsidRDefault="0034348E" w:rsidP="0034348E">
            <w:pPr>
              <w:jc w:val="center"/>
              <w:rPr>
                <w:color w:val="000000"/>
              </w:rPr>
            </w:pPr>
            <w:r w:rsidRPr="004745AE">
              <w:rPr>
                <w:color w:val="000000"/>
              </w:rPr>
              <w:t>26:12:021501:475/чзу1</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306,91</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899,82</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2</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304,74</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908,59</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3</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303,63</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908,21</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4</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296,02</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905,59</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5</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299,81</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894,57</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306,91</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899,82</w:t>
            </w:r>
          </w:p>
        </w:tc>
      </w:tr>
      <w:tr w:rsidR="0034348E" w:rsidRPr="004745AE" w:rsidTr="00490128">
        <w:trPr>
          <w:trHeight w:val="285"/>
        </w:trPr>
        <w:tc>
          <w:tcPr>
            <w:tcW w:w="4395" w:type="dxa"/>
            <w:gridSpan w:val="3"/>
            <w:shd w:val="clear" w:color="auto" w:fill="auto"/>
            <w:noWrap/>
            <w:vAlign w:val="center"/>
            <w:hideMark/>
          </w:tcPr>
          <w:p w:rsidR="0034348E" w:rsidRPr="004745AE" w:rsidRDefault="0034348E" w:rsidP="0034348E">
            <w:pPr>
              <w:jc w:val="center"/>
              <w:rPr>
                <w:color w:val="000000"/>
              </w:rPr>
            </w:pPr>
            <w:r w:rsidRPr="004745AE">
              <w:rPr>
                <w:color w:val="000000"/>
              </w:rPr>
              <w:t>26:12:000000:ЗУ1(1)</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628,38</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1319</w:t>
            </w:r>
            <w:r w:rsidR="0034348E" w:rsidRPr="004745AE">
              <w:rPr>
                <w:color w:val="000000"/>
              </w:rPr>
              <w:t>887,27</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2</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629,38</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1319</w:t>
            </w:r>
            <w:r w:rsidR="0034348E" w:rsidRPr="004745AE">
              <w:rPr>
                <w:color w:val="000000"/>
              </w:rPr>
              <w:t>887,30</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3</w:t>
            </w:r>
          </w:p>
        </w:tc>
        <w:tc>
          <w:tcPr>
            <w:tcW w:w="1275" w:type="dxa"/>
            <w:shd w:val="clear" w:color="auto" w:fill="auto"/>
            <w:vAlign w:val="center"/>
            <w:hideMark/>
          </w:tcPr>
          <w:p w:rsidR="0034348E" w:rsidRPr="004745AE" w:rsidRDefault="0034348E" w:rsidP="0034348E">
            <w:pPr>
              <w:jc w:val="center"/>
              <w:rPr>
                <w:color w:val="000000"/>
              </w:rPr>
            </w:pPr>
            <w:r w:rsidRPr="004745AE">
              <w:rPr>
                <w:color w:val="000000"/>
              </w:rPr>
              <w:t>480629,35</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1319</w:t>
            </w:r>
            <w:r w:rsidR="0034348E" w:rsidRPr="004745AE">
              <w:rPr>
                <w:color w:val="000000"/>
              </w:rPr>
              <w:t>891,94</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4</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629,29</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1319</w:t>
            </w:r>
            <w:r w:rsidR="0034348E" w:rsidRPr="004745AE">
              <w:rPr>
                <w:color w:val="000000"/>
              </w:rPr>
              <w:t>891,73</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5</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628,35</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1319</w:t>
            </w:r>
            <w:r w:rsidR="0034348E" w:rsidRPr="004745AE">
              <w:rPr>
                <w:color w:val="000000"/>
              </w:rPr>
              <w:t>890,77</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628,38</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1319</w:t>
            </w:r>
            <w:r w:rsidR="0034348E" w:rsidRPr="004745AE">
              <w:rPr>
                <w:color w:val="000000"/>
              </w:rPr>
              <w:t>887,27</w:t>
            </w:r>
          </w:p>
        </w:tc>
      </w:tr>
      <w:tr w:rsidR="0034348E" w:rsidRPr="004745AE" w:rsidTr="00490128">
        <w:trPr>
          <w:trHeight w:val="285"/>
        </w:trPr>
        <w:tc>
          <w:tcPr>
            <w:tcW w:w="4395" w:type="dxa"/>
            <w:gridSpan w:val="3"/>
            <w:shd w:val="clear" w:color="auto" w:fill="auto"/>
            <w:noWrap/>
            <w:vAlign w:val="center"/>
            <w:hideMark/>
          </w:tcPr>
          <w:p w:rsidR="0034348E" w:rsidRPr="004745AE" w:rsidRDefault="0034348E" w:rsidP="0034348E">
            <w:pPr>
              <w:jc w:val="center"/>
              <w:rPr>
                <w:color w:val="000000"/>
              </w:rPr>
            </w:pPr>
            <w:r w:rsidRPr="004745AE">
              <w:rPr>
                <w:color w:val="000000"/>
              </w:rPr>
              <w:t>26:12:000000:ЗУ1(2)</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6</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607,67</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1319</w:t>
            </w:r>
            <w:r w:rsidR="0034348E" w:rsidRPr="004745AE">
              <w:rPr>
                <w:color w:val="000000"/>
              </w:rPr>
              <w:t>881,94</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7</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607,67</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1319</w:t>
            </w:r>
            <w:r w:rsidR="0034348E" w:rsidRPr="004745AE">
              <w:rPr>
                <w:color w:val="000000"/>
              </w:rPr>
              <w:t>882,94</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8</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595,66</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1319</w:t>
            </w:r>
            <w:r w:rsidR="0034348E" w:rsidRPr="004745AE">
              <w:rPr>
                <w:color w:val="000000"/>
              </w:rPr>
              <w:t>882,90</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9</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595,67</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1319</w:t>
            </w:r>
            <w:r w:rsidR="0034348E" w:rsidRPr="004745AE">
              <w:rPr>
                <w:color w:val="000000"/>
              </w:rPr>
              <w:t>881,90</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6</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607,67</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1319</w:t>
            </w:r>
            <w:r w:rsidR="0034348E" w:rsidRPr="004745AE">
              <w:rPr>
                <w:color w:val="000000"/>
              </w:rPr>
              <w:t>881,94</w:t>
            </w:r>
          </w:p>
        </w:tc>
      </w:tr>
      <w:tr w:rsidR="0034348E" w:rsidRPr="004745AE" w:rsidTr="00490128">
        <w:trPr>
          <w:trHeight w:val="285"/>
        </w:trPr>
        <w:tc>
          <w:tcPr>
            <w:tcW w:w="4395" w:type="dxa"/>
            <w:gridSpan w:val="3"/>
            <w:shd w:val="clear" w:color="auto" w:fill="auto"/>
            <w:noWrap/>
            <w:vAlign w:val="center"/>
            <w:hideMark/>
          </w:tcPr>
          <w:p w:rsidR="0034348E" w:rsidRPr="004745AE" w:rsidRDefault="0034348E" w:rsidP="0034348E">
            <w:pPr>
              <w:jc w:val="center"/>
              <w:rPr>
                <w:color w:val="000000"/>
              </w:rPr>
            </w:pPr>
            <w:r w:rsidRPr="004745AE">
              <w:rPr>
                <w:color w:val="000000"/>
              </w:rPr>
              <w:t>26:12:000000:ЗУ1(3)</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10</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613,40</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1319</w:t>
            </w:r>
            <w:r w:rsidR="0034348E" w:rsidRPr="004745AE">
              <w:rPr>
                <w:color w:val="000000"/>
              </w:rPr>
              <w:t>979,39</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lastRenderedPageBreak/>
              <w:t>11</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613,40</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1319</w:t>
            </w:r>
            <w:r w:rsidR="0034348E" w:rsidRPr="004745AE">
              <w:rPr>
                <w:color w:val="000000"/>
              </w:rPr>
              <w:t>980,39</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12</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612,40</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1319</w:t>
            </w:r>
            <w:r w:rsidR="0034348E" w:rsidRPr="004745AE">
              <w:rPr>
                <w:color w:val="000000"/>
              </w:rPr>
              <w:t>980,39</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13</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612,40</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1319</w:t>
            </w:r>
            <w:r w:rsidR="0034348E" w:rsidRPr="004745AE">
              <w:rPr>
                <w:color w:val="000000"/>
              </w:rPr>
              <w:t>979,39</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10</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613,40</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1319</w:t>
            </w:r>
            <w:r w:rsidR="0034348E" w:rsidRPr="004745AE">
              <w:rPr>
                <w:color w:val="000000"/>
              </w:rPr>
              <w:t>979,39</w:t>
            </w:r>
          </w:p>
        </w:tc>
      </w:tr>
      <w:tr w:rsidR="0034348E" w:rsidRPr="004745AE" w:rsidTr="00490128">
        <w:trPr>
          <w:trHeight w:val="285"/>
        </w:trPr>
        <w:tc>
          <w:tcPr>
            <w:tcW w:w="4395" w:type="dxa"/>
            <w:gridSpan w:val="3"/>
            <w:shd w:val="clear" w:color="auto" w:fill="auto"/>
            <w:noWrap/>
            <w:vAlign w:val="center"/>
            <w:hideMark/>
          </w:tcPr>
          <w:p w:rsidR="0034348E" w:rsidRPr="004745AE" w:rsidRDefault="0034348E" w:rsidP="0034348E">
            <w:pPr>
              <w:jc w:val="center"/>
              <w:rPr>
                <w:color w:val="000000"/>
              </w:rPr>
            </w:pPr>
            <w:r w:rsidRPr="004745AE">
              <w:rPr>
                <w:color w:val="000000"/>
              </w:rPr>
              <w:t>26:12:000000:ЗУ1(4)</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14</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675,49</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917,70</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15</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673,28</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924,34</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16</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672,33</w:t>
            </w:r>
          </w:p>
        </w:tc>
        <w:tc>
          <w:tcPr>
            <w:tcW w:w="1418" w:type="dxa"/>
            <w:shd w:val="clear" w:color="auto" w:fill="auto"/>
            <w:vAlign w:val="center"/>
            <w:hideMark/>
          </w:tcPr>
          <w:p w:rsidR="0034348E" w:rsidRPr="004745AE" w:rsidRDefault="0034348E" w:rsidP="0034348E">
            <w:pPr>
              <w:jc w:val="center"/>
              <w:rPr>
                <w:color w:val="000000"/>
              </w:rPr>
            </w:pPr>
            <w:r w:rsidRPr="004745AE">
              <w:rPr>
                <w:color w:val="000000"/>
              </w:rPr>
              <w:t>1</w:t>
            </w:r>
            <w:r w:rsidR="006224C8" w:rsidRPr="004745AE">
              <w:rPr>
                <w:color w:val="000000"/>
              </w:rPr>
              <w:t>320</w:t>
            </w:r>
            <w:r w:rsidRPr="004745AE">
              <w:rPr>
                <w:color w:val="000000"/>
              </w:rPr>
              <w:t>924,02</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17</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674,54</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917,38</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14</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675,49</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917,70</w:t>
            </w:r>
          </w:p>
        </w:tc>
      </w:tr>
      <w:tr w:rsidR="0034348E" w:rsidRPr="004745AE" w:rsidTr="00490128">
        <w:trPr>
          <w:trHeight w:val="285"/>
        </w:trPr>
        <w:tc>
          <w:tcPr>
            <w:tcW w:w="4395" w:type="dxa"/>
            <w:gridSpan w:val="3"/>
            <w:shd w:val="clear" w:color="auto" w:fill="auto"/>
            <w:noWrap/>
            <w:vAlign w:val="center"/>
            <w:hideMark/>
          </w:tcPr>
          <w:p w:rsidR="0034348E" w:rsidRPr="004745AE" w:rsidRDefault="0034348E" w:rsidP="0034348E">
            <w:pPr>
              <w:jc w:val="center"/>
              <w:rPr>
                <w:color w:val="000000"/>
              </w:rPr>
            </w:pPr>
            <w:r w:rsidRPr="004745AE">
              <w:rPr>
                <w:color w:val="000000"/>
              </w:rPr>
              <w:t>26:12:000000:ЗУ1(5)</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18</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667,84</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979,99</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19</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667,84</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980,99</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20</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666,84</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980,99</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21</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666,84</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979,99</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18</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667,84</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979,99</w:t>
            </w:r>
          </w:p>
        </w:tc>
      </w:tr>
      <w:tr w:rsidR="0034348E" w:rsidRPr="004745AE" w:rsidTr="00490128">
        <w:trPr>
          <w:trHeight w:val="285"/>
        </w:trPr>
        <w:tc>
          <w:tcPr>
            <w:tcW w:w="4395" w:type="dxa"/>
            <w:gridSpan w:val="3"/>
            <w:shd w:val="clear" w:color="auto" w:fill="auto"/>
            <w:noWrap/>
            <w:vAlign w:val="center"/>
            <w:hideMark/>
          </w:tcPr>
          <w:p w:rsidR="0034348E" w:rsidRPr="004745AE" w:rsidRDefault="0034348E" w:rsidP="0034348E">
            <w:pPr>
              <w:jc w:val="center"/>
              <w:rPr>
                <w:color w:val="000000"/>
              </w:rPr>
            </w:pPr>
            <w:r w:rsidRPr="004745AE">
              <w:rPr>
                <w:color w:val="000000"/>
              </w:rPr>
              <w:t>26:12:000000:ЗУ1(6)</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22</w:t>
            </w:r>
          </w:p>
        </w:tc>
        <w:tc>
          <w:tcPr>
            <w:tcW w:w="1275" w:type="dxa"/>
            <w:shd w:val="clear" w:color="auto" w:fill="auto"/>
            <w:vAlign w:val="center"/>
            <w:hideMark/>
          </w:tcPr>
          <w:p w:rsidR="0034348E" w:rsidRPr="004745AE" w:rsidRDefault="0034348E" w:rsidP="0034348E">
            <w:pPr>
              <w:jc w:val="center"/>
              <w:rPr>
                <w:color w:val="000000"/>
              </w:rPr>
            </w:pPr>
            <w:r w:rsidRPr="004745AE">
              <w:rPr>
                <w:color w:val="000000"/>
              </w:rPr>
              <w:t>48</w:t>
            </w:r>
            <w:r w:rsidR="006224C8" w:rsidRPr="004745AE">
              <w:rPr>
                <w:color w:val="000000"/>
              </w:rPr>
              <w:t>0</w:t>
            </w:r>
            <w:r w:rsidRPr="004745AE">
              <w:rPr>
                <w:color w:val="000000"/>
              </w:rPr>
              <w:t>372,27</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922,44</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23</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372,27</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923,44</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24</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371,27</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923,44</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25</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371,27</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922,44</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22</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372,27</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922,44</w:t>
            </w:r>
          </w:p>
        </w:tc>
      </w:tr>
      <w:tr w:rsidR="0034348E" w:rsidRPr="004745AE" w:rsidTr="00490128">
        <w:trPr>
          <w:trHeight w:val="285"/>
        </w:trPr>
        <w:tc>
          <w:tcPr>
            <w:tcW w:w="4395" w:type="dxa"/>
            <w:gridSpan w:val="3"/>
            <w:shd w:val="clear" w:color="auto" w:fill="auto"/>
            <w:noWrap/>
            <w:vAlign w:val="center"/>
            <w:hideMark/>
          </w:tcPr>
          <w:p w:rsidR="0034348E" w:rsidRPr="004745AE" w:rsidRDefault="0034348E" w:rsidP="0034348E">
            <w:pPr>
              <w:jc w:val="center"/>
              <w:rPr>
                <w:color w:val="000000"/>
              </w:rPr>
            </w:pPr>
            <w:r w:rsidRPr="004745AE">
              <w:rPr>
                <w:color w:val="000000"/>
              </w:rPr>
              <w:t>26:12:000000:ЗУ1(7)</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26</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323,58</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907,68</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27</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322,93</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909,57</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28</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309,69</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905,01</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29</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310,35</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903,12</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26</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323,58</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907,68</w:t>
            </w:r>
          </w:p>
        </w:tc>
      </w:tr>
      <w:tr w:rsidR="0034348E" w:rsidRPr="004745AE" w:rsidTr="00490128">
        <w:trPr>
          <w:trHeight w:val="285"/>
        </w:trPr>
        <w:tc>
          <w:tcPr>
            <w:tcW w:w="4395" w:type="dxa"/>
            <w:gridSpan w:val="3"/>
            <w:shd w:val="clear" w:color="auto" w:fill="auto"/>
            <w:noWrap/>
            <w:vAlign w:val="center"/>
            <w:hideMark/>
          </w:tcPr>
          <w:p w:rsidR="0034348E" w:rsidRPr="004745AE" w:rsidRDefault="0034348E" w:rsidP="0034348E">
            <w:pPr>
              <w:jc w:val="center"/>
              <w:rPr>
                <w:color w:val="000000"/>
              </w:rPr>
            </w:pPr>
            <w:r w:rsidRPr="004745AE">
              <w:rPr>
                <w:color w:val="000000"/>
              </w:rPr>
              <w:t>26:12:000000:ЗУ2(1)</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608,71</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1319</w:t>
            </w:r>
            <w:r w:rsidR="0034348E" w:rsidRPr="004745AE">
              <w:rPr>
                <w:color w:val="000000"/>
              </w:rPr>
              <w:t>876,44</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2</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608,66</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1319</w:t>
            </w:r>
            <w:r w:rsidR="0034348E" w:rsidRPr="004745AE">
              <w:rPr>
                <w:color w:val="000000"/>
              </w:rPr>
              <w:t>884,46</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3</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589,90</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1319</w:t>
            </w:r>
            <w:r w:rsidR="0034348E" w:rsidRPr="004745AE">
              <w:rPr>
                <w:color w:val="000000"/>
              </w:rPr>
              <w:t>884,34</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4</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589,96</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1319</w:t>
            </w:r>
            <w:r w:rsidR="0034348E" w:rsidRPr="004745AE">
              <w:rPr>
                <w:color w:val="000000"/>
              </w:rPr>
              <w:t>876,32</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608,71</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1319</w:t>
            </w:r>
            <w:r w:rsidR="0034348E" w:rsidRPr="004745AE">
              <w:rPr>
                <w:color w:val="000000"/>
              </w:rPr>
              <w:t>876,44</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 </w:t>
            </w:r>
          </w:p>
        </w:tc>
        <w:tc>
          <w:tcPr>
            <w:tcW w:w="1275" w:type="dxa"/>
            <w:shd w:val="clear" w:color="auto" w:fill="auto"/>
            <w:vAlign w:val="center"/>
            <w:hideMark/>
          </w:tcPr>
          <w:p w:rsidR="0034348E" w:rsidRPr="004745AE" w:rsidRDefault="0034348E" w:rsidP="0034348E">
            <w:pPr>
              <w:jc w:val="center"/>
              <w:rPr>
                <w:color w:val="000000"/>
              </w:rPr>
            </w:pPr>
            <w:r w:rsidRPr="004745AE">
              <w:rPr>
                <w:color w:val="000000"/>
              </w:rPr>
              <w:t> </w:t>
            </w:r>
          </w:p>
        </w:tc>
        <w:tc>
          <w:tcPr>
            <w:tcW w:w="1418" w:type="dxa"/>
            <w:shd w:val="clear" w:color="auto" w:fill="auto"/>
            <w:vAlign w:val="center"/>
            <w:hideMark/>
          </w:tcPr>
          <w:p w:rsidR="0034348E" w:rsidRPr="004745AE" w:rsidRDefault="0034348E" w:rsidP="0034348E">
            <w:pPr>
              <w:jc w:val="center"/>
              <w:rPr>
                <w:color w:val="000000"/>
              </w:rPr>
            </w:pPr>
            <w:r w:rsidRPr="004745AE">
              <w:rPr>
                <w:color w:val="000000"/>
              </w:rPr>
              <w:t> </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5</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595,67</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1319</w:t>
            </w:r>
            <w:r w:rsidR="0034348E" w:rsidRPr="004745AE">
              <w:rPr>
                <w:color w:val="000000"/>
              </w:rPr>
              <w:t>881,90</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6</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607,67</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1319</w:t>
            </w:r>
            <w:r w:rsidR="0034348E" w:rsidRPr="004745AE">
              <w:rPr>
                <w:color w:val="000000"/>
              </w:rPr>
              <w:t>881,94</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7</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607,67</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1319</w:t>
            </w:r>
            <w:r w:rsidR="0034348E" w:rsidRPr="004745AE">
              <w:rPr>
                <w:color w:val="000000"/>
              </w:rPr>
              <w:t>882,94</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8</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595,66</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1319</w:t>
            </w:r>
            <w:r w:rsidR="0034348E" w:rsidRPr="004745AE">
              <w:rPr>
                <w:color w:val="000000"/>
              </w:rPr>
              <w:t>882,90</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5</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595,67</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1319</w:t>
            </w:r>
            <w:r w:rsidR="0034348E" w:rsidRPr="004745AE">
              <w:rPr>
                <w:color w:val="000000"/>
              </w:rPr>
              <w:t>881,90</w:t>
            </w:r>
          </w:p>
        </w:tc>
      </w:tr>
      <w:tr w:rsidR="0034348E" w:rsidRPr="004745AE" w:rsidTr="00490128">
        <w:trPr>
          <w:trHeight w:val="285"/>
        </w:trPr>
        <w:tc>
          <w:tcPr>
            <w:tcW w:w="4395" w:type="dxa"/>
            <w:gridSpan w:val="3"/>
            <w:shd w:val="clear" w:color="auto" w:fill="auto"/>
            <w:noWrap/>
            <w:vAlign w:val="center"/>
            <w:hideMark/>
          </w:tcPr>
          <w:p w:rsidR="0034348E" w:rsidRPr="004745AE" w:rsidRDefault="0034348E" w:rsidP="0034348E">
            <w:pPr>
              <w:jc w:val="center"/>
              <w:rPr>
                <w:color w:val="000000"/>
              </w:rPr>
            </w:pPr>
            <w:r w:rsidRPr="004745AE">
              <w:rPr>
                <w:color w:val="000000"/>
              </w:rPr>
              <w:t>26:12:000000:ЗУ2(2)</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9</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610,95</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1319</w:t>
            </w:r>
            <w:r w:rsidR="0034348E" w:rsidRPr="004745AE">
              <w:rPr>
                <w:color w:val="000000"/>
              </w:rPr>
              <w:t>900,47</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10</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611,33</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1319</w:t>
            </w:r>
            <w:r w:rsidR="0034348E" w:rsidRPr="004745AE">
              <w:rPr>
                <w:color w:val="000000"/>
              </w:rPr>
              <w:t>910,82</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11</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610,72</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1319</w:t>
            </w:r>
            <w:r w:rsidR="0034348E" w:rsidRPr="004745AE">
              <w:rPr>
                <w:color w:val="000000"/>
              </w:rPr>
              <w:t>910,82</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12</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610,62</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1319</w:t>
            </w:r>
            <w:r w:rsidR="0034348E" w:rsidRPr="004745AE">
              <w:rPr>
                <w:color w:val="000000"/>
              </w:rPr>
              <w:t>905,58</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13</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589,76</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1319</w:t>
            </w:r>
            <w:r w:rsidR="0034348E" w:rsidRPr="004745AE">
              <w:rPr>
                <w:color w:val="000000"/>
              </w:rPr>
              <w:t>905,48</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14</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589,79</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1319</w:t>
            </w:r>
            <w:r w:rsidR="0034348E" w:rsidRPr="004745AE">
              <w:rPr>
                <w:color w:val="000000"/>
              </w:rPr>
              <w:t>900,48</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lastRenderedPageBreak/>
              <w:t>9</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610,95</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1319</w:t>
            </w:r>
            <w:r w:rsidR="0034348E" w:rsidRPr="004745AE">
              <w:rPr>
                <w:color w:val="000000"/>
              </w:rPr>
              <w:t>900,47</w:t>
            </w:r>
          </w:p>
        </w:tc>
      </w:tr>
      <w:tr w:rsidR="0034348E" w:rsidRPr="004745AE" w:rsidTr="00490128">
        <w:trPr>
          <w:trHeight w:val="285"/>
        </w:trPr>
        <w:tc>
          <w:tcPr>
            <w:tcW w:w="4395" w:type="dxa"/>
            <w:gridSpan w:val="3"/>
            <w:shd w:val="clear" w:color="auto" w:fill="auto"/>
            <w:noWrap/>
            <w:vAlign w:val="center"/>
            <w:hideMark/>
          </w:tcPr>
          <w:p w:rsidR="0034348E" w:rsidRPr="004745AE" w:rsidRDefault="0034348E" w:rsidP="0034348E">
            <w:pPr>
              <w:jc w:val="center"/>
              <w:rPr>
                <w:color w:val="000000"/>
              </w:rPr>
            </w:pPr>
            <w:r w:rsidRPr="004745AE">
              <w:rPr>
                <w:color w:val="000000"/>
              </w:rPr>
              <w:t>26:12:000000:ЗУ2(3)</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15</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629,38</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1319</w:t>
            </w:r>
            <w:r w:rsidR="0034348E" w:rsidRPr="004745AE">
              <w:rPr>
                <w:color w:val="000000"/>
              </w:rPr>
              <w:t>887,30</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16</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634,88</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1319</w:t>
            </w:r>
            <w:r w:rsidR="0034348E" w:rsidRPr="004745AE">
              <w:rPr>
                <w:color w:val="000000"/>
              </w:rPr>
              <w:t>887,48</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17</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634,76</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1319</w:t>
            </w:r>
            <w:r w:rsidR="0034348E" w:rsidRPr="004745AE">
              <w:rPr>
                <w:color w:val="000000"/>
              </w:rPr>
              <w:t>904,98</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18</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634,26</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1319</w:t>
            </w:r>
            <w:r w:rsidR="0034348E" w:rsidRPr="004745AE">
              <w:rPr>
                <w:color w:val="000000"/>
              </w:rPr>
              <w:t>979,77</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19</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638,28</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029,61</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20</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638,10</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056,87</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21</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637,83</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096,40</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22</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630,09</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138,64</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23</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630,84</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208,11</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24</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629,55</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243,32</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25</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629,66</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262,33</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26</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630,37</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278,11</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27</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631,01</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337,77</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28</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636,43</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389,20</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29</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632,73</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389,40</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30</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628,94</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317,09</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31</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629,12</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223,12</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32</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629,63</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1319</w:t>
            </w:r>
            <w:r w:rsidR="0034348E" w:rsidRPr="004745AE">
              <w:rPr>
                <w:color w:val="000000"/>
              </w:rPr>
              <w:t>969,26</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33</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628,92</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1319</w:t>
            </w:r>
            <w:r w:rsidR="0034348E" w:rsidRPr="004745AE">
              <w:rPr>
                <w:color w:val="000000"/>
              </w:rPr>
              <w:t>950,08</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34</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627,02</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1319</w:t>
            </w:r>
            <w:r w:rsidR="0034348E" w:rsidRPr="004745AE">
              <w:rPr>
                <w:color w:val="000000"/>
              </w:rPr>
              <w:t>902,00</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35</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629,29</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1319</w:t>
            </w:r>
            <w:r w:rsidR="0034348E" w:rsidRPr="004745AE">
              <w:rPr>
                <w:color w:val="000000"/>
              </w:rPr>
              <w:t>899,73</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36</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630,36</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1319</w:t>
            </w:r>
            <w:r w:rsidR="0034348E" w:rsidRPr="004745AE">
              <w:rPr>
                <w:color w:val="000000"/>
              </w:rPr>
              <w:t>895,73</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37</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629,35</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1319</w:t>
            </w:r>
            <w:r w:rsidR="0034348E" w:rsidRPr="004745AE">
              <w:rPr>
                <w:color w:val="000000"/>
              </w:rPr>
              <w:t>891,94</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15</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629,38</w:t>
            </w:r>
          </w:p>
        </w:tc>
        <w:tc>
          <w:tcPr>
            <w:tcW w:w="1418" w:type="dxa"/>
            <w:shd w:val="clear" w:color="auto" w:fill="auto"/>
            <w:vAlign w:val="center"/>
            <w:hideMark/>
          </w:tcPr>
          <w:p w:rsidR="0034348E" w:rsidRPr="004745AE" w:rsidRDefault="0034348E" w:rsidP="0034348E">
            <w:pPr>
              <w:jc w:val="center"/>
              <w:rPr>
                <w:color w:val="000000"/>
              </w:rPr>
            </w:pPr>
            <w:r w:rsidRPr="004745AE">
              <w:rPr>
                <w:color w:val="000000"/>
              </w:rPr>
              <w:t>1</w:t>
            </w:r>
            <w:r w:rsidR="006224C8" w:rsidRPr="004745AE">
              <w:rPr>
                <w:color w:val="000000"/>
              </w:rPr>
              <w:t>319</w:t>
            </w:r>
            <w:r w:rsidRPr="004745AE">
              <w:rPr>
                <w:color w:val="000000"/>
              </w:rPr>
              <w:t>887,30</w:t>
            </w:r>
          </w:p>
        </w:tc>
      </w:tr>
      <w:tr w:rsidR="0034348E" w:rsidRPr="004745AE" w:rsidTr="00490128">
        <w:trPr>
          <w:trHeight w:val="285"/>
        </w:trPr>
        <w:tc>
          <w:tcPr>
            <w:tcW w:w="4395" w:type="dxa"/>
            <w:gridSpan w:val="3"/>
            <w:shd w:val="clear" w:color="auto" w:fill="auto"/>
            <w:noWrap/>
            <w:vAlign w:val="center"/>
            <w:hideMark/>
          </w:tcPr>
          <w:p w:rsidR="0034348E" w:rsidRPr="004745AE" w:rsidRDefault="0034348E" w:rsidP="0034348E">
            <w:pPr>
              <w:jc w:val="center"/>
              <w:rPr>
                <w:color w:val="000000"/>
              </w:rPr>
            </w:pPr>
            <w:r w:rsidRPr="004745AE">
              <w:rPr>
                <w:color w:val="000000"/>
              </w:rPr>
              <w:t>26:12:000000:ЗУ2(4)</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38</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624,26</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1319</w:t>
            </w:r>
            <w:r w:rsidR="0034348E" w:rsidRPr="004745AE">
              <w:rPr>
                <w:color w:val="000000"/>
              </w:rPr>
              <w:t>887,14</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39</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628,38</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1319</w:t>
            </w:r>
            <w:r w:rsidR="0034348E" w:rsidRPr="004745AE">
              <w:rPr>
                <w:color w:val="000000"/>
              </w:rPr>
              <w:t>887,27</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40</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628,35</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1319</w:t>
            </w:r>
            <w:r w:rsidR="0034348E" w:rsidRPr="004745AE">
              <w:rPr>
                <w:color w:val="000000"/>
              </w:rPr>
              <w:t>890,77</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41</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626,36</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w:t>
            </w:r>
            <w:r w:rsidR="0034348E" w:rsidRPr="004745AE">
              <w:rPr>
                <w:color w:val="000000"/>
              </w:rPr>
              <w:t>319888,80</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42</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626,12</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1319</w:t>
            </w:r>
            <w:r w:rsidR="0034348E" w:rsidRPr="004745AE">
              <w:rPr>
                <w:color w:val="000000"/>
              </w:rPr>
              <w:t>888,73</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43</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625,23</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1319</w:t>
            </w:r>
            <w:r w:rsidR="0034348E" w:rsidRPr="004745AE">
              <w:rPr>
                <w:color w:val="000000"/>
              </w:rPr>
              <w:t>887,85</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44</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624,87</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1319</w:t>
            </w:r>
            <w:r w:rsidR="0034348E" w:rsidRPr="004745AE">
              <w:rPr>
                <w:color w:val="000000"/>
              </w:rPr>
              <w:t>887,75</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38</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624,26</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1319</w:t>
            </w:r>
            <w:r w:rsidR="0034348E" w:rsidRPr="004745AE">
              <w:rPr>
                <w:color w:val="000000"/>
              </w:rPr>
              <w:t>887,14</w:t>
            </w:r>
          </w:p>
        </w:tc>
      </w:tr>
      <w:tr w:rsidR="0034348E" w:rsidRPr="004745AE" w:rsidTr="00490128">
        <w:trPr>
          <w:trHeight w:val="285"/>
        </w:trPr>
        <w:tc>
          <w:tcPr>
            <w:tcW w:w="4395" w:type="dxa"/>
            <w:gridSpan w:val="3"/>
            <w:shd w:val="clear" w:color="auto" w:fill="auto"/>
            <w:noWrap/>
            <w:vAlign w:val="center"/>
            <w:hideMark/>
          </w:tcPr>
          <w:p w:rsidR="0034348E" w:rsidRPr="004745AE" w:rsidRDefault="0034348E" w:rsidP="0034348E">
            <w:pPr>
              <w:jc w:val="center"/>
              <w:rPr>
                <w:color w:val="000000"/>
              </w:rPr>
            </w:pPr>
            <w:r w:rsidRPr="004745AE">
              <w:rPr>
                <w:color w:val="000000"/>
              </w:rPr>
              <w:t>26:12:000000:ЗУ2(5)</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45</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613,41</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1319</w:t>
            </w:r>
            <w:r w:rsidR="0034348E" w:rsidRPr="004745AE">
              <w:rPr>
                <w:color w:val="000000"/>
              </w:rPr>
              <w:t>977,68</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46</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613,40</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1319</w:t>
            </w:r>
            <w:r w:rsidR="0034348E" w:rsidRPr="004745AE">
              <w:rPr>
                <w:color w:val="000000"/>
              </w:rPr>
              <w:t>979,39</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47</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612,10</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1319</w:t>
            </w:r>
            <w:r w:rsidR="0034348E" w:rsidRPr="004745AE">
              <w:rPr>
                <w:color w:val="000000"/>
              </w:rPr>
              <w:t>979,38</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48</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612,07</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1319</w:t>
            </w:r>
            <w:r w:rsidR="0034348E" w:rsidRPr="004745AE">
              <w:rPr>
                <w:color w:val="000000"/>
              </w:rPr>
              <w:t>977,80</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45</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613,41</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1319</w:t>
            </w:r>
            <w:r w:rsidR="0034348E" w:rsidRPr="004745AE">
              <w:rPr>
                <w:color w:val="000000"/>
              </w:rPr>
              <w:t>977,68</w:t>
            </w:r>
          </w:p>
        </w:tc>
      </w:tr>
      <w:tr w:rsidR="0034348E" w:rsidRPr="004745AE" w:rsidTr="00490128">
        <w:trPr>
          <w:trHeight w:val="285"/>
        </w:trPr>
        <w:tc>
          <w:tcPr>
            <w:tcW w:w="4395" w:type="dxa"/>
            <w:gridSpan w:val="3"/>
            <w:shd w:val="clear" w:color="auto" w:fill="auto"/>
            <w:noWrap/>
            <w:vAlign w:val="center"/>
            <w:hideMark/>
          </w:tcPr>
          <w:p w:rsidR="0034348E" w:rsidRPr="004745AE" w:rsidRDefault="0034348E" w:rsidP="0034348E">
            <w:pPr>
              <w:jc w:val="center"/>
              <w:rPr>
                <w:color w:val="000000"/>
              </w:rPr>
            </w:pPr>
            <w:r w:rsidRPr="004745AE">
              <w:rPr>
                <w:color w:val="000000"/>
              </w:rPr>
              <w:t>26:12:000000:ЗУ2(6)</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49</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613,40</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w:t>
            </w:r>
            <w:r w:rsidR="004745AE" w:rsidRPr="004745AE">
              <w:rPr>
                <w:color w:val="000000"/>
              </w:rPr>
              <w:t>319</w:t>
            </w:r>
            <w:r w:rsidR="0034348E" w:rsidRPr="004745AE">
              <w:rPr>
                <w:color w:val="000000"/>
              </w:rPr>
              <w:t>980,39</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50</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613,39</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w:t>
            </w:r>
            <w:r w:rsidR="004745AE" w:rsidRPr="004745AE">
              <w:rPr>
                <w:color w:val="000000"/>
              </w:rPr>
              <w:t>319</w:t>
            </w:r>
            <w:r w:rsidR="0034348E" w:rsidRPr="004745AE">
              <w:rPr>
                <w:color w:val="000000"/>
              </w:rPr>
              <w:t>987,40</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51</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612,24</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1319</w:t>
            </w:r>
            <w:r w:rsidR="0034348E" w:rsidRPr="004745AE">
              <w:rPr>
                <w:color w:val="000000"/>
              </w:rPr>
              <w:t>987,39</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52</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612,11</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1319</w:t>
            </w:r>
            <w:r w:rsidR="0034348E" w:rsidRPr="004745AE">
              <w:rPr>
                <w:color w:val="000000"/>
              </w:rPr>
              <w:t>980,40</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49</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613,40</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1319</w:t>
            </w:r>
            <w:r w:rsidR="0034348E" w:rsidRPr="004745AE">
              <w:rPr>
                <w:color w:val="000000"/>
              </w:rPr>
              <w:t>980,39</w:t>
            </w:r>
          </w:p>
        </w:tc>
      </w:tr>
      <w:tr w:rsidR="0034348E" w:rsidRPr="004745AE" w:rsidTr="00490128">
        <w:trPr>
          <w:trHeight w:val="285"/>
        </w:trPr>
        <w:tc>
          <w:tcPr>
            <w:tcW w:w="4395" w:type="dxa"/>
            <w:gridSpan w:val="3"/>
            <w:shd w:val="clear" w:color="auto" w:fill="auto"/>
            <w:noWrap/>
            <w:vAlign w:val="center"/>
            <w:hideMark/>
          </w:tcPr>
          <w:p w:rsidR="0034348E" w:rsidRPr="004745AE" w:rsidRDefault="0034348E" w:rsidP="0034348E">
            <w:pPr>
              <w:jc w:val="center"/>
              <w:rPr>
                <w:color w:val="000000"/>
              </w:rPr>
            </w:pPr>
            <w:r w:rsidRPr="004745AE">
              <w:rPr>
                <w:color w:val="000000"/>
              </w:rPr>
              <w:lastRenderedPageBreak/>
              <w:t>26:12:000000:ЗУ2(7)</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53</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649,39</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609,98</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54</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652,21</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689,98</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55</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654,98</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768,90</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56</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657,88</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834,81</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57</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657,79</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884,02</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58</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652,46</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884,19</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59</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644,08</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657,23</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60</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643,00</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w:t>
            </w:r>
            <w:r w:rsidR="0034348E" w:rsidRPr="004745AE">
              <w:rPr>
                <w:color w:val="000000"/>
              </w:rPr>
              <w:t>32</w:t>
            </w:r>
            <w:r w:rsidRPr="004745AE">
              <w:rPr>
                <w:color w:val="000000"/>
              </w:rPr>
              <w:t>0</w:t>
            </w:r>
            <w:r w:rsidR="0034348E" w:rsidRPr="004745AE">
              <w:rPr>
                <w:color w:val="000000"/>
              </w:rPr>
              <w:t>586,98</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61</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642,99</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586,68</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62</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635,92</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450,06</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63</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633,57</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405,37</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64</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638,11</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405,16</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65</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638,34</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407,32</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66</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640,35</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467,47</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67</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643,40</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536,85</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68</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646,21</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549,51</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53</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649,39</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609,98</w:t>
            </w:r>
          </w:p>
        </w:tc>
      </w:tr>
      <w:tr w:rsidR="0034348E" w:rsidRPr="004745AE" w:rsidTr="00490128">
        <w:trPr>
          <w:trHeight w:val="285"/>
        </w:trPr>
        <w:tc>
          <w:tcPr>
            <w:tcW w:w="4395" w:type="dxa"/>
            <w:gridSpan w:val="3"/>
            <w:shd w:val="clear" w:color="auto" w:fill="auto"/>
            <w:noWrap/>
            <w:vAlign w:val="center"/>
            <w:hideMark/>
          </w:tcPr>
          <w:p w:rsidR="0034348E" w:rsidRPr="004745AE" w:rsidRDefault="0034348E" w:rsidP="0034348E">
            <w:pPr>
              <w:jc w:val="center"/>
              <w:rPr>
                <w:color w:val="000000"/>
              </w:rPr>
            </w:pPr>
            <w:r w:rsidRPr="004745AE">
              <w:rPr>
                <w:color w:val="000000"/>
              </w:rPr>
              <w:t>26:12:000000:ЗУ2(8)</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69</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619,90</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450,06</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70</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620,95</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470,80</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71</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619,74</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470,82</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72</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619,35</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449,66</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73</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619,87</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449,65</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69</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619,90</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450,06</w:t>
            </w:r>
          </w:p>
        </w:tc>
      </w:tr>
      <w:tr w:rsidR="0034348E" w:rsidRPr="004745AE" w:rsidTr="00490128">
        <w:trPr>
          <w:trHeight w:val="285"/>
        </w:trPr>
        <w:tc>
          <w:tcPr>
            <w:tcW w:w="4395" w:type="dxa"/>
            <w:gridSpan w:val="3"/>
            <w:shd w:val="clear" w:color="auto" w:fill="auto"/>
            <w:noWrap/>
            <w:vAlign w:val="center"/>
            <w:hideMark/>
          </w:tcPr>
          <w:p w:rsidR="0034348E" w:rsidRPr="004745AE" w:rsidRDefault="0034348E" w:rsidP="0034348E">
            <w:pPr>
              <w:jc w:val="center"/>
              <w:rPr>
                <w:color w:val="000000"/>
              </w:rPr>
            </w:pPr>
            <w:r w:rsidRPr="004745AE">
              <w:rPr>
                <w:color w:val="000000"/>
              </w:rPr>
              <w:t>26:12:000000:ЗУ2(9)</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74</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624,54</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542,72</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75</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623,41</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542,74</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76</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623,29</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534,90</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77</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624,25</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534,85</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74</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624,54</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542,72</w:t>
            </w:r>
          </w:p>
        </w:tc>
      </w:tr>
      <w:tr w:rsidR="0034348E" w:rsidRPr="004745AE" w:rsidTr="00490128">
        <w:trPr>
          <w:trHeight w:val="285"/>
        </w:trPr>
        <w:tc>
          <w:tcPr>
            <w:tcW w:w="4395" w:type="dxa"/>
            <w:gridSpan w:val="3"/>
            <w:shd w:val="clear" w:color="auto" w:fill="auto"/>
            <w:noWrap/>
            <w:vAlign w:val="center"/>
            <w:hideMark/>
          </w:tcPr>
          <w:p w:rsidR="0034348E" w:rsidRPr="004745AE" w:rsidRDefault="0034348E" w:rsidP="0034348E">
            <w:pPr>
              <w:jc w:val="center"/>
              <w:rPr>
                <w:color w:val="000000"/>
              </w:rPr>
            </w:pPr>
            <w:r w:rsidRPr="004745AE">
              <w:rPr>
                <w:color w:val="000000"/>
              </w:rPr>
              <w:t>26:12:000000:ЗУ2(10)</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78</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636,82</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900,21</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79</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637,04</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900,22</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80</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637,23</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905,29</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81</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636,60</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905,31</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78</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636,82</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900,21</w:t>
            </w:r>
          </w:p>
        </w:tc>
      </w:tr>
      <w:tr w:rsidR="0034348E" w:rsidRPr="004745AE" w:rsidTr="00490128">
        <w:trPr>
          <w:trHeight w:val="285"/>
        </w:trPr>
        <w:tc>
          <w:tcPr>
            <w:tcW w:w="4395" w:type="dxa"/>
            <w:gridSpan w:val="3"/>
            <w:shd w:val="clear" w:color="auto" w:fill="auto"/>
            <w:noWrap/>
            <w:vAlign w:val="center"/>
            <w:hideMark/>
          </w:tcPr>
          <w:p w:rsidR="0034348E" w:rsidRPr="004745AE" w:rsidRDefault="0034348E" w:rsidP="0034348E">
            <w:pPr>
              <w:jc w:val="center"/>
              <w:rPr>
                <w:color w:val="000000"/>
              </w:rPr>
            </w:pPr>
            <w:r w:rsidRPr="004745AE">
              <w:rPr>
                <w:color w:val="000000"/>
              </w:rPr>
              <w:t>26:12:000000:ЗУ2(11)</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82</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669,64</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914,69</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83</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682,45</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918,96</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84</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678,44</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930,98</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85</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664,56</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925,16</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86</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663,21</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924,81</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87</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663,15</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923,76</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88</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662,09</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920,19</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89</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659,16</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917,26</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90</w:t>
            </w:r>
          </w:p>
        </w:tc>
        <w:tc>
          <w:tcPr>
            <w:tcW w:w="1275" w:type="dxa"/>
            <w:shd w:val="clear" w:color="auto" w:fill="auto"/>
            <w:vAlign w:val="center"/>
            <w:hideMark/>
          </w:tcPr>
          <w:p w:rsidR="0034348E" w:rsidRPr="004745AE" w:rsidRDefault="0034348E" w:rsidP="0034348E">
            <w:pPr>
              <w:jc w:val="center"/>
              <w:rPr>
                <w:color w:val="000000"/>
              </w:rPr>
            </w:pPr>
            <w:r w:rsidRPr="004745AE">
              <w:rPr>
                <w:color w:val="000000"/>
              </w:rPr>
              <w:t>4</w:t>
            </w:r>
            <w:r w:rsidR="006224C8" w:rsidRPr="004745AE">
              <w:rPr>
                <w:color w:val="000000"/>
              </w:rPr>
              <w:t>80</w:t>
            </w:r>
            <w:r w:rsidRPr="004745AE">
              <w:rPr>
                <w:color w:val="000000"/>
              </w:rPr>
              <w:t>655,16</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916,19</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lastRenderedPageBreak/>
              <w:t>91</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654,74</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916,20</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92</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653,64</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916,25</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93</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653,05</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900,18</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94</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656,91</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900,07</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95</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657,76</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900,30</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96</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657,75</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904,16</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97</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661,87</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909,18</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82</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669,64</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914,69</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 </w:t>
            </w:r>
          </w:p>
        </w:tc>
        <w:tc>
          <w:tcPr>
            <w:tcW w:w="1275" w:type="dxa"/>
            <w:shd w:val="clear" w:color="auto" w:fill="auto"/>
            <w:vAlign w:val="center"/>
            <w:hideMark/>
          </w:tcPr>
          <w:p w:rsidR="0034348E" w:rsidRPr="004745AE" w:rsidRDefault="0034348E" w:rsidP="0034348E">
            <w:pPr>
              <w:jc w:val="center"/>
              <w:rPr>
                <w:color w:val="000000"/>
              </w:rPr>
            </w:pPr>
            <w:r w:rsidRPr="004745AE">
              <w:rPr>
                <w:color w:val="000000"/>
              </w:rPr>
              <w:t> </w:t>
            </w:r>
          </w:p>
        </w:tc>
        <w:tc>
          <w:tcPr>
            <w:tcW w:w="1418" w:type="dxa"/>
            <w:shd w:val="clear" w:color="auto" w:fill="auto"/>
            <w:vAlign w:val="center"/>
            <w:hideMark/>
          </w:tcPr>
          <w:p w:rsidR="0034348E" w:rsidRPr="004745AE" w:rsidRDefault="0034348E" w:rsidP="0034348E">
            <w:pPr>
              <w:jc w:val="center"/>
              <w:rPr>
                <w:color w:val="000000"/>
              </w:rPr>
            </w:pPr>
            <w:r w:rsidRPr="004745AE">
              <w:rPr>
                <w:color w:val="000000"/>
              </w:rPr>
              <w:t> </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98</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675,49</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917,70</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99</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673,28</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924,34</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100</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672,33</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924,02</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101</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674,54</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917,38</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98</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675,49</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917,70</w:t>
            </w:r>
          </w:p>
        </w:tc>
      </w:tr>
      <w:tr w:rsidR="0034348E" w:rsidRPr="004745AE" w:rsidTr="00490128">
        <w:trPr>
          <w:trHeight w:val="285"/>
        </w:trPr>
        <w:tc>
          <w:tcPr>
            <w:tcW w:w="4395" w:type="dxa"/>
            <w:gridSpan w:val="3"/>
            <w:shd w:val="clear" w:color="auto" w:fill="auto"/>
            <w:noWrap/>
            <w:vAlign w:val="center"/>
            <w:hideMark/>
          </w:tcPr>
          <w:p w:rsidR="0034348E" w:rsidRPr="004745AE" w:rsidRDefault="0034348E" w:rsidP="0034348E">
            <w:pPr>
              <w:jc w:val="center"/>
              <w:rPr>
                <w:color w:val="000000"/>
              </w:rPr>
            </w:pPr>
            <w:r w:rsidRPr="004745AE">
              <w:rPr>
                <w:color w:val="000000"/>
              </w:rPr>
              <w:t>26:12:000000:ЗУ2(12)</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102</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648,80</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955,00</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103</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646,21</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954,56</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104</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648,64</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952,08</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102</w:t>
            </w:r>
          </w:p>
        </w:tc>
        <w:tc>
          <w:tcPr>
            <w:tcW w:w="1275" w:type="dxa"/>
            <w:shd w:val="clear" w:color="auto" w:fill="auto"/>
            <w:vAlign w:val="center"/>
            <w:hideMark/>
          </w:tcPr>
          <w:p w:rsidR="0034348E" w:rsidRPr="004745AE" w:rsidRDefault="0034348E" w:rsidP="0034348E">
            <w:pPr>
              <w:jc w:val="center"/>
              <w:rPr>
                <w:color w:val="000000"/>
              </w:rPr>
            </w:pPr>
            <w:r w:rsidRPr="004745AE">
              <w:rPr>
                <w:color w:val="000000"/>
              </w:rPr>
              <w:t>48</w:t>
            </w:r>
            <w:r w:rsidR="006224C8" w:rsidRPr="004745AE">
              <w:rPr>
                <w:color w:val="000000"/>
              </w:rPr>
              <w:t>0</w:t>
            </w:r>
            <w:r w:rsidRPr="004745AE">
              <w:rPr>
                <w:color w:val="000000"/>
              </w:rPr>
              <w:t>648,80</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955,00</w:t>
            </w:r>
          </w:p>
        </w:tc>
      </w:tr>
      <w:tr w:rsidR="0034348E" w:rsidRPr="004745AE" w:rsidTr="00490128">
        <w:trPr>
          <w:trHeight w:val="285"/>
        </w:trPr>
        <w:tc>
          <w:tcPr>
            <w:tcW w:w="4395" w:type="dxa"/>
            <w:gridSpan w:val="3"/>
            <w:shd w:val="clear" w:color="auto" w:fill="auto"/>
            <w:noWrap/>
            <w:vAlign w:val="center"/>
            <w:hideMark/>
          </w:tcPr>
          <w:p w:rsidR="0034348E" w:rsidRPr="004745AE" w:rsidRDefault="0034348E" w:rsidP="0034348E">
            <w:pPr>
              <w:jc w:val="center"/>
              <w:rPr>
                <w:color w:val="000000"/>
              </w:rPr>
            </w:pPr>
            <w:r w:rsidRPr="004745AE">
              <w:rPr>
                <w:color w:val="000000"/>
              </w:rPr>
              <w:t>26:12:000000:ЗУ2(13)</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105</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654,62</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972,46</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106</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674,54</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976,24</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107</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671,82</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987,47</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108</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638,86</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981,31</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109</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606,64</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972,99</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110</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561,00</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964,13</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111</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499,95</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949,97</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112</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479,34</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945,96</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113</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459,87</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944,50</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114</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439,32</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942,53</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115</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439,37</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941,88</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116</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519,98</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946,92</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117</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559,90</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954,50</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105</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654,62</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972,46</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 </w:t>
            </w:r>
          </w:p>
        </w:tc>
        <w:tc>
          <w:tcPr>
            <w:tcW w:w="1275" w:type="dxa"/>
            <w:shd w:val="clear" w:color="auto" w:fill="auto"/>
            <w:vAlign w:val="center"/>
            <w:hideMark/>
          </w:tcPr>
          <w:p w:rsidR="0034348E" w:rsidRPr="004745AE" w:rsidRDefault="0034348E" w:rsidP="0034348E">
            <w:pPr>
              <w:jc w:val="center"/>
              <w:rPr>
                <w:color w:val="000000"/>
              </w:rPr>
            </w:pPr>
            <w:r w:rsidRPr="004745AE">
              <w:rPr>
                <w:color w:val="000000"/>
              </w:rPr>
              <w:t> </w:t>
            </w:r>
          </w:p>
        </w:tc>
        <w:tc>
          <w:tcPr>
            <w:tcW w:w="1418" w:type="dxa"/>
            <w:shd w:val="clear" w:color="auto" w:fill="auto"/>
            <w:vAlign w:val="center"/>
            <w:hideMark/>
          </w:tcPr>
          <w:p w:rsidR="0034348E" w:rsidRPr="004745AE" w:rsidRDefault="0034348E" w:rsidP="0034348E">
            <w:pPr>
              <w:jc w:val="center"/>
              <w:rPr>
                <w:color w:val="000000"/>
              </w:rPr>
            </w:pPr>
            <w:r w:rsidRPr="004745AE">
              <w:rPr>
                <w:color w:val="000000"/>
              </w:rPr>
              <w:t> </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118</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667,84</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979,99</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119</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667,84</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980,99</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120</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666,84</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980,99</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121</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666,84</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979,99</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118</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667,84</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979,99</w:t>
            </w:r>
          </w:p>
        </w:tc>
      </w:tr>
      <w:tr w:rsidR="0034348E" w:rsidRPr="004745AE" w:rsidTr="00490128">
        <w:trPr>
          <w:trHeight w:val="285"/>
        </w:trPr>
        <w:tc>
          <w:tcPr>
            <w:tcW w:w="4395" w:type="dxa"/>
            <w:gridSpan w:val="3"/>
            <w:shd w:val="clear" w:color="auto" w:fill="auto"/>
            <w:noWrap/>
            <w:vAlign w:val="center"/>
            <w:hideMark/>
          </w:tcPr>
          <w:p w:rsidR="0034348E" w:rsidRPr="004745AE" w:rsidRDefault="0034348E" w:rsidP="0034348E">
            <w:pPr>
              <w:jc w:val="center"/>
              <w:rPr>
                <w:color w:val="000000"/>
              </w:rPr>
            </w:pPr>
            <w:r w:rsidRPr="004745AE">
              <w:rPr>
                <w:color w:val="000000"/>
              </w:rPr>
              <w:t>26:12:000000:ЗУ2(14)</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122</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375,81</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909,61</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123</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393,00</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924,54</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124</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393,52</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924,60</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125</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390,88</w:t>
            </w:r>
          </w:p>
        </w:tc>
        <w:tc>
          <w:tcPr>
            <w:tcW w:w="1418" w:type="dxa"/>
            <w:shd w:val="clear" w:color="auto" w:fill="auto"/>
            <w:vAlign w:val="center"/>
            <w:hideMark/>
          </w:tcPr>
          <w:p w:rsidR="0034348E" w:rsidRPr="004745AE" w:rsidRDefault="006224C8" w:rsidP="0034348E">
            <w:pPr>
              <w:jc w:val="center"/>
              <w:rPr>
                <w:color w:val="000000"/>
              </w:rPr>
            </w:pPr>
            <w:r w:rsidRPr="004745AE">
              <w:rPr>
                <w:color w:val="000000"/>
              </w:rPr>
              <w:t>1320</w:t>
            </w:r>
            <w:r w:rsidR="0034348E" w:rsidRPr="004745AE">
              <w:rPr>
                <w:color w:val="000000"/>
              </w:rPr>
              <w:t>927,27</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126</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389,81</w:t>
            </w:r>
          </w:p>
        </w:tc>
        <w:tc>
          <w:tcPr>
            <w:tcW w:w="1418" w:type="dxa"/>
            <w:shd w:val="clear" w:color="auto" w:fill="auto"/>
            <w:vAlign w:val="center"/>
            <w:hideMark/>
          </w:tcPr>
          <w:p w:rsidR="0034348E" w:rsidRPr="004745AE" w:rsidRDefault="004745AE" w:rsidP="0034348E">
            <w:pPr>
              <w:jc w:val="center"/>
              <w:rPr>
                <w:color w:val="000000"/>
              </w:rPr>
            </w:pPr>
            <w:r w:rsidRPr="004745AE">
              <w:rPr>
                <w:color w:val="000000"/>
              </w:rPr>
              <w:t>1320</w:t>
            </w:r>
            <w:r w:rsidR="0034348E" w:rsidRPr="004745AE">
              <w:rPr>
                <w:color w:val="000000"/>
              </w:rPr>
              <w:t>931,27</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127</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390,89</w:t>
            </w:r>
          </w:p>
        </w:tc>
        <w:tc>
          <w:tcPr>
            <w:tcW w:w="1418" w:type="dxa"/>
            <w:shd w:val="clear" w:color="auto" w:fill="auto"/>
            <w:vAlign w:val="center"/>
            <w:hideMark/>
          </w:tcPr>
          <w:p w:rsidR="0034348E" w:rsidRPr="004745AE" w:rsidRDefault="004745AE" w:rsidP="0034348E">
            <w:pPr>
              <w:jc w:val="center"/>
              <w:rPr>
                <w:color w:val="000000"/>
              </w:rPr>
            </w:pPr>
            <w:r w:rsidRPr="004745AE">
              <w:rPr>
                <w:color w:val="000000"/>
              </w:rPr>
              <w:t>1320</w:t>
            </w:r>
            <w:r w:rsidR="0034348E" w:rsidRPr="004745AE">
              <w:rPr>
                <w:color w:val="000000"/>
              </w:rPr>
              <w:t>935,27</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lastRenderedPageBreak/>
              <w:t>128</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393,82</w:t>
            </w:r>
          </w:p>
        </w:tc>
        <w:tc>
          <w:tcPr>
            <w:tcW w:w="1418" w:type="dxa"/>
            <w:shd w:val="clear" w:color="auto" w:fill="auto"/>
            <w:vAlign w:val="center"/>
            <w:hideMark/>
          </w:tcPr>
          <w:p w:rsidR="0034348E" w:rsidRPr="004745AE" w:rsidRDefault="004745AE" w:rsidP="0034348E">
            <w:pPr>
              <w:jc w:val="center"/>
              <w:rPr>
                <w:color w:val="000000"/>
              </w:rPr>
            </w:pPr>
            <w:r w:rsidRPr="004745AE">
              <w:rPr>
                <w:color w:val="000000"/>
              </w:rPr>
              <w:t>1320</w:t>
            </w:r>
            <w:r w:rsidR="0034348E" w:rsidRPr="004745AE">
              <w:rPr>
                <w:color w:val="000000"/>
              </w:rPr>
              <w:t>938,19</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129</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387,41</w:t>
            </w:r>
          </w:p>
        </w:tc>
        <w:tc>
          <w:tcPr>
            <w:tcW w:w="1418" w:type="dxa"/>
            <w:shd w:val="clear" w:color="auto" w:fill="auto"/>
            <w:vAlign w:val="center"/>
            <w:hideMark/>
          </w:tcPr>
          <w:p w:rsidR="0034348E" w:rsidRPr="004745AE" w:rsidRDefault="004745AE" w:rsidP="0034348E">
            <w:pPr>
              <w:jc w:val="center"/>
              <w:rPr>
                <w:color w:val="000000"/>
              </w:rPr>
            </w:pPr>
            <w:r w:rsidRPr="004745AE">
              <w:rPr>
                <w:color w:val="000000"/>
              </w:rPr>
              <w:t>1320</w:t>
            </w:r>
            <w:r w:rsidR="0034348E" w:rsidRPr="004745AE">
              <w:rPr>
                <w:color w:val="000000"/>
              </w:rPr>
              <w:t>937,56</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130</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369,99</w:t>
            </w:r>
          </w:p>
        </w:tc>
        <w:tc>
          <w:tcPr>
            <w:tcW w:w="1418" w:type="dxa"/>
            <w:shd w:val="clear" w:color="auto" w:fill="auto"/>
            <w:vAlign w:val="center"/>
            <w:hideMark/>
          </w:tcPr>
          <w:p w:rsidR="0034348E" w:rsidRPr="004745AE" w:rsidRDefault="004745AE" w:rsidP="0034348E">
            <w:pPr>
              <w:jc w:val="center"/>
              <w:rPr>
                <w:color w:val="000000"/>
              </w:rPr>
            </w:pPr>
            <w:r w:rsidRPr="004745AE">
              <w:rPr>
                <w:color w:val="000000"/>
              </w:rPr>
              <w:t>1</w:t>
            </w:r>
            <w:r w:rsidR="0034348E" w:rsidRPr="004745AE">
              <w:rPr>
                <w:color w:val="000000"/>
              </w:rPr>
              <w:t>32</w:t>
            </w:r>
            <w:r w:rsidRPr="004745AE">
              <w:rPr>
                <w:color w:val="000000"/>
              </w:rPr>
              <w:t>0</w:t>
            </w:r>
            <w:r w:rsidR="0034348E" w:rsidRPr="004745AE">
              <w:rPr>
                <w:color w:val="000000"/>
              </w:rPr>
              <w:t>922,42</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131</w:t>
            </w:r>
          </w:p>
        </w:tc>
        <w:tc>
          <w:tcPr>
            <w:tcW w:w="1275" w:type="dxa"/>
            <w:shd w:val="clear" w:color="auto" w:fill="auto"/>
            <w:vAlign w:val="center"/>
            <w:hideMark/>
          </w:tcPr>
          <w:p w:rsidR="0034348E" w:rsidRPr="004745AE" w:rsidRDefault="006224C8" w:rsidP="0034348E">
            <w:pPr>
              <w:jc w:val="center"/>
              <w:rPr>
                <w:color w:val="000000"/>
              </w:rPr>
            </w:pPr>
            <w:r w:rsidRPr="004745AE">
              <w:rPr>
                <w:color w:val="000000"/>
              </w:rPr>
              <w:t>480</w:t>
            </w:r>
            <w:r w:rsidR="0034348E" w:rsidRPr="004745AE">
              <w:rPr>
                <w:color w:val="000000"/>
              </w:rPr>
              <w:t>347,46</w:t>
            </w:r>
          </w:p>
        </w:tc>
        <w:tc>
          <w:tcPr>
            <w:tcW w:w="1418" w:type="dxa"/>
            <w:shd w:val="clear" w:color="auto" w:fill="auto"/>
            <w:vAlign w:val="center"/>
            <w:hideMark/>
          </w:tcPr>
          <w:p w:rsidR="0034348E" w:rsidRPr="004745AE" w:rsidRDefault="004745AE" w:rsidP="0034348E">
            <w:pPr>
              <w:jc w:val="center"/>
              <w:rPr>
                <w:color w:val="000000"/>
              </w:rPr>
            </w:pPr>
            <w:r w:rsidRPr="004745AE">
              <w:rPr>
                <w:color w:val="000000"/>
              </w:rPr>
              <w:t>1320</w:t>
            </w:r>
            <w:r w:rsidR="0034348E" w:rsidRPr="004745AE">
              <w:rPr>
                <w:color w:val="000000"/>
              </w:rPr>
              <w:t>919,66</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132</w:t>
            </w:r>
          </w:p>
        </w:tc>
        <w:tc>
          <w:tcPr>
            <w:tcW w:w="1275" w:type="dxa"/>
            <w:shd w:val="clear" w:color="auto" w:fill="auto"/>
            <w:vAlign w:val="center"/>
            <w:hideMark/>
          </w:tcPr>
          <w:p w:rsidR="0034348E" w:rsidRPr="004745AE" w:rsidRDefault="004745AE" w:rsidP="0034348E">
            <w:pPr>
              <w:jc w:val="center"/>
              <w:rPr>
                <w:color w:val="000000"/>
              </w:rPr>
            </w:pPr>
            <w:r w:rsidRPr="004745AE">
              <w:rPr>
                <w:color w:val="000000"/>
              </w:rPr>
              <w:t>480</w:t>
            </w:r>
            <w:r w:rsidR="0034348E" w:rsidRPr="004745AE">
              <w:rPr>
                <w:color w:val="000000"/>
              </w:rPr>
              <w:t>347,12</w:t>
            </w:r>
          </w:p>
        </w:tc>
        <w:tc>
          <w:tcPr>
            <w:tcW w:w="1418" w:type="dxa"/>
            <w:shd w:val="clear" w:color="auto" w:fill="auto"/>
            <w:vAlign w:val="center"/>
            <w:hideMark/>
          </w:tcPr>
          <w:p w:rsidR="0034348E" w:rsidRPr="004745AE" w:rsidRDefault="004745AE" w:rsidP="0034348E">
            <w:pPr>
              <w:jc w:val="center"/>
              <w:rPr>
                <w:color w:val="000000"/>
              </w:rPr>
            </w:pPr>
            <w:r w:rsidRPr="004745AE">
              <w:rPr>
                <w:color w:val="000000"/>
              </w:rPr>
              <w:t>1320</w:t>
            </w:r>
            <w:r w:rsidR="0034348E" w:rsidRPr="004745AE">
              <w:rPr>
                <w:color w:val="000000"/>
              </w:rPr>
              <w:t>922,38</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133</w:t>
            </w:r>
          </w:p>
        </w:tc>
        <w:tc>
          <w:tcPr>
            <w:tcW w:w="1275" w:type="dxa"/>
            <w:shd w:val="clear" w:color="auto" w:fill="auto"/>
            <w:vAlign w:val="center"/>
            <w:hideMark/>
          </w:tcPr>
          <w:p w:rsidR="0034348E" w:rsidRPr="004745AE" w:rsidRDefault="004745AE" w:rsidP="0034348E">
            <w:pPr>
              <w:jc w:val="center"/>
              <w:rPr>
                <w:color w:val="000000"/>
              </w:rPr>
            </w:pPr>
            <w:r w:rsidRPr="004745AE">
              <w:rPr>
                <w:color w:val="000000"/>
              </w:rPr>
              <w:t>480</w:t>
            </w:r>
            <w:r w:rsidR="0034348E" w:rsidRPr="004745AE">
              <w:rPr>
                <w:color w:val="000000"/>
              </w:rPr>
              <w:t>333,72</w:t>
            </w:r>
          </w:p>
        </w:tc>
        <w:tc>
          <w:tcPr>
            <w:tcW w:w="1418" w:type="dxa"/>
            <w:shd w:val="clear" w:color="auto" w:fill="auto"/>
            <w:vAlign w:val="center"/>
            <w:hideMark/>
          </w:tcPr>
          <w:p w:rsidR="0034348E" w:rsidRPr="004745AE" w:rsidRDefault="004745AE" w:rsidP="0034348E">
            <w:pPr>
              <w:jc w:val="center"/>
              <w:rPr>
                <w:color w:val="000000"/>
              </w:rPr>
            </w:pPr>
            <w:r w:rsidRPr="004745AE">
              <w:rPr>
                <w:color w:val="000000"/>
              </w:rPr>
              <w:t>1320</w:t>
            </w:r>
            <w:r w:rsidR="0034348E" w:rsidRPr="004745AE">
              <w:rPr>
                <w:color w:val="000000"/>
              </w:rPr>
              <w:t>920,74</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134</w:t>
            </w:r>
          </w:p>
        </w:tc>
        <w:tc>
          <w:tcPr>
            <w:tcW w:w="1275" w:type="dxa"/>
            <w:shd w:val="clear" w:color="auto" w:fill="auto"/>
            <w:vAlign w:val="center"/>
            <w:hideMark/>
          </w:tcPr>
          <w:p w:rsidR="0034348E" w:rsidRPr="004745AE" w:rsidRDefault="004745AE" w:rsidP="0034348E">
            <w:pPr>
              <w:jc w:val="center"/>
              <w:rPr>
                <w:color w:val="000000"/>
              </w:rPr>
            </w:pPr>
            <w:r w:rsidRPr="004745AE">
              <w:rPr>
                <w:color w:val="000000"/>
              </w:rPr>
              <w:t>480</w:t>
            </w:r>
            <w:r w:rsidR="0034348E" w:rsidRPr="004745AE">
              <w:rPr>
                <w:color w:val="000000"/>
              </w:rPr>
              <w:t>334,06</w:t>
            </w:r>
          </w:p>
        </w:tc>
        <w:tc>
          <w:tcPr>
            <w:tcW w:w="1418" w:type="dxa"/>
            <w:shd w:val="clear" w:color="auto" w:fill="auto"/>
            <w:vAlign w:val="center"/>
            <w:hideMark/>
          </w:tcPr>
          <w:p w:rsidR="0034348E" w:rsidRPr="004745AE" w:rsidRDefault="004745AE" w:rsidP="0034348E">
            <w:pPr>
              <w:jc w:val="center"/>
              <w:rPr>
                <w:color w:val="000000"/>
              </w:rPr>
            </w:pPr>
            <w:r w:rsidRPr="004745AE">
              <w:rPr>
                <w:color w:val="000000"/>
              </w:rPr>
              <w:t>1320</w:t>
            </w:r>
            <w:r w:rsidR="0034348E" w:rsidRPr="004745AE">
              <w:rPr>
                <w:color w:val="000000"/>
              </w:rPr>
              <w:t>918,02</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135</w:t>
            </w:r>
          </w:p>
        </w:tc>
        <w:tc>
          <w:tcPr>
            <w:tcW w:w="1275" w:type="dxa"/>
            <w:shd w:val="clear" w:color="auto" w:fill="auto"/>
            <w:vAlign w:val="center"/>
            <w:hideMark/>
          </w:tcPr>
          <w:p w:rsidR="0034348E" w:rsidRPr="004745AE" w:rsidRDefault="004745AE" w:rsidP="0034348E">
            <w:pPr>
              <w:jc w:val="center"/>
              <w:rPr>
                <w:color w:val="000000"/>
              </w:rPr>
            </w:pPr>
            <w:r w:rsidRPr="004745AE">
              <w:rPr>
                <w:color w:val="000000"/>
              </w:rPr>
              <w:t>480</w:t>
            </w:r>
            <w:r w:rsidR="0034348E" w:rsidRPr="004745AE">
              <w:rPr>
                <w:color w:val="000000"/>
              </w:rPr>
              <w:t>331,08</w:t>
            </w:r>
          </w:p>
        </w:tc>
        <w:tc>
          <w:tcPr>
            <w:tcW w:w="1418" w:type="dxa"/>
            <w:shd w:val="clear" w:color="auto" w:fill="auto"/>
            <w:vAlign w:val="center"/>
            <w:hideMark/>
          </w:tcPr>
          <w:p w:rsidR="0034348E" w:rsidRPr="004745AE" w:rsidRDefault="004745AE" w:rsidP="0034348E">
            <w:pPr>
              <w:jc w:val="center"/>
              <w:rPr>
                <w:color w:val="000000"/>
              </w:rPr>
            </w:pPr>
            <w:r w:rsidRPr="004745AE">
              <w:rPr>
                <w:color w:val="000000"/>
              </w:rPr>
              <w:t>1</w:t>
            </w:r>
            <w:r w:rsidR="0034348E" w:rsidRPr="004745AE">
              <w:rPr>
                <w:color w:val="000000"/>
              </w:rPr>
              <w:t>320917,66</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136</w:t>
            </w:r>
          </w:p>
        </w:tc>
        <w:tc>
          <w:tcPr>
            <w:tcW w:w="1275" w:type="dxa"/>
            <w:shd w:val="clear" w:color="auto" w:fill="auto"/>
            <w:vAlign w:val="center"/>
            <w:hideMark/>
          </w:tcPr>
          <w:p w:rsidR="0034348E" w:rsidRPr="004745AE" w:rsidRDefault="004745AE" w:rsidP="0034348E">
            <w:pPr>
              <w:jc w:val="center"/>
              <w:rPr>
                <w:color w:val="000000"/>
              </w:rPr>
            </w:pPr>
            <w:r w:rsidRPr="004745AE">
              <w:rPr>
                <w:color w:val="000000"/>
              </w:rPr>
              <w:t>480</w:t>
            </w:r>
            <w:r w:rsidR="0034348E" w:rsidRPr="004745AE">
              <w:rPr>
                <w:color w:val="000000"/>
              </w:rPr>
              <w:t>304,75</w:t>
            </w:r>
          </w:p>
        </w:tc>
        <w:tc>
          <w:tcPr>
            <w:tcW w:w="1418" w:type="dxa"/>
            <w:shd w:val="clear" w:color="auto" w:fill="auto"/>
            <w:vAlign w:val="center"/>
            <w:hideMark/>
          </w:tcPr>
          <w:p w:rsidR="0034348E" w:rsidRPr="004745AE" w:rsidRDefault="004745AE" w:rsidP="0034348E">
            <w:pPr>
              <w:jc w:val="center"/>
              <w:rPr>
                <w:color w:val="000000"/>
              </w:rPr>
            </w:pPr>
            <w:r w:rsidRPr="004745AE">
              <w:rPr>
                <w:color w:val="000000"/>
              </w:rPr>
              <w:t>1320</w:t>
            </w:r>
            <w:r w:rsidR="0034348E" w:rsidRPr="004745AE">
              <w:rPr>
                <w:color w:val="000000"/>
              </w:rPr>
              <w:t>908,59</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137</w:t>
            </w:r>
          </w:p>
        </w:tc>
        <w:tc>
          <w:tcPr>
            <w:tcW w:w="1275" w:type="dxa"/>
            <w:shd w:val="clear" w:color="auto" w:fill="auto"/>
            <w:vAlign w:val="center"/>
            <w:hideMark/>
          </w:tcPr>
          <w:p w:rsidR="0034348E" w:rsidRPr="004745AE" w:rsidRDefault="004745AE" w:rsidP="0034348E">
            <w:pPr>
              <w:jc w:val="center"/>
              <w:rPr>
                <w:color w:val="000000"/>
              </w:rPr>
            </w:pPr>
            <w:r w:rsidRPr="004745AE">
              <w:rPr>
                <w:color w:val="000000"/>
              </w:rPr>
              <w:t>480</w:t>
            </w:r>
            <w:r w:rsidR="0034348E" w:rsidRPr="004745AE">
              <w:rPr>
                <w:color w:val="000000"/>
              </w:rPr>
              <w:t>306,91</w:t>
            </w:r>
          </w:p>
        </w:tc>
        <w:tc>
          <w:tcPr>
            <w:tcW w:w="1418" w:type="dxa"/>
            <w:shd w:val="clear" w:color="auto" w:fill="auto"/>
            <w:vAlign w:val="center"/>
            <w:hideMark/>
          </w:tcPr>
          <w:p w:rsidR="0034348E" w:rsidRPr="004745AE" w:rsidRDefault="004745AE" w:rsidP="0034348E">
            <w:pPr>
              <w:jc w:val="center"/>
              <w:rPr>
                <w:color w:val="000000"/>
              </w:rPr>
            </w:pPr>
            <w:r w:rsidRPr="004745AE">
              <w:rPr>
                <w:color w:val="000000"/>
              </w:rPr>
              <w:t>1320</w:t>
            </w:r>
            <w:r w:rsidR="0034348E" w:rsidRPr="004745AE">
              <w:rPr>
                <w:color w:val="000000"/>
              </w:rPr>
              <w:t>899,82</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138</w:t>
            </w:r>
          </w:p>
        </w:tc>
        <w:tc>
          <w:tcPr>
            <w:tcW w:w="1275" w:type="dxa"/>
            <w:shd w:val="clear" w:color="auto" w:fill="auto"/>
            <w:vAlign w:val="center"/>
            <w:hideMark/>
          </w:tcPr>
          <w:p w:rsidR="0034348E" w:rsidRPr="004745AE" w:rsidRDefault="004745AE" w:rsidP="0034348E">
            <w:pPr>
              <w:jc w:val="center"/>
              <w:rPr>
                <w:color w:val="000000"/>
              </w:rPr>
            </w:pPr>
            <w:r w:rsidRPr="004745AE">
              <w:rPr>
                <w:color w:val="000000"/>
              </w:rPr>
              <w:t>480</w:t>
            </w:r>
            <w:r w:rsidR="0034348E" w:rsidRPr="004745AE">
              <w:rPr>
                <w:color w:val="000000"/>
              </w:rPr>
              <w:t>299,83</w:t>
            </w:r>
          </w:p>
        </w:tc>
        <w:tc>
          <w:tcPr>
            <w:tcW w:w="1418" w:type="dxa"/>
            <w:shd w:val="clear" w:color="auto" w:fill="auto"/>
            <w:vAlign w:val="center"/>
            <w:hideMark/>
          </w:tcPr>
          <w:p w:rsidR="0034348E" w:rsidRPr="004745AE" w:rsidRDefault="004745AE" w:rsidP="0034348E">
            <w:pPr>
              <w:jc w:val="center"/>
              <w:rPr>
                <w:color w:val="000000"/>
              </w:rPr>
            </w:pPr>
            <w:r w:rsidRPr="004745AE">
              <w:rPr>
                <w:color w:val="000000"/>
              </w:rPr>
              <w:t>1320</w:t>
            </w:r>
            <w:r w:rsidR="0034348E" w:rsidRPr="004745AE">
              <w:rPr>
                <w:color w:val="000000"/>
              </w:rPr>
              <w:t>894,50</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139</w:t>
            </w:r>
          </w:p>
        </w:tc>
        <w:tc>
          <w:tcPr>
            <w:tcW w:w="1275" w:type="dxa"/>
            <w:shd w:val="clear" w:color="auto" w:fill="auto"/>
            <w:vAlign w:val="center"/>
            <w:hideMark/>
          </w:tcPr>
          <w:p w:rsidR="0034348E" w:rsidRPr="004745AE" w:rsidRDefault="004745AE" w:rsidP="0034348E">
            <w:pPr>
              <w:jc w:val="center"/>
              <w:rPr>
                <w:color w:val="000000"/>
              </w:rPr>
            </w:pPr>
            <w:r w:rsidRPr="004745AE">
              <w:rPr>
                <w:color w:val="000000"/>
              </w:rPr>
              <w:t>480</w:t>
            </w:r>
            <w:r w:rsidR="0034348E" w:rsidRPr="004745AE">
              <w:rPr>
                <w:color w:val="000000"/>
              </w:rPr>
              <w:t>300,41</w:t>
            </w:r>
          </w:p>
        </w:tc>
        <w:tc>
          <w:tcPr>
            <w:tcW w:w="1418" w:type="dxa"/>
            <w:shd w:val="clear" w:color="auto" w:fill="auto"/>
            <w:vAlign w:val="center"/>
            <w:hideMark/>
          </w:tcPr>
          <w:p w:rsidR="0034348E" w:rsidRPr="004745AE" w:rsidRDefault="004745AE" w:rsidP="0034348E">
            <w:pPr>
              <w:jc w:val="center"/>
              <w:rPr>
                <w:color w:val="000000"/>
              </w:rPr>
            </w:pPr>
            <w:r w:rsidRPr="004745AE">
              <w:rPr>
                <w:color w:val="000000"/>
              </w:rPr>
              <w:t>1320</w:t>
            </w:r>
            <w:r w:rsidR="0034348E" w:rsidRPr="004745AE">
              <w:rPr>
                <w:color w:val="000000"/>
              </w:rPr>
              <w:t>892,83</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140</w:t>
            </w:r>
          </w:p>
        </w:tc>
        <w:tc>
          <w:tcPr>
            <w:tcW w:w="1275" w:type="dxa"/>
            <w:shd w:val="clear" w:color="auto" w:fill="auto"/>
            <w:vAlign w:val="center"/>
            <w:hideMark/>
          </w:tcPr>
          <w:p w:rsidR="0034348E" w:rsidRPr="004745AE" w:rsidRDefault="004745AE" w:rsidP="0034348E">
            <w:pPr>
              <w:jc w:val="center"/>
              <w:rPr>
                <w:color w:val="000000"/>
              </w:rPr>
            </w:pPr>
            <w:r w:rsidRPr="004745AE">
              <w:rPr>
                <w:color w:val="000000"/>
              </w:rPr>
              <w:t>480</w:t>
            </w:r>
            <w:r w:rsidR="0034348E" w:rsidRPr="004745AE">
              <w:rPr>
                <w:color w:val="000000"/>
              </w:rPr>
              <w:t>311,89</w:t>
            </w:r>
          </w:p>
        </w:tc>
        <w:tc>
          <w:tcPr>
            <w:tcW w:w="1418" w:type="dxa"/>
            <w:shd w:val="clear" w:color="auto" w:fill="auto"/>
            <w:vAlign w:val="center"/>
            <w:hideMark/>
          </w:tcPr>
          <w:p w:rsidR="0034348E" w:rsidRPr="004745AE" w:rsidRDefault="004745AE" w:rsidP="0034348E">
            <w:pPr>
              <w:jc w:val="center"/>
              <w:rPr>
                <w:color w:val="000000"/>
              </w:rPr>
            </w:pPr>
            <w:r w:rsidRPr="004745AE">
              <w:rPr>
                <w:color w:val="000000"/>
              </w:rPr>
              <w:t>1320</w:t>
            </w:r>
            <w:r w:rsidR="0034348E" w:rsidRPr="004745AE">
              <w:rPr>
                <w:color w:val="000000"/>
              </w:rPr>
              <w:t>896,78</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141</w:t>
            </w:r>
          </w:p>
        </w:tc>
        <w:tc>
          <w:tcPr>
            <w:tcW w:w="1275" w:type="dxa"/>
            <w:shd w:val="clear" w:color="auto" w:fill="auto"/>
            <w:vAlign w:val="center"/>
            <w:hideMark/>
          </w:tcPr>
          <w:p w:rsidR="0034348E" w:rsidRPr="004745AE" w:rsidRDefault="004745AE" w:rsidP="0034348E">
            <w:pPr>
              <w:jc w:val="center"/>
              <w:rPr>
                <w:color w:val="000000"/>
              </w:rPr>
            </w:pPr>
            <w:r w:rsidRPr="004745AE">
              <w:rPr>
                <w:color w:val="000000"/>
              </w:rPr>
              <w:t>480</w:t>
            </w:r>
            <w:r w:rsidR="0034348E" w:rsidRPr="004745AE">
              <w:rPr>
                <w:color w:val="000000"/>
              </w:rPr>
              <w:t>313,16</w:t>
            </w:r>
          </w:p>
        </w:tc>
        <w:tc>
          <w:tcPr>
            <w:tcW w:w="1418" w:type="dxa"/>
            <w:shd w:val="clear" w:color="auto" w:fill="auto"/>
            <w:vAlign w:val="center"/>
            <w:hideMark/>
          </w:tcPr>
          <w:p w:rsidR="0034348E" w:rsidRPr="004745AE" w:rsidRDefault="004745AE" w:rsidP="0034348E">
            <w:pPr>
              <w:jc w:val="center"/>
              <w:rPr>
                <w:color w:val="000000"/>
              </w:rPr>
            </w:pPr>
            <w:r w:rsidRPr="004745AE">
              <w:rPr>
                <w:color w:val="000000"/>
              </w:rPr>
              <w:t>1320</w:t>
            </w:r>
            <w:r w:rsidR="0034348E" w:rsidRPr="004745AE">
              <w:rPr>
                <w:color w:val="000000"/>
              </w:rPr>
              <w:t>897,79</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142</w:t>
            </w:r>
          </w:p>
        </w:tc>
        <w:tc>
          <w:tcPr>
            <w:tcW w:w="1275" w:type="dxa"/>
            <w:shd w:val="clear" w:color="auto" w:fill="auto"/>
            <w:vAlign w:val="center"/>
            <w:hideMark/>
          </w:tcPr>
          <w:p w:rsidR="0034348E" w:rsidRPr="004745AE" w:rsidRDefault="004745AE" w:rsidP="0034348E">
            <w:pPr>
              <w:jc w:val="center"/>
              <w:rPr>
                <w:color w:val="000000"/>
              </w:rPr>
            </w:pPr>
            <w:r w:rsidRPr="004745AE">
              <w:rPr>
                <w:color w:val="000000"/>
              </w:rPr>
              <w:t>480</w:t>
            </w:r>
            <w:r w:rsidR="0034348E" w:rsidRPr="004745AE">
              <w:rPr>
                <w:color w:val="000000"/>
              </w:rPr>
              <w:t>315,99</w:t>
            </w:r>
          </w:p>
        </w:tc>
        <w:tc>
          <w:tcPr>
            <w:tcW w:w="1418" w:type="dxa"/>
            <w:shd w:val="clear" w:color="auto" w:fill="auto"/>
            <w:vAlign w:val="center"/>
            <w:hideMark/>
          </w:tcPr>
          <w:p w:rsidR="0034348E" w:rsidRPr="004745AE" w:rsidRDefault="004745AE" w:rsidP="0034348E">
            <w:pPr>
              <w:jc w:val="center"/>
              <w:rPr>
                <w:color w:val="000000"/>
              </w:rPr>
            </w:pPr>
            <w:r w:rsidRPr="004745AE">
              <w:rPr>
                <w:color w:val="000000"/>
              </w:rPr>
              <w:t>1320</w:t>
            </w:r>
            <w:r w:rsidR="0034348E" w:rsidRPr="004745AE">
              <w:rPr>
                <w:color w:val="000000"/>
              </w:rPr>
              <w:t>898,19</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143</w:t>
            </w:r>
          </w:p>
        </w:tc>
        <w:tc>
          <w:tcPr>
            <w:tcW w:w="1275" w:type="dxa"/>
            <w:shd w:val="clear" w:color="auto" w:fill="auto"/>
            <w:vAlign w:val="center"/>
            <w:hideMark/>
          </w:tcPr>
          <w:p w:rsidR="0034348E" w:rsidRPr="004745AE" w:rsidRDefault="004745AE" w:rsidP="0034348E">
            <w:pPr>
              <w:jc w:val="center"/>
              <w:rPr>
                <w:color w:val="000000"/>
              </w:rPr>
            </w:pPr>
            <w:r w:rsidRPr="004745AE">
              <w:rPr>
                <w:color w:val="000000"/>
              </w:rPr>
              <w:t>480</w:t>
            </w:r>
            <w:r w:rsidR="0034348E" w:rsidRPr="004745AE">
              <w:rPr>
                <w:color w:val="000000"/>
              </w:rPr>
              <w:t>334,13</w:t>
            </w:r>
          </w:p>
        </w:tc>
        <w:tc>
          <w:tcPr>
            <w:tcW w:w="1418" w:type="dxa"/>
            <w:shd w:val="clear" w:color="auto" w:fill="auto"/>
            <w:vAlign w:val="center"/>
            <w:hideMark/>
          </w:tcPr>
          <w:p w:rsidR="0034348E" w:rsidRPr="004745AE" w:rsidRDefault="004745AE" w:rsidP="0034348E">
            <w:pPr>
              <w:jc w:val="center"/>
              <w:rPr>
                <w:color w:val="000000"/>
              </w:rPr>
            </w:pPr>
            <w:r w:rsidRPr="004745AE">
              <w:rPr>
                <w:color w:val="000000"/>
              </w:rPr>
              <w:t>1320</w:t>
            </w:r>
            <w:r w:rsidR="0034348E" w:rsidRPr="004745AE">
              <w:rPr>
                <w:color w:val="000000"/>
              </w:rPr>
              <w:t>904,43</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lastRenderedPageBreak/>
              <w:t>144</w:t>
            </w:r>
          </w:p>
        </w:tc>
        <w:tc>
          <w:tcPr>
            <w:tcW w:w="1275" w:type="dxa"/>
            <w:shd w:val="clear" w:color="auto" w:fill="auto"/>
            <w:vAlign w:val="center"/>
            <w:hideMark/>
          </w:tcPr>
          <w:p w:rsidR="0034348E" w:rsidRPr="004745AE" w:rsidRDefault="004745AE" w:rsidP="0034348E">
            <w:pPr>
              <w:jc w:val="center"/>
              <w:rPr>
                <w:color w:val="000000"/>
              </w:rPr>
            </w:pPr>
            <w:r w:rsidRPr="004745AE">
              <w:rPr>
                <w:color w:val="000000"/>
              </w:rPr>
              <w:t>480</w:t>
            </w:r>
            <w:r w:rsidR="0034348E" w:rsidRPr="004745AE">
              <w:rPr>
                <w:color w:val="000000"/>
              </w:rPr>
              <w:t>338,89</w:t>
            </w:r>
          </w:p>
        </w:tc>
        <w:tc>
          <w:tcPr>
            <w:tcW w:w="1418" w:type="dxa"/>
            <w:shd w:val="clear" w:color="auto" w:fill="auto"/>
            <w:vAlign w:val="center"/>
            <w:hideMark/>
          </w:tcPr>
          <w:p w:rsidR="0034348E" w:rsidRPr="004745AE" w:rsidRDefault="004745AE" w:rsidP="0034348E">
            <w:pPr>
              <w:jc w:val="center"/>
              <w:rPr>
                <w:color w:val="000000"/>
              </w:rPr>
            </w:pPr>
            <w:r w:rsidRPr="004745AE">
              <w:rPr>
                <w:color w:val="000000"/>
              </w:rPr>
              <w:t>1320</w:t>
            </w:r>
            <w:r w:rsidR="0034348E" w:rsidRPr="004745AE">
              <w:rPr>
                <w:color w:val="000000"/>
              </w:rPr>
              <w:t>905,01</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145</w:t>
            </w:r>
          </w:p>
        </w:tc>
        <w:tc>
          <w:tcPr>
            <w:tcW w:w="1275" w:type="dxa"/>
            <w:shd w:val="clear" w:color="auto" w:fill="auto"/>
            <w:vAlign w:val="center"/>
            <w:hideMark/>
          </w:tcPr>
          <w:p w:rsidR="0034348E" w:rsidRPr="004745AE" w:rsidRDefault="004745AE" w:rsidP="0034348E">
            <w:pPr>
              <w:jc w:val="center"/>
              <w:rPr>
                <w:color w:val="000000"/>
              </w:rPr>
            </w:pPr>
            <w:r w:rsidRPr="004745AE">
              <w:rPr>
                <w:color w:val="000000"/>
              </w:rPr>
              <w:t>480</w:t>
            </w:r>
            <w:r w:rsidR="0034348E" w:rsidRPr="004745AE">
              <w:rPr>
                <w:color w:val="000000"/>
              </w:rPr>
              <w:t>339,67</w:t>
            </w:r>
          </w:p>
        </w:tc>
        <w:tc>
          <w:tcPr>
            <w:tcW w:w="1418" w:type="dxa"/>
            <w:shd w:val="clear" w:color="auto" w:fill="auto"/>
            <w:vAlign w:val="center"/>
            <w:hideMark/>
          </w:tcPr>
          <w:p w:rsidR="0034348E" w:rsidRPr="004745AE" w:rsidRDefault="004745AE" w:rsidP="0034348E">
            <w:pPr>
              <w:jc w:val="center"/>
              <w:rPr>
                <w:color w:val="000000"/>
              </w:rPr>
            </w:pPr>
            <w:r w:rsidRPr="004745AE">
              <w:rPr>
                <w:color w:val="000000"/>
              </w:rPr>
              <w:t>1320</w:t>
            </w:r>
            <w:r w:rsidR="0034348E" w:rsidRPr="004745AE">
              <w:rPr>
                <w:color w:val="000000"/>
              </w:rPr>
              <w:t>908,71</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122</w:t>
            </w:r>
          </w:p>
        </w:tc>
        <w:tc>
          <w:tcPr>
            <w:tcW w:w="1275" w:type="dxa"/>
            <w:shd w:val="clear" w:color="auto" w:fill="auto"/>
            <w:vAlign w:val="center"/>
            <w:hideMark/>
          </w:tcPr>
          <w:p w:rsidR="0034348E" w:rsidRPr="004745AE" w:rsidRDefault="004745AE" w:rsidP="0034348E">
            <w:pPr>
              <w:jc w:val="center"/>
              <w:rPr>
                <w:color w:val="000000"/>
              </w:rPr>
            </w:pPr>
            <w:r w:rsidRPr="004745AE">
              <w:rPr>
                <w:color w:val="000000"/>
              </w:rPr>
              <w:t>480</w:t>
            </w:r>
            <w:r w:rsidR="0034348E" w:rsidRPr="004745AE">
              <w:rPr>
                <w:color w:val="000000"/>
              </w:rPr>
              <w:t>375,81</w:t>
            </w:r>
          </w:p>
        </w:tc>
        <w:tc>
          <w:tcPr>
            <w:tcW w:w="1418" w:type="dxa"/>
            <w:shd w:val="clear" w:color="auto" w:fill="auto"/>
            <w:vAlign w:val="center"/>
            <w:hideMark/>
          </w:tcPr>
          <w:p w:rsidR="0034348E" w:rsidRPr="004745AE" w:rsidRDefault="004745AE" w:rsidP="0034348E">
            <w:pPr>
              <w:jc w:val="center"/>
              <w:rPr>
                <w:color w:val="000000"/>
              </w:rPr>
            </w:pPr>
            <w:r w:rsidRPr="004745AE">
              <w:rPr>
                <w:color w:val="000000"/>
              </w:rPr>
              <w:t>1</w:t>
            </w:r>
            <w:r w:rsidR="0034348E" w:rsidRPr="004745AE">
              <w:rPr>
                <w:color w:val="000000"/>
              </w:rPr>
              <w:t>320909,61</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 </w:t>
            </w:r>
          </w:p>
        </w:tc>
        <w:tc>
          <w:tcPr>
            <w:tcW w:w="1275" w:type="dxa"/>
            <w:shd w:val="clear" w:color="auto" w:fill="auto"/>
            <w:vAlign w:val="center"/>
            <w:hideMark/>
          </w:tcPr>
          <w:p w:rsidR="0034348E" w:rsidRPr="004745AE" w:rsidRDefault="0034348E" w:rsidP="0034348E">
            <w:pPr>
              <w:jc w:val="center"/>
              <w:rPr>
                <w:color w:val="000000"/>
              </w:rPr>
            </w:pPr>
            <w:r w:rsidRPr="004745AE">
              <w:rPr>
                <w:color w:val="000000"/>
              </w:rPr>
              <w:t> </w:t>
            </w:r>
          </w:p>
        </w:tc>
        <w:tc>
          <w:tcPr>
            <w:tcW w:w="1418" w:type="dxa"/>
            <w:shd w:val="clear" w:color="auto" w:fill="auto"/>
            <w:vAlign w:val="center"/>
            <w:hideMark/>
          </w:tcPr>
          <w:p w:rsidR="0034348E" w:rsidRPr="004745AE" w:rsidRDefault="0034348E" w:rsidP="0034348E">
            <w:pPr>
              <w:jc w:val="center"/>
              <w:rPr>
                <w:color w:val="000000"/>
              </w:rPr>
            </w:pPr>
            <w:r w:rsidRPr="004745AE">
              <w:rPr>
                <w:color w:val="000000"/>
              </w:rPr>
              <w:t> </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146</w:t>
            </w:r>
          </w:p>
        </w:tc>
        <w:tc>
          <w:tcPr>
            <w:tcW w:w="1275" w:type="dxa"/>
            <w:shd w:val="clear" w:color="auto" w:fill="auto"/>
            <w:vAlign w:val="center"/>
            <w:hideMark/>
          </w:tcPr>
          <w:p w:rsidR="0034348E" w:rsidRPr="004745AE" w:rsidRDefault="004745AE" w:rsidP="0034348E">
            <w:pPr>
              <w:jc w:val="center"/>
              <w:rPr>
                <w:color w:val="000000"/>
              </w:rPr>
            </w:pPr>
            <w:r w:rsidRPr="004745AE">
              <w:rPr>
                <w:color w:val="000000"/>
              </w:rPr>
              <w:t>480</w:t>
            </w:r>
            <w:r w:rsidR="0034348E" w:rsidRPr="004745AE">
              <w:rPr>
                <w:color w:val="000000"/>
              </w:rPr>
              <w:t>372,27</w:t>
            </w:r>
          </w:p>
        </w:tc>
        <w:tc>
          <w:tcPr>
            <w:tcW w:w="1418" w:type="dxa"/>
            <w:shd w:val="clear" w:color="auto" w:fill="auto"/>
            <w:vAlign w:val="center"/>
            <w:hideMark/>
          </w:tcPr>
          <w:p w:rsidR="0034348E" w:rsidRPr="004745AE" w:rsidRDefault="004745AE" w:rsidP="0034348E">
            <w:pPr>
              <w:jc w:val="center"/>
              <w:rPr>
                <w:color w:val="000000"/>
              </w:rPr>
            </w:pPr>
            <w:r w:rsidRPr="004745AE">
              <w:rPr>
                <w:color w:val="000000"/>
              </w:rPr>
              <w:t>1320</w:t>
            </w:r>
            <w:r w:rsidR="0034348E" w:rsidRPr="004745AE">
              <w:rPr>
                <w:color w:val="000000"/>
              </w:rPr>
              <w:t>922,44</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147</w:t>
            </w:r>
          </w:p>
        </w:tc>
        <w:tc>
          <w:tcPr>
            <w:tcW w:w="1275" w:type="dxa"/>
            <w:shd w:val="clear" w:color="auto" w:fill="auto"/>
            <w:vAlign w:val="center"/>
            <w:hideMark/>
          </w:tcPr>
          <w:p w:rsidR="0034348E" w:rsidRPr="004745AE" w:rsidRDefault="004745AE" w:rsidP="0034348E">
            <w:pPr>
              <w:jc w:val="center"/>
              <w:rPr>
                <w:color w:val="000000"/>
              </w:rPr>
            </w:pPr>
            <w:r w:rsidRPr="004745AE">
              <w:rPr>
                <w:color w:val="000000"/>
              </w:rPr>
              <w:t>480</w:t>
            </w:r>
            <w:r w:rsidR="0034348E" w:rsidRPr="004745AE">
              <w:rPr>
                <w:color w:val="000000"/>
              </w:rPr>
              <w:t>372,27</w:t>
            </w:r>
          </w:p>
        </w:tc>
        <w:tc>
          <w:tcPr>
            <w:tcW w:w="1418" w:type="dxa"/>
            <w:shd w:val="clear" w:color="auto" w:fill="auto"/>
            <w:vAlign w:val="center"/>
            <w:hideMark/>
          </w:tcPr>
          <w:p w:rsidR="0034348E" w:rsidRPr="004745AE" w:rsidRDefault="004745AE" w:rsidP="0034348E">
            <w:pPr>
              <w:jc w:val="center"/>
              <w:rPr>
                <w:color w:val="000000"/>
              </w:rPr>
            </w:pPr>
            <w:r w:rsidRPr="004745AE">
              <w:rPr>
                <w:color w:val="000000"/>
              </w:rPr>
              <w:t>1320</w:t>
            </w:r>
            <w:r w:rsidR="0034348E" w:rsidRPr="004745AE">
              <w:rPr>
                <w:color w:val="000000"/>
              </w:rPr>
              <w:t>923,44</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148</w:t>
            </w:r>
          </w:p>
        </w:tc>
        <w:tc>
          <w:tcPr>
            <w:tcW w:w="1275" w:type="dxa"/>
            <w:shd w:val="clear" w:color="auto" w:fill="auto"/>
            <w:vAlign w:val="center"/>
            <w:hideMark/>
          </w:tcPr>
          <w:p w:rsidR="0034348E" w:rsidRPr="004745AE" w:rsidRDefault="004745AE" w:rsidP="0034348E">
            <w:pPr>
              <w:jc w:val="center"/>
              <w:rPr>
                <w:color w:val="000000"/>
              </w:rPr>
            </w:pPr>
            <w:r w:rsidRPr="004745AE">
              <w:rPr>
                <w:color w:val="000000"/>
              </w:rPr>
              <w:t>480</w:t>
            </w:r>
            <w:r w:rsidR="0034348E" w:rsidRPr="004745AE">
              <w:rPr>
                <w:color w:val="000000"/>
              </w:rPr>
              <w:t>371,27</w:t>
            </w:r>
          </w:p>
        </w:tc>
        <w:tc>
          <w:tcPr>
            <w:tcW w:w="1418" w:type="dxa"/>
            <w:shd w:val="clear" w:color="auto" w:fill="auto"/>
            <w:vAlign w:val="center"/>
            <w:hideMark/>
          </w:tcPr>
          <w:p w:rsidR="0034348E" w:rsidRPr="004745AE" w:rsidRDefault="004745AE" w:rsidP="0034348E">
            <w:pPr>
              <w:jc w:val="center"/>
              <w:rPr>
                <w:color w:val="000000"/>
              </w:rPr>
            </w:pPr>
            <w:r w:rsidRPr="004745AE">
              <w:rPr>
                <w:color w:val="000000"/>
              </w:rPr>
              <w:t>1320</w:t>
            </w:r>
            <w:r w:rsidR="0034348E" w:rsidRPr="004745AE">
              <w:rPr>
                <w:color w:val="000000"/>
              </w:rPr>
              <w:t>923,44</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149</w:t>
            </w:r>
          </w:p>
        </w:tc>
        <w:tc>
          <w:tcPr>
            <w:tcW w:w="1275" w:type="dxa"/>
            <w:shd w:val="clear" w:color="auto" w:fill="auto"/>
            <w:vAlign w:val="center"/>
            <w:hideMark/>
          </w:tcPr>
          <w:p w:rsidR="0034348E" w:rsidRPr="004745AE" w:rsidRDefault="004745AE" w:rsidP="0034348E">
            <w:pPr>
              <w:jc w:val="center"/>
              <w:rPr>
                <w:color w:val="000000"/>
              </w:rPr>
            </w:pPr>
            <w:r w:rsidRPr="004745AE">
              <w:rPr>
                <w:color w:val="000000"/>
              </w:rPr>
              <w:t>480</w:t>
            </w:r>
            <w:r w:rsidR="0034348E" w:rsidRPr="004745AE">
              <w:rPr>
                <w:color w:val="000000"/>
              </w:rPr>
              <w:t>371,27</w:t>
            </w:r>
          </w:p>
        </w:tc>
        <w:tc>
          <w:tcPr>
            <w:tcW w:w="1418" w:type="dxa"/>
            <w:shd w:val="clear" w:color="auto" w:fill="auto"/>
            <w:vAlign w:val="center"/>
            <w:hideMark/>
          </w:tcPr>
          <w:p w:rsidR="0034348E" w:rsidRPr="004745AE" w:rsidRDefault="004745AE" w:rsidP="0034348E">
            <w:pPr>
              <w:jc w:val="center"/>
              <w:rPr>
                <w:color w:val="000000"/>
              </w:rPr>
            </w:pPr>
            <w:r w:rsidRPr="004745AE">
              <w:rPr>
                <w:color w:val="000000"/>
              </w:rPr>
              <w:t>1320</w:t>
            </w:r>
            <w:r w:rsidR="0034348E" w:rsidRPr="004745AE">
              <w:rPr>
                <w:color w:val="000000"/>
              </w:rPr>
              <w:t>922,44</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146</w:t>
            </w:r>
          </w:p>
        </w:tc>
        <w:tc>
          <w:tcPr>
            <w:tcW w:w="1275" w:type="dxa"/>
            <w:shd w:val="clear" w:color="auto" w:fill="auto"/>
            <w:vAlign w:val="center"/>
            <w:hideMark/>
          </w:tcPr>
          <w:p w:rsidR="0034348E" w:rsidRPr="004745AE" w:rsidRDefault="004745AE" w:rsidP="0034348E">
            <w:pPr>
              <w:jc w:val="center"/>
              <w:rPr>
                <w:color w:val="000000"/>
              </w:rPr>
            </w:pPr>
            <w:r w:rsidRPr="004745AE">
              <w:rPr>
                <w:color w:val="000000"/>
              </w:rPr>
              <w:t>480</w:t>
            </w:r>
            <w:r w:rsidR="0034348E" w:rsidRPr="004745AE">
              <w:rPr>
                <w:color w:val="000000"/>
              </w:rPr>
              <w:t>372,27</w:t>
            </w:r>
          </w:p>
        </w:tc>
        <w:tc>
          <w:tcPr>
            <w:tcW w:w="1418" w:type="dxa"/>
            <w:shd w:val="clear" w:color="auto" w:fill="auto"/>
            <w:vAlign w:val="center"/>
            <w:hideMark/>
          </w:tcPr>
          <w:p w:rsidR="0034348E" w:rsidRPr="004745AE" w:rsidRDefault="004745AE" w:rsidP="0034348E">
            <w:pPr>
              <w:jc w:val="center"/>
              <w:rPr>
                <w:color w:val="000000"/>
              </w:rPr>
            </w:pPr>
            <w:r w:rsidRPr="004745AE">
              <w:rPr>
                <w:color w:val="000000"/>
              </w:rPr>
              <w:t>1320</w:t>
            </w:r>
            <w:r w:rsidR="0034348E" w:rsidRPr="004745AE">
              <w:rPr>
                <w:color w:val="000000"/>
              </w:rPr>
              <w:t>922,44</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 </w:t>
            </w:r>
          </w:p>
        </w:tc>
        <w:tc>
          <w:tcPr>
            <w:tcW w:w="1275" w:type="dxa"/>
            <w:shd w:val="clear" w:color="auto" w:fill="auto"/>
            <w:vAlign w:val="center"/>
            <w:hideMark/>
          </w:tcPr>
          <w:p w:rsidR="0034348E" w:rsidRPr="004745AE" w:rsidRDefault="0034348E" w:rsidP="0034348E">
            <w:pPr>
              <w:jc w:val="center"/>
              <w:rPr>
                <w:color w:val="000000"/>
              </w:rPr>
            </w:pPr>
            <w:r w:rsidRPr="004745AE">
              <w:rPr>
                <w:color w:val="000000"/>
              </w:rPr>
              <w:t> </w:t>
            </w:r>
          </w:p>
        </w:tc>
        <w:tc>
          <w:tcPr>
            <w:tcW w:w="1418" w:type="dxa"/>
            <w:shd w:val="clear" w:color="auto" w:fill="auto"/>
            <w:vAlign w:val="center"/>
            <w:hideMark/>
          </w:tcPr>
          <w:p w:rsidR="0034348E" w:rsidRPr="004745AE" w:rsidRDefault="0034348E" w:rsidP="0034348E">
            <w:pPr>
              <w:jc w:val="center"/>
              <w:rPr>
                <w:color w:val="000000"/>
              </w:rPr>
            </w:pPr>
            <w:r w:rsidRPr="004745AE">
              <w:rPr>
                <w:color w:val="000000"/>
              </w:rPr>
              <w:t> </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150</w:t>
            </w:r>
          </w:p>
        </w:tc>
        <w:tc>
          <w:tcPr>
            <w:tcW w:w="1275" w:type="dxa"/>
            <w:shd w:val="clear" w:color="auto" w:fill="auto"/>
            <w:vAlign w:val="center"/>
            <w:hideMark/>
          </w:tcPr>
          <w:p w:rsidR="0034348E" w:rsidRPr="004745AE" w:rsidRDefault="004745AE" w:rsidP="0034348E">
            <w:pPr>
              <w:jc w:val="center"/>
              <w:rPr>
                <w:color w:val="000000"/>
              </w:rPr>
            </w:pPr>
            <w:r w:rsidRPr="004745AE">
              <w:rPr>
                <w:color w:val="000000"/>
              </w:rPr>
              <w:t>480</w:t>
            </w:r>
            <w:r w:rsidR="0034348E" w:rsidRPr="004745AE">
              <w:rPr>
                <w:color w:val="000000"/>
              </w:rPr>
              <w:t>323,58</w:t>
            </w:r>
          </w:p>
        </w:tc>
        <w:tc>
          <w:tcPr>
            <w:tcW w:w="1418" w:type="dxa"/>
            <w:shd w:val="clear" w:color="auto" w:fill="auto"/>
            <w:vAlign w:val="center"/>
            <w:hideMark/>
          </w:tcPr>
          <w:p w:rsidR="0034348E" w:rsidRPr="004745AE" w:rsidRDefault="004745AE" w:rsidP="0034348E">
            <w:pPr>
              <w:jc w:val="center"/>
              <w:rPr>
                <w:color w:val="000000"/>
              </w:rPr>
            </w:pPr>
            <w:r w:rsidRPr="004745AE">
              <w:rPr>
                <w:color w:val="000000"/>
              </w:rPr>
              <w:t>1320</w:t>
            </w:r>
            <w:r w:rsidR="0034348E" w:rsidRPr="004745AE">
              <w:rPr>
                <w:color w:val="000000"/>
              </w:rPr>
              <w:t>907,68</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151</w:t>
            </w:r>
          </w:p>
        </w:tc>
        <w:tc>
          <w:tcPr>
            <w:tcW w:w="1275" w:type="dxa"/>
            <w:shd w:val="clear" w:color="auto" w:fill="auto"/>
            <w:vAlign w:val="center"/>
            <w:hideMark/>
          </w:tcPr>
          <w:p w:rsidR="0034348E" w:rsidRPr="004745AE" w:rsidRDefault="004745AE" w:rsidP="0034348E">
            <w:pPr>
              <w:jc w:val="center"/>
              <w:rPr>
                <w:color w:val="000000"/>
              </w:rPr>
            </w:pPr>
            <w:r w:rsidRPr="004745AE">
              <w:rPr>
                <w:color w:val="000000"/>
              </w:rPr>
              <w:t>480</w:t>
            </w:r>
            <w:r w:rsidR="0034348E" w:rsidRPr="004745AE">
              <w:rPr>
                <w:color w:val="000000"/>
              </w:rPr>
              <w:t>322,93</w:t>
            </w:r>
          </w:p>
        </w:tc>
        <w:tc>
          <w:tcPr>
            <w:tcW w:w="1418" w:type="dxa"/>
            <w:shd w:val="clear" w:color="auto" w:fill="auto"/>
            <w:vAlign w:val="center"/>
            <w:hideMark/>
          </w:tcPr>
          <w:p w:rsidR="0034348E" w:rsidRPr="004745AE" w:rsidRDefault="004745AE" w:rsidP="0034348E">
            <w:pPr>
              <w:jc w:val="center"/>
              <w:rPr>
                <w:color w:val="000000"/>
              </w:rPr>
            </w:pPr>
            <w:r w:rsidRPr="004745AE">
              <w:rPr>
                <w:color w:val="000000"/>
              </w:rPr>
              <w:t>1320</w:t>
            </w:r>
            <w:r w:rsidR="0034348E" w:rsidRPr="004745AE">
              <w:rPr>
                <w:color w:val="000000"/>
              </w:rPr>
              <w:t>909,57</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152</w:t>
            </w:r>
          </w:p>
        </w:tc>
        <w:tc>
          <w:tcPr>
            <w:tcW w:w="1275" w:type="dxa"/>
            <w:shd w:val="clear" w:color="auto" w:fill="auto"/>
            <w:vAlign w:val="center"/>
            <w:hideMark/>
          </w:tcPr>
          <w:p w:rsidR="0034348E" w:rsidRPr="004745AE" w:rsidRDefault="004745AE" w:rsidP="0034348E">
            <w:pPr>
              <w:jc w:val="center"/>
              <w:rPr>
                <w:color w:val="000000"/>
              </w:rPr>
            </w:pPr>
            <w:r w:rsidRPr="004745AE">
              <w:rPr>
                <w:color w:val="000000"/>
              </w:rPr>
              <w:t>480</w:t>
            </w:r>
            <w:r w:rsidR="0034348E" w:rsidRPr="004745AE">
              <w:rPr>
                <w:color w:val="000000"/>
              </w:rPr>
              <w:t>309,69</w:t>
            </w:r>
          </w:p>
        </w:tc>
        <w:tc>
          <w:tcPr>
            <w:tcW w:w="1418" w:type="dxa"/>
            <w:shd w:val="clear" w:color="auto" w:fill="auto"/>
            <w:vAlign w:val="center"/>
            <w:hideMark/>
          </w:tcPr>
          <w:p w:rsidR="0034348E" w:rsidRPr="004745AE" w:rsidRDefault="004745AE" w:rsidP="0034348E">
            <w:pPr>
              <w:jc w:val="center"/>
              <w:rPr>
                <w:color w:val="000000"/>
              </w:rPr>
            </w:pPr>
            <w:r w:rsidRPr="004745AE">
              <w:rPr>
                <w:color w:val="000000"/>
              </w:rPr>
              <w:t>1320</w:t>
            </w:r>
            <w:r w:rsidR="0034348E" w:rsidRPr="004745AE">
              <w:rPr>
                <w:color w:val="000000"/>
              </w:rPr>
              <w:t>905,01</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153</w:t>
            </w:r>
          </w:p>
        </w:tc>
        <w:tc>
          <w:tcPr>
            <w:tcW w:w="1275" w:type="dxa"/>
            <w:shd w:val="clear" w:color="auto" w:fill="auto"/>
            <w:vAlign w:val="center"/>
            <w:hideMark/>
          </w:tcPr>
          <w:p w:rsidR="0034348E" w:rsidRPr="004745AE" w:rsidRDefault="004745AE" w:rsidP="0034348E">
            <w:pPr>
              <w:jc w:val="center"/>
              <w:rPr>
                <w:color w:val="000000"/>
              </w:rPr>
            </w:pPr>
            <w:r w:rsidRPr="004745AE">
              <w:rPr>
                <w:color w:val="000000"/>
              </w:rPr>
              <w:t>480</w:t>
            </w:r>
            <w:r w:rsidR="0034348E" w:rsidRPr="004745AE">
              <w:rPr>
                <w:color w:val="000000"/>
              </w:rPr>
              <w:t>310,35</w:t>
            </w:r>
          </w:p>
        </w:tc>
        <w:tc>
          <w:tcPr>
            <w:tcW w:w="1418" w:type="dxa"/>
            <w:shd w:val="clear" w:color="auto" w:fill="auto"/>
            <w:vAlign w:val="center"/>
            <w:hideMark/>
          </w:tcPr>
          <w:p w:rsidR="0034348E" w:rsidRPr="004745AE" w:rsidRDefault="004745AE" w:rsidP="0034348E">
            <w:pPr>
              <w:jc w:val="center"/>
              <w:rPr>
                <w:color w:val="000000"/>
              </w:rPr>
            </w:pPr>
            <w:r w:rsidRPr="004745AE">
              <w:rPr>
                <w:color w:val="000000"/>
              </w:rPr>
              <w:t>1320</w:t>
            </w:r>
            <w:r w:rsidR="0034348E" w:rsidRPr="004745AE">
              <w:rPr>
                <w:color w:val="000000"/>
              </w:rPr>
              <w:t>903,12</w:t>
            </w:r>
          </w:p>
        </w:tc>
      </w:tr>
      <w:tr w:rsidR="0034348E" w:rsidRPr="004745AE" w:rsidTr="00CE50D7">
        <w:trPr>
          <w:trHeight w:val="285"/>
        </w:trPr>
        <w:tc>
          <w:tcPr>
            <w:tcW w:w="1702" w:type="dxa"/>
            <w:shd w:val="clear" w:color="auto" w:fill="auto"/>
            <w:vAlign w:val="center"/>
            <w:hideMark/>
          </w:tcPr>
          <w:p w:rsidR="0034348E" w:rsidRPr="004745AE" w:rsidRDefault="0034348E" w:rsidP="0034348E">
            <w:pPr>
              <w:jc w:val="center"/>
              <w:rPr>
                <w:color w:val="000000"/>
              </w:rPr>
            </w:pPr>
            <w:r w:rsidRPr="004745AE">
              <w:rPr>
                <w:color w:val="000000"/>
              </w:rPr>
              <w:t>150</w:t>
            </w:r>
          </w:p>
        </w:tc>
        <w:tc>
          <w:tcPr>
            <w:tcW w:w="1275" w:type="dxa"/>
            <w:shd w:val="clear" w:color="auto" w:fill="auto"/>
            <w:vAlign w:val="center"/>
            <w:hideMark/>
          </w:tcPr>
          <w:p w:rsidR="0034348E" w:rsidRPr="004745AE" w:rsidRDefault="004745AE" w:rsidP="0034348E">
            <w:pPr>
              <w:jc w:val="center"/>
              <w:rPr>
                <w:color w:val="000000"/>
              </w:rPr>
            </w:pPr>
            <w:r w:rsidRPr="004745AE">
              <w:rPr>
                <w:color w:val="000000"/>
              </w:rPr>
              <w:t>480</w:t>
            </w:r>
            <w:r w:rsidR="0034348E" w:rsidRPr="004745AE">
              <w:rPr>
                <w:color w:val="000000"/>
              </w:rPr>
              <w:t>323,58</w:t>
            </w:r>
          </w:p>
        </w:tc>
        <w:tc>
          <w:tcPr>
            <w:tcW w:w="1418" w:type="dxa"/>
            <w:shd w:val="clear" w:color="auto" w:fill="auto"/>
            <w:vAlign w:val="center"/>
            <w:hideMark/>
          </w:tcPr>
          <w:p w:rsidR="0034348E" w:rsidRPr="004745AE" w:rsidRDefault="004745AE" w:rsidP="0034348E">
            <w:pPr>
              <w:jc w:val="center"/>
              <w:rPr>
                <w:color w:val="000000"/>
              </w:rPr>
            </w:pPr>
            <w:r w:rsidRPr="004745AE">
              <w:rPr>
                <w:color w:val="000000"/>
              </w:rPr>
              <w:t>1</w:t>
            </w:r>
            <w:r w:rsidR="0034348E" w:rsidRPr="004745AE">
              <w:rPr>
                <w:color w:val="000000"/>
              </w:rPr>
              <w:t>320907,68</w:t>
            </w:r>
          </w:p>
        </w:tc>
      </w:tr>
    </w:tbl>
    <w:p w:rsidR="0034348E" w:rsidRDefault="0034348E" w:rsidP="00A3330F">
      <w:pPr>
        <w:ind w:left="5103"/>
        <w:jc w:val="both"/>
        <w:rPr>
          <w:sz w:val="28"/>
          <w:szCs w:val="28"/>
        </w:rPr>
        <w:sectPr w:rsidR="0034348E" w:rsidSect="0034348E">
          <w:type w:val="continuous"/>
          <w:pgSz w:w="11907" w:h="16840" w:code="9"/>
          <w:pgMar w:top="1418" w:right="567" w:bottom="1134" w:left="1985" w:header="454" w:footer="510" w:gutter="0"/>
          <w:pgNumType w:start="1"/>
          <w:cols w:num="2" w:space="720"/>
          <w:titlePg/>
          <w:docGrid w:linePitch="272"/>
        </w:sectPr>
      </w:pPr>
    </w:p>
    <w:p w:rsidR="0034348E" w:rsidRDefault="0034348E" w:rsidP="00A3330F">
      <w:pPr>
        <w:ind w:left="5103"/>
        <w:jc w:val="both"/>
        <w:rPr>
          <w:sz w:val="28"/>
          <w:szCs w:val="28"/>
        </w:rPr>
      </w:pPr>
    </w:p>
    <w:p w:rsidR="004745AE" w:rsidRDefault="004745AE">
      <w:pPr>
        <w:rPr>
          <w:sz w:val="28"/>
          <w:szCs w:val="28"/>
        </w:rPr>
        <w:sectPr w:rsidR="004745AE" w:rsidSect="0034348E">
          <w:type w:val="continuous"/>
          <w:pgSz w:w="11907" w:h="16840" w:code="9"/>
          <w:pgMar w:top="1418" w:right="567" w:bottom="1134" w:left="1985" w:header="454" w:footer="510" w:gutter="0"/>
          <w:pgNumType w:start="1"/>
          <w:cols w:space="720"/>
          <w:titlePg/>
          <w:docGrid w:linePitch="272"/>
        </w:sectPr>
      </w:pPr>
      <w:r>
        <w:rPr>
          <w:sz w:val="28"/>
          <w:szCs w:val="28"/>
        </w:rPr>
        <w:br w:type="page"/>
      </w:r>
    </w:p>
    <w:p w:rsidR="00085C83" w:rsidRDefault="00085C83" w:rsidP="00A3330F">
      <w:pPr>
        <w:ind w:left="5103"/>
        <w:jc w:val="both"/>
        <w:rPr>
          <w:sz w:val="28"/>
          <w:szCs w:val="28"/>
        </w:rPr>
      </w:pPr>
      <w:r w:rsidRPr="000849AC">
        <w:rPr>
          <w:sz w:val="28"/>
          <w:szCs w:val="28"/>
        </w:rPr>
        <w:lastRenderedPageBreak/>
        <w:t xml:space="preserve">Приложение </w:t>
      </w:r>
      <w:r w:rsidR="00DF2D58">
        <w:rPr>
          <w:sz w:val="28"/>
          <w:szCs w:val="28"/>
        </w:rPr>
        <w:t>4</w:t>
      </w:r>
    </w:p>
    <w:p w:rsidR="0034348E" w:rsidRPr="000849AC" w:rsidRDefault="0034348E" w:rsidP="00A3330F">
      <w:pPr>
        <w:ind w:left="5103"/>
        <w:jc w:val="both"/>
        <w:rPr>
          <w:sz w:val="28"/>
          <w:szCs w:val="28"/>
        </w:rPr>
      </w:pPr>
    </w:p>
    <w:p w:rsidR="00085C83" w:rsidRPr="000849AC" w:rsidRDefault="00085C83" w:rsidP="00A3330F">
      <w:pPr>
        <w:keepNext/>
        <w:spacing w:line="240" w:lineRule="exact"/>
        <w:ind w:left="5103"/>
        <w:contextualSpacing/>
        <w:jc w:val="both"/>
        <w:outlineLvl w:val="0"/>
        <w:rPr>
          <w:sz w:val="28"/>
          <w:szCs w:val="28"/>
        </w:rPr>
      </w:pPr>
      <w:r w:rsidRPr="000849AC">
        <w:rPr>
          <w:sz w:val="28"/>
          <w:szCs w:val="28"/>
        </w:rPr>
        <w:t xml:space="preserve">к документации </w:t>
      </w:r>
      <w:r w:rsidRPr="00961C80">
        <w:rPr>
          <w:sz w:val="28"/>
          <w:szCs w:val="28"/>
          <w:lang w:eastAsia="ar-SA"/>
        </w:rPr>
        <w:t>по планировке</w:t>
      </w:r>
      <w:r w:rsidRPr="00F005D0">
        <w:rPr>
          <w:sz w:val="28"/>
          <w:szCs w:val="28"/>
          <w:lang w:eastAsia="ar-SA"/>
        </w:rPr>
        <w:t xml:space="preserve"> территории (проект</w:t>
      </w:r>
      <w:r>
        <w:rPr>
          <w:sz w:val="28"/>
          <w:szCs w:val="28"/>
          <w:lang w:eastAsia="ar-SA"/>
        </w:rPr>
        <w:t>у</w:t>
      </w:r>
      <w:r w:rsidRPr="00F005D0">
        <w:rPr>
          <w:sz w:val="28"/>
          <w:szCs w:val="28"/>
          <w:lang w:eastAsia="ar-SA"/>
        </w:rPr>
        <w:t xml:space="preserve"> планировки территории, проект</w:t>
      </w:r>
      <w:r>
        <w:rPr>
          <w:sz w:val="28"/>
          <w:szCs w:val="28"/>
          <w:lang w:eastAsia="ar-SA"/>
        </w:rPr>
        <w:t>у</w:t>
      </w:r>
      <w:r w:rsidRPr="00F005D0">
        <w:rPr>
          <w:sz w:val="28"/>
          <w:szCs w:val="28"/>
          <w:lang w:eastAsia="ar-SA"/>
        </w:rPr>
        <w:t xml:space="preserve"> межевания территории) </w:t>
      </w:r>
      <w:r w:rsidR="0034348E" w:rsidRPr="0034348E">
        <w:rPr>
          <w:sz w:val="28"/>
          <w:szCs w:val="28"/>
        </w:rPr>
        <w:t>в границах улицы Пригородной от земельного участка № 230 с кадастровым номером 26:12:020803:2 по улице Пригородной до пересечения с проездом Чапаевским, в границах проезда Чапаевского от улицы Пригородной до урочища «Ташлянский склон», лесной участок № 4 с кадастровым номером 26:12:021501:476 города Ставрополя</w:t>
      </w:r>
      <w:r w:rsidR="007E07F4">
        <w:rPr>
          <w:sz w:val="28"/>
          <w:szCs w:val="28"/>
        </w:rPr>
        <w:t xml:space="preserve"> </w:t>
      </w:r>
    </w:p>
    <w:p w:rsidR="00562C53" w:rsidRDefault="00562C53" w:rsidP="000C00F0">
      <w:pPr>
        <w:widowControl w:val="0"/>
        <w:tabs>
          <w:tab w:val="left" w:pos="6663"/>
        </w:tabs>
        <w:spacing w:line="240" w:lineRule="exact"/>
        <w:ind w:right="-28"/>
        <w:contextualSpacing/>
        <w:rPr>
          <w:rFonts w:eastAsia="MS Mincho"/>
          <w:sz w:val="28"/>
          <w:szCs w:val="28"/>
        </w:rPr>
      </w:pPr>
    </w:p>
    <w:p w:rsidR="00085C83" w:rsidRDefault="00085C83" w:rsidP="00085C83">
      <w:pPr>
        <w:spacing w:line="240" w:lineRule="exact"/>
        <w:jc w:val="center"/>
        <w:rPr>
          <w:sz w:val="28"/>
          <w:lang w:eastAsia="en-US"/>
        </w:rPr>
      </w:pPr>
    </w:p>
    <w:p w:rsidR="00085C83" w:rsidRDefault="00085C83" w:rsidP="00085C83">
      <w:pPr>
        <w:spacing w:line="240" w:lineRule="exact"/>
        <w:jc w:val="center"/>
        <w:rPr>
          <w:sz w:val="28"/>
          <w:lang w:eastAsia="en-US"/>
        </w:rPr>
      </w:pPr>
      <w:r w:rsidRPr="000849AC">
        <w:rPr>
          <w:sz w:val="28"/>
          <w:lang w:eastAsia="en-US"/>
        </w:rPr>
        <w:t>ПЕРЕЧЕНЬ</w:t>
      </w:r>
    </w:p>
    <w:p w:rsidR="00085C83" w:rsidRDefault="00085C83" w:rsidP="00085C83">
      <w:pPr>
        <w:spacing w:line="240" w:lineRule="exact"/>
        <w:jc w:val="center"/>
        <w:rPr>
          <w:sz w:val="28"/>
          <w:lang w:eastAsia="en-US"/>
        </w:rPr>
      </w:pPr>
      <w:r w:rsidRPr="000849AC">
        <w:rPr>
          <w:sz w:val="28"/>
          <w:lang w:eastAsia="en-US"/>
        </w:rPr>
        <w:t>координат характерных точек устанавливаемых красных линий</w:t>
      </w:r>
    </w:p>
    <w:p w:rsidR="00085C83" w:rsidRDefault="00085C83" w:rsidP="000C00F0">
      <w:pPr>
        <w:widowControl w:val="0"/>
        <w:tabs>
          <w:tab w:val="left" w:pos="6663"/>
        </w:tabs>
        <w:spacing w:line="240" w:lineRule="exact"/>
        <w:ind w:right="-28"/>
        <w:contextualSpacing/>
        <w:rPr>
          <w:rFonts w:eastAsia="MS Mincho"/>
          <w:sz w:val="28"/>
          <w:szCs w:val="28"/>
        </w:rPr>
      </w:pPr>
    </w:p>
    <w:p w:rsidR="00DF2D58" w:rsidRDefault="00DF2D58" w:rsidP="00DF2D58">
      <w:pPr>
        <w:jc w:val="center"/>
        <w:rPr>
          <w:color w:val="000000"/>
          <w:sz w:val="18"/>
          <w:szCs w:val="18"/>
        </w:rPr>
        <w:sectPr w:rsidR="00DF2D58" w:rsidSect="004745AE">
          <w:pgSz w:w="11907" w:h="16840" w:code="9"/>
          <w:pgMar w:top="1418" w:right="567" w:bottom="1134" w:left="1985" w:header="454" w:footer="510" w:gutter="0"/>
          <w:pgNumType w:start="1"/>
          <w:cols w:space="720"/>
          <w:titlePg/>
          <w:docGrid w:linePitch="272"/>
        </w:sectPr>
      </w:pPr>
    </w:p>
    <w:tbl>
      <w:tblPr>
        <w:tblW w:w="4248" w:type="dxa"/>
        <w:tblInd w:w="113" w:type="dxa"/>
        <w:tblLook w:val="04A0" w:firstRow="1" w:lastRow="0" w:firstColumn="1" w:lastColumn="0" w:noHBand="0" w:noVBand="1"/>
      </w:tblPr>
      <w:tblGrid>
        <w:gridCol w:w="1330"/>
        <w:gridCol w:w="1405"/>
        <w:gridCol w:w="1513"/>
      </w:tblGrid>
      <w:tr w:rsidR="00DF2D58" w:rsidRPr="00DF2D58" w:rsidTr="006346BD">
        <w:trPr>
          <w:trHeight w:val="690"/>
          <w:tblHeader/>
        </w:trPr>
        <w:tc>
          <w:tcPr>
            <w:tcW w:w="133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lastRenderedPageBreak/>
              <w:t>Обозначение характерных точек границы</w:t>
            </w:r>
          </w:p>
        </w:tc>
        <w:tc>
          <w:tcPr>
            <w:tcW w:w="2918" w:type="dxa"/>
            <w:gridSpan w:val="2"/>
            <w:tcBorders>
              <w:top w:val="single" w:sz="4" w:space="0" w:color="auto"/>
              <w:left w:val="nil"/>
              <w:bottom w:val="single" w:sz="4" w:space="0" w:color="auto"/>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t>Координаты, м</w:t>
            </w:r>
          </w:p>
        </w:tc>
      </w:tr>
      <w:tr w:rsidR="00DF2D58" w:rsidRPr="00DF2D58" w:rsidTr="006346BD">
        <w:trPr>
          <w:trHeight w:val="690"/>
          <w:tblHeader/>
        </w:trPr>
        <w:tc>
          <w:tcPr>
            <w:tcW w:w="1330" w:type="dxa"/>
            <w:vMerge/>
            <w:tcBorders>
              <w:top w:val="single" w:sz="4" w:space="0" w:color="auto"/>
              <w:left w:val="single" w:sz="4" w:space="0" w:color="auto"/>
              <w:right w:val="single" w:sz="4" w:space="0" w:color="auto"/>
            </w:tcBorders>
            <w:vAlign w:val="center"/>
            <w:hideMark/>
          </w:tcPr>
          <w:p w:rsidR="00DF2D58" w:rsidRPr="004745AE" w:rsidRDefault="00DF2D58" w:rsidP="00DF2D58">
            <w:pPr>
              <w:rPr>
                <w:color w:val="000000"/>
              </w:rPr>
            </w:pPr>
          </w:p>
        </w:tc>
        <w:tc>
          <w:tcPr>
            <w:tcW w:w="1405" w:type="dxa"/>
            <w:tcBorders>
              <w:top w:val="nil"/>
              <w:left w:val="nil"/>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t>X</w:t>
            </w:r>
          </w:p>
        </w:tc>
        <w:tc>
          <w:tcPr>
            <w:tcW w:w="1513" w:type="dxa"/>
            <w:tcBorders>
              <w:top w:val="nil"/>
              <w:left w:val="nil"/>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t>Y</w:t>
            </w:r>
          </w:p>
        </w:tc>
      </w:tr>
    </w:tbl>
    <w:p w:rsidR="006346BD" w:rsidRDefault="006346BD" w:rsidP="006346BD">
      <w:pPr>
        <w:spacing w:line="14" w:lineRule="auto"/>
      </w:pPr>
    </w:p>
    <w:tbl>
      <w:tblPr>
        <w:tblW w:w="4248" w:type="dxa"/>
        <w:tblInd w:w="113" w:type="dxa"/>
        <w:tblLook w:val="04A0" w:firstRow="1" w:lastRow="0" w:firstColumn="1" w:lastColumn="0" w:noHBand="0" w:noVBand="1"/>
      </w:tblPr>
      <w:tblGrid>
        <w:gridCol w:w="1330"/>
        <w:gridCol w:w="1405"/>
        <w:gridCol w:w="1513"/>
      </w:tblGrid>
      <w:tr w:rsidR="006346BD" w:rsidRPr="00DF2D58" w:rsidTr="006346BD">
        <w:trPr>
          <w:trHeight w:val="300"/>
          <w:tblHeader/>
        </w:trPr>
        <w:tc>
          <w:tcPr>
            <w:tcW w:w="1330" w:type="dxa"/>
            <w:tcBorders>
              <w:top w:val="single" w:sz="4" w:space="0" w:color="auto"/>
              <w:left w:val="single" w:sz="4" w:space="0" w:color="auto"/>
              <w:bottom w:val="single" w:sz="4" w:space="0" w:color="auto"/>
              <w:right w:val="single" w:sz="4" w:space="0" w:color="auto"/>
            </w:tcBorders>
            <w:shd w:val="clear" w:color="auto" w:fill="auto"/>
            <w:vAlign w:val="center"/>
          </w:tcPr>
          <w:p w:rsidR="006346BD" w:rsidRPr="004745AE" w:rsidRDefault="006346BD" w:rsidP="006346BD">
            <w:pPr>
              <w:jc w:val="center"/>
              <w:rPr>
                <w:color w:val="000000"/>
              </w:rPr>
            </w:pPr>
            <w:r>
              <w:rPr>
                <w:color w:val="000000"/>
              </w:rPr>
              <w:t>1</w:t>
            </w:r>
          </w:p>
        </w:tc>
        <w:tc>
          <w:tcPr>
            <w:tcW w:w="1405" w:type="dxa"/>
            <w:tcBorders>
              <w:top w:val="single" w:sz="4" w:space="0" w:color="auto"/>
              <w:left w:val="nil"/>
              <w:bottom w:val="single" w:sz="4" w:space="0" w:color="auto"/>
              <w:right w:val="single" w:sz="4" w:space="0" w:color="auto"/>
            </w:tcBorders>
            <w:shd w:val="clear" w:color="auto" w:fill="auto"/>
            <w:vAlign w:val="center"/>
          </w:tcPr>
          <w:p w:rsidR="006346BD" w:rsidRDefault="006346BD" w:rsidP="006346BD">
            <w:pPr>
              <w:jc w:val="center"/>
              <w:rPr>
                <w:color w:val="000000"/>
              </w:rPr>
            </w:pPr>
            <w:r>
              <w:rPr>
                <w:color w:val="000000"/>
              </w:rPr>
              <w:t>2</w:t>
            </w:r>
          </w:p>
        </w:tc>
        <w:tc>
          <w:tcPr>
            <w:tcW w:w="1513" w:type="dxa"/>
            <w:tcBorders>
              <w:top w:val="single" w:sz="4" w:space="0" w:color="auto"/>
              <w:left w:val="nil"/>
              <w:bottom w:val="single" w:sz="4" w:space="0" w:color="auto"/>
              <w:right w:val="single" w:sz="4" w:space="0" w:color="auto"/>
            </w:tcBorders>
            <w:shd w:val="clear" w:color="auto" w:fill="auto"/>
            <w:vAlign w:val="center"/>
          </w:tcPr>
          <w:p w:rsidR="006346BD" w:rsidRPr="004745AE" w:rsidRDefault="006346BD" w:rsidP="006346BD">
            <w:pPr>
              <w:jc w:val="center"/>
              <w:rPr>
                <w:color w:val="000000"/>
              </w:rPr>
            </w:pPr>
            <w:r>
              <w:rPr>
                <w:color w:val="000000"/>
              </w:rPr>
              <w:t>3</w:t>
            </w:r>
          </w:p>
        </w:tc>
      </w:tr>
      <w:tr w:rsidR="004745AE" w:rsidRPr="00DF2D58" w:rsidTr="004745AE">
        <w:trPr>
          <w:trHeight w:val="95"/>
        </w:trPr>
        <w:tc>
          <w:tcPr>
            <w:tcW w:w="4248" w:type="dxa"/>
            <w:gridSpan w:val="3"/>
            <w:tcBorders>
              <w:top w:val="nil"/>
              <w:left w:val="single" w:sz="4" w:space="0" w:color="auto"/>
              <w:bottom w:val="single" w:sz="4" w:space="0" w:color="auto"/>
              <w:right w:val="single" w:sz="4" w:space="0" w:color="auto"/>
            </w:tcBorders>
            <w:shd w:val="clear" w:color="auto" w:fill="auto"/>
            <w:vAlign w:val="center"/>
            <w:hideMark/>
          </w:tcPr>
          <w:p w:rsidR="004745AE" w:rsidRPr="004745AE" w:rsidRDefault="004745AE" w:rsidP="004745AE">
            <w:pPr>
              <w:jc w:val="center"/>
              <w:rPr>
                <w:color w:val="000000"/>
              </w:rPr>
            </w:pPr>
            <w:r w:rsidRPr="004745AE">
              <w:rPr>
                <w:color w:val="000000"/>
              </w:rPr>
              <w:t>Линия 1</w:t>
            </w:r>
          </w:p>
        </w:tc>
      </w:tr>
      <w:tr w:rsidR="00DF2D58" w:rsidRPr="00DF2D58" w:rsidTr="006346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t>1</w:t>
            </w:r>
          </w:p>
        </w:tc>
        <w:tc>
          <w:tcPr>
            <w:tcW w:w="1405"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DF2D58">
            <w:pPr>
              <w:jc w:val="center"/>
              <w:rPr>
                <w:color w:val="000000"/>
              </w:rPr>
            </w:pPr>
            <w:r>
              <w:rPr>
                <w:color w:val="000000"/>
              </w:rPr>
              <w:t>480</w:t>
            </w:r>
            <w:r w:rsidR="00DF2D58" w:rsidRPr="004745AE">
              <w:rPr>
                <w:color w:val="000000"/>
              </w:rPr>
              <w:t>634,76</w:t>
            </w:r>
          </w:p>
        </w:tc>
        <w:tc>
          <w:tcPr>
            <w:tcW w:w="1513" w:type="dxa"/>
            <w:tcBorders>
              <w:top w:val="nil"/>
              <w:left w:val="nil"/>
              <w:bottom w:val="single" w:sz="4" w:space="0" w:color="auto"/>
              <w:right w:val="single" w:sz="4" w:space="0" w:color="auto"/>
            </w:tcBorders>
            <w:shd w:val="clear" w:color="auto" w:fill="auto"/>
            <w:vAlign w:val="center"/>
            <w:hideMark/>
          </w:tcPr>
          <w:p w:rsidR="00DF2D58" w:rsidRPr="004745AE" w:rsidRDefault="00DF2D58" w:rsidP="00EF57B4">
            <w:pPr>
              <w:jc w:val="center"/>
              <w:rPr>
                <w:color w:val="000000"/>
              </w:rPr>
            </w:pPr>
            <w:r w:rsidRPr="004745AE">
              <w:rPr>
                <w:color w:val="000000"/>
              </w:rPr>
              <w:t>1</w:t>
            </w:r>
            <w:r w:rsidR="00EF57B4">
              <w:rPr>
                <w:color w:val="000000"/>
              </w:rPr>
              <w:t>319</w:t>
            </w:r>
            <w:r w:rsidRPr="004745AE">
              <w:rPr>
                <w:color w:val="000000"/>
              </w:rPr>
              <w:t>904,98</w:t>
            </w:r>
          </w:p>
        </w:tc>
      </w:tr>
      <w:tr w:rsidR="00DF2D58" w:rsidRPr="00DF2D58" w:rsidTr="006346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t>2</w:t>
            </w:r>
          </w:p>
        </w:tc>
        <w:tc>
          <w:tcPr>
            <w:tcW w:w="1405"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DF2D58">
            <w:pPr>
              <w:jc w:val="center"/>
              <w:rPr>
                <w:color w:val="000000"/>
              </w:rPr>
            </w:pPr>
            <w:r>
              <w:rPr>
                <w:color w:val="000000"/>
              </w:rPr>
              <w:t>480</w:t>
            </w:r>
            <w:r w:rsidR="00DF2D58" w:rsidRPr="004745AE">
              <w:rPr>
                <w:color w:val="000000"/>
              </w:rPr>
              <w:t>634,26</w:t>
            </w:r>
          </w:p>
        </w:tc>
        <w:tc>
          <w:tcPr>
            <w:tcW w:w="1513" w:type="dxa"/>
            <w:tcBorders>
              <w:top w:val="nil"/>
              <w:left w:val="nil"/>
              <w:bottom w:val="single" w:sz="4" w:space="0" w:color="auto"/>
              <w:right w:val="single" w:sz="4" w:space="0" w:color="auto"/>
            </w:tcBorders>
            <w:shd w:val="clear" w:color="auto" w:fill="auto"/>
            <w:vAlign w:val="center"/>
            <w:hideMark/>
          </w:tcPr>
          <w:p w:rsidR="00DF2D58" w:rsidRPr="004745AE" w:rsidRDefault="00DF2D58" w:rsidP="00EF57B4">
            <w:pPr>
              <w:jc w:val="center"/>
              <w:rPr>
                <w:color w:val="000000"/>
              </w:rPr>
            </w:pPr>
            <w:r w:rsidRPr="004745AE">
              <w:rPr>
                <w:color w:val="000000"/>
              </w:rPr>
              <w:t>1</w:t>
            </w:r>
            <w:r w:rsidR="00EF57B4">
              <w:rPr>
                <w:color w:val="000000"/>
              </w:rPr>
              <w:t>319</w:t>
            </w:r>
            <w:r w:rsidRPr="004745AE">
              <w:rPr>
                <w:color w:val="000000"/>
              </w:rPr>
              <w:t>979,77</w:t>
            </w:r>
          </w:p>
        </w:tc>
      </w:tr>
      <w:tr w:rsidR="00DF2D58" w:rsidRPr="00DF2D58" w:rsidTr="006346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t>3</w:t>
            </w:r>
          </w:p>
        </w:tc>
        <w:tc>
          <w:tcPr>
            <w:tcW w:w="1405" w:type="dxa"/>
            <w:tcBorders>
              <w:top w:val="nil"/>
              <w:left w:val="nil"/>
              <w:bottom w:val="single" w:sz="4" w:space="0" w:color="auto"/>
              <w:right w:val="single" w:sz="4" w:space="0" w:color="auto"/>
            </w:tcBorders>
            <w:shd w:val="clear" w:color="auto" w:fill="auto"/>
            <w:vAlign w:val="center"/>
            <w:hideMark/>
          </w:tcPr>
          <w:p w:rsidR="00DF2D58" w:rsidRPr="004745AE" w:rsidRDefault="00DF2D58" w:rsidP="00EF57B4">
            <w:pPr>
              <w:jc w:val="center"/>
              <w:rPr>
                <w:color w:val="000000"/>
              </w:rPr>
            </w:pPr>
            <w:r w:rsidRPr="004745AE">
              <w:rPr>
                <w:color w:val="000000"/>
              </w:rPr>
              <w:t>480638,28</w:t>
            </w:r>
          </w:p>
        </w:tc>
        <w:tc>
          <w:tcPr>
            <w:tcW w:w="1513" w:type="dxa"/>
            <w:tcBorders>
              <w:top w:val="nil"/>
              <w:left w:val="nil"/>
              <w:bottom w:val="single" w:sz="4" w:space="0" w:color="auto"/>
              <w:right w:val="single" w:sz="4" w:space="0" w:color="auto"/>
            </w:tcBorders>
            <w:shd w:val="clear" w:color="auto" w:fill="auto"/>
            <w:vAlign w:val="center"/>
            <w:hideMark/>
          </w:tcPr>
          <w:p w:rsidR="00DF2D58" w:rsidRPr="004745AE" w:rsidRDefault="00DF2D58" w:rsidP="00EF57B4">
            <w:pPr>
              <w:jc w:val="center"/>
              <w:rPr>
                <w:color w:val="000000"/>
              </w:rPr>
            </w:pPr>
            <w:r w:rsidRPr="004745AE">
              <w:rPr>
                <w:color w:val="000000"/>
              </w:rPr>
              <w:t>1</w:t>
            </w:r>
            <w:r w:rsidR="00EF57B4">
              <w:rPr>
                <w:color w:val="000000"/>
              </w:rPr>
              <w:t>320</w:t>
            </w:r>
            <w:r w:rsidRPr="004745AE">
              <w:rPr>
                <w:color w:val="000000"/>
              </w:rPr>
              <w:t>029,61</w:t>
            </w:r>
          </w:p>
        </w:tc>
      </w:tr>
      <w:tr w:rsidR="00DF2D58" w:rsidRPr="00DF2D58" w:rsidTr="006346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t>4</w:t>
            </w:r>
          </w:p>
        </w:tc>
        <w:tc>
          <w:tcPr>
            <w:tcW w:w="1405" w:type="dxa"/>
            <w:tcBorders>
              <w:top w:val="nil"/>
              <w:left w:val="nil"/>
              <w:bottom w:val="single" w:sz="4" w:space="0" w:color="auto"/>
              <w:right w:val="single" w:sz="4" w:space="0" w:color="auto"/>
            </w:tcBorders>
            <w:shd w:val="clear" w:color="auto" w:fill="auto"/>
            <w:vAlign w:val="center"/>
            <w:hideMark/>
          </w:tcPr>
          <w:p w:rsidR="00DF2D58" w:rsidRPr="004745AE" w:rsidRDefault="00DF2D58" w:rsidP="00EF57B4">
            <w:pPr>
              <w:jc w:val="center"/>
              <w:rPr>
                <w:color w:val="000000"/>
              </w:rPr>
            </w:pPr>
            <w:r w:rsidRPr="004745AE">
              <w:rPr>
                <w:color w:val="000000"/>
              </w:rPr>
              <w:t>480638,10</w:t>
            </w:r>
          </w:p>
        </w:tc>
        <w:tc>
          <w:tcPr>
            <w:tcW w:w="1513" w:type="dxa"/>
            <w:tcBorders>
              <w:top w:val="nil"/>
              <w:left w:val="nil"/>
              <w:bottom w:val="single" w:sz="4" w:space="0" w:color="auto"/>
              <w:right w:val="single" w:sz="4" w:space="0" w:color="auto"/>
            </w:tcBorders>
            <w:shd w:val="clear" w:color="auto" w:fill="auto"/>
            <w:vAlign w:val="center"/>
            <w:hideMark/>
          </w:tcPr>
          <w:p w:rsidR="00DF2D58" w:rsidRPr="004745AE" w:rsidRDefault="00DF2D58" w:rsidP="00EF57B4">
            <w:pPr>
              <w:jc w:val="center"/>
              <w:rPr>
                <w:color w:val="000000"/>
              </w:rPr>
            </w:pPr>
            <w:r w:rsidRPr="004745AE">
              <w:rPr>
                <w:color w:val="000000"/>
              </w:rPr>
              <w:t>1</w:t>
            </w:r>
            <w:r w:rsidR="00EF57B4">
              <w:rPr>
                <w:color w:val="000000"/>
              </w:rPr>
              <w:t>320</w:t>
            </w:r>
            <w:r w:rsidRPr="004745AE">
              <w:rPr>
                <w:color w:val="000000"/>
              </w:rPr>
              <w:t>056,87</w:t>
            </w:r>
          </w:p>
        </w:tc>
      </w:tr>
      <w:tr w:rsidR="00DF2D58" w:rsidRPr="00DF2D58" w:rsidTr="006346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t>5</w:t>
            </w:r>
          </w:p>
        </w:tc>
        <w:tc>
          <w:tcPr>
            <w:tcW w:w="1405" w:type="dxa"/>
            <w:tcBorders>
              <w:top w:val="nil"/>
              <w:left w:val="nil"/>
              <w:bottom w:val="single" w:sz="4" w:space="0" w:color="auto"/>
              <w:right w:val="single" w:sz="4" w:space="0" w:color="auto"/>
            </w:tcBorders>
            <w:shd w:val="clear" w:color="auto" w:fill="auto"/>
            <w:vAlign w:val="center"/>
            <w:hideMark/>
          </w:tcPr>
          <w:p w:rsidR="00DF2D58" w:rsidRPr="004745AE" w:rsidRDefault="00DF2D58" w:rsidP="00EF57B4">
            <w:pPr>
              <w:jc w:val="center"/>
              <w:rPr>
                <w:color w:val="000000"/>
              </w:rPr>
            </w:pPr>
            <w:r w:rsidRPr="004745AE">
              <w:rPr>
                <w:color w:val="000000"/>
              </w:rPr>
              <w:t>480637,83</w:t>
            </w:r>
          </w:p>
        </w:tc>
        <w:tc>
          <w:tcPr>
            <w:tcW w:w="1513" w:type="dxa"/>
            <w:tcBorders>
              <w:top w:val="nil"/>
              <w:left w:val="nil"/>
              <w:bottom w:val="single" w:sz="4" w:space="0" w:color="auto"/>
              <w:right w:val="single" w:sz="4" w:space="0" w:color="auto"/>
            </w:tcBorders>
            <w:shd w:val="clear" w:color="auto" w:fill="auto"/>
            <w:vAlign w:val="center"/>
            <w:hideMark/>
          </w:tcPr>
          <w:p w:rsidR="00DF2D58" w:rsidRPr="004745AE" w:rsidRDefault="00DF2D58" w:rsidP="00EF57B4">
            <w:pPr>
              <w:jc w:val="center"/>
              <w:rPr>
                <w:color w:val="000000"/>
              </w:rPr>
            </w:pPr>
            <w:r w:rsidRPr="004745AE">
              <w:rPr>
                <w:color w:val="000000"/>
              </w:rPr>
              <w:t>1</w:t>
            </w:r>
            <w:r w:rsidR="00EF57B4">
              <w:rPr>
                <w:color w:val="000000"/>
              </w:rPr>
              <w:t>320</w:t>
            </w:r>
            <w:r w:rsidRPr="004745AE">
              <w:rPr>
                <w:color w:val="000000"/>
              </w:rPr>
              <w:t>096,40</w:t>
            </w:r>
          </w:p>
        </w:tc>
      </w:tr>
      <w:tr w:rsidR="00DF2D58" w:rsidRPr="00DF2D58" w:rsidTr="006346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t>6</w:t>
            </w:r>
          </w:p>
        </w:tc>
        <w:tc>
          <w:tcPr>
            <w:tcW w:w="1405" w:type="dxa"/>
            <w:tcBorders>
              <w:top w:val="nil"/>
              <w:left w:val="nil"/>
              <w:bottom w:val="single" w:sz="4" w:space="0" w:color="auto"/>
              <w:right w:val="single" w:sz="4" w:space="0" w:color="auto"/>
            </w:tcBorders>
            <w:shd w:val="clear" w:color="auto" w:fill="auto"/>
            <w:vAlign w:val="center"/>
            <w:hideMark/>
          </w:tcPr>
          <w:p w:rsidR="00DF2D58" w:rsidRPr="004745AE" w:rsidRDefault="00DF2D58" w:rsidP="00EF57B4">
            <w:pPr>
              <w:jc w:val="center"/>
              <w:rPr>
                <w:color w:val="000000"/>
              </w:rPr>
            </w:pPr>
            <w:r w:rsidRPr="004745AE">
              <w:rPr>
                <w:color w:val="000000"/>
              </w:rPr>
              <w:t>480630,09</w:t>
            </w:r>
          </w:p>
        </w:tc>
        <w:tc>
          <w:tcPr>
            <w:tcW w:w="1513" w:type="dxa"/>
            <w:tcBorders>
              <w:top w:val="nil"/>
              <w:left w:val="nil"/>
              <w:bottom w:val="single" w:sz="4" w:space="0" w:color="auto"/>
              <w:right w:val="single" w:sz="4" w:space="0" w:color="auto"/>
            </w:tcBorders>
            <w:shd w:val="clear" w:color="auto" w:fill="auto"/>
            <w:vAlign w:val="center"/>
            <w:hideMark/>
          </w:tcPr>
          <w:p w:rsidR="00DF2D58" w:rsidRPr="004745AE" w:rsidRDefault="00DF2D58" w:rsidP="00EF57B4">
            <w:pPr>
              <w:jc w:val="center"/>
              <w:rPr>
                <w:color w:val="000000"/>
              </w:rPr>
            </w:pPr>
            <w:r w:rsidRPr="004745AE">
              <w:rPr>
                <w:color w:val="000000"/>
              </w:rPr>
              <w:t>1</w:t>
            </w:r>
            <w:r w:rsidR="00EF57B4">
              <w:rPr>
                <w:color w:val="000000"/>
              </w:rPr>
              <w:t>320</w:t>
            </w:r>
            <w:r w:rsidRPr="004745AE">
              <w:rPr>
                <w:color w:val="000000"/>
              </w:rPr>
              <w:t>138,64</w:t>
            </w:r>
          </w:p>
        </w:tc>
      </w:tr>
      <w:tr w:rsidR="00DF2D58" w:rsidRPr="00DF2D58" w:rsidTr="006346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t>7</w:t>
            </w:r>
          </w:p>
        </w:tc>
        <w:tc>
          <w:tcPr>
            <w:tcW w:w="1405" w:type="dxa"/>
            <w:tcBorders>
              <w:top w:val="nil"/>
              <w:left w:val="nil"/>
              <w:bottom w:val="single" w:sz="4" w:space="0" w:color="auto"/>
              <w:right w:val="single" w:sz="4" w:space="0" w:color="auto"/>
            </w:tcBorders>
            <w:shd w:val="clear" w:color="auto" w:fill="auto"/>
            <w:vAlign w:val="center"/>
            <w:hideMark/>
          </w:tcPr>
          <w:p w:rsidR="00DF2D58" w:rsidRPr="004745AE" w:rsidRDefault="00DF2D58" w:rsidP="00EF57B4">
            <w:pPr>
              <w:jc w:val="center"/>
              <w:rPr>
                <w:color w:val="000000"/>
              </w:rPr>
            </w:pPr>
            <w:r w:rsidRPr="004745AE">
              <w:rPr>
                <w:color w:val="000000"/>
              </w:rPr>
              <w:t>480630,84</w:t>
            </w:r>
          </w:p>
        </w:tc>
        <w:tc>
          <w:tcPr>
            <w:tcW w:w="1513" w:type="dxa"/>
            <w:tcBorders>
              <w:top w:val="nil"/>
              <w:left w:val="nil"/>
              <w:bottom w:val="single" w:sz="4" w:space="0" w:color="auto"/>
              <w:right w:val="single" w:sz="4" w:space="0" w:color="auto"/>
            </w:tcBorders>
            <w:shd w:val="clear" w:color="auto" w:fill="auto"/>
            <w:vAlign w:val="center"/>
            <w:hideMark/>
          </w:tcPr>
          <w:p w:rsidR="00DF2D58" w:rsidRPr="004745AE" w:rsidRDefault="00DF2D58" w:rsidP="00EF57B4">
            <w:pPr>
              <w:jc w:val="center"/>
              <w:rPr>
                <w:color w:val="000000"/>
              </w:rPr>
            </w:pPr>
            <w:r w:rsidRPr="004745AE">
              <w:rPr>
                <w:color w:val="000000"/>
              </w:rPr>
              <w:t>1</w:t>
            </w:r>
            <w:r w:rsidR="00EF57B4">
              <w:rPr>
                <w:color w:val="000000"/>
              </w:rPr>
              <w:t>320</w:t>
            </w:r>
            <w:r w:rsidRPr="004745AE">
              <w:rPr>
                <w:color w:val="000000"/>
              </w:rPr>
              <w:t>208,11</w:t>
            </w:r>
          </w:p>
        </w:tc>
      </w:tr>
      <w:tr w:rsidR="00DF2D58" w:rsidRPr="00DF2D58" w:rsidTr="006346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t>8</w:t>
            </w:r>
          </w:p>
        </w:tc>
        <w:tc>
          <w:tcPr>
            <w:tcW w:w="1405" w:type="dxa"/>
            <w:tcBorders>
              <w:top w:val="nil"/>
              <w:left w:val="nil"/>
              <w:bottom w:val="single" w:sz="4" w:space="0" w:color="auto"/>
              <w:right w:val="single" w:sz="4" w:space="0" w:color="auto"/>
            </w:tcBorders>
            <w:shd w:val="clear" w:color="auto" w:fill="auto"/>
            <w:vAlign w:val="center"/>
            <w:hideMark/>
          </w:tcPr>
          <w:p w:rsidR="00DF2D58" w:rsidRPr="004745AE" w:rsidRDefault="00DF2D58" w:rsidP="00EF57B4">
            <w:pPr>
              <w:jc w:val="center"/>
              <w:rPr>
                <w:color w:val="000000"/>
              </w:rPr>
            </w:pPr>
            <w:r w:rsidRPr="004745AE">
              <w:rPr>
                <w:color w:val="000000"/>
              </w:rPr>
              <w:t>480629,55</w:t>
            </w:r>
          </w:p>
        </w:tc>
        <w:tc>
          <w:tcPr>
            <w:tcW w:w="1513" w:type="dxa"/>
            <w:tcBorders>
              <w:top w:val="nil"/>
              <w:left w:val="nil"/>
              <w:bottom w:val="single" w:sz="4" w:space="0" w:color="auto"/>
              <w:right w:val="single" w:sz="4" w:space="0" w:color="auto"/>
            </w:tcBorders>
            <w:shd w:val="clear" w:color="auto" w:fill="auto"/>
            <w:vAlign w:val="center"/>
            <w:hideMark/>
          </w:tcPr>
          <w:p w:rsidR="00DF2D58" w:rsidRPr="004745AE" w:rsidRDefault="00DF2D58" w:rsidP="00EF57B4">
            <w:pPr>
              <w:jc w:val="center"/>
              <w:rPr>
                <w:color w:val="000000"/>
              </w:rPr>
            </w:pPr>
            <w:r w:rsidRPr="004745AE">
              <w:rPr>
                <w:color w:val="000000"/>
              </w:rPr>
              <w:t>1</w:t>
            </w:r>
            <w:r w:rsidR="00EF57B4">
              <w:rPr>
                <w:color w:val="000000"/>
              </w:rPr>
              <w:t>320</w:t>
            </w:r>
            <w:r w:rsidRPr="004745AE">
              <w:rPr>
                <w:color w:val="000000"/>
              </w:rPr>
              <w:t>243,32</w:t>
            </w:r>
          </w:p>
        </w:tc>
      </w:tr>
      <w:tr w:rsidR="00DF2D58" w:rsidRPr="00DF2D58" w:rsidTr="006346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t>9</w:t>
            </w:r>
          </w:p>
        </w:tc>
        <w:tc>
          <w:tcPr>
            <w:tcW w:w="1405" w:type="dxa"/>
            <w:tcBorders>
              <w:top w:val="nil"/>
              <w:left w:val="nil"/>
              <w:bottom w:val="single" w:sz="4" w:space="0" w:color="auto"/>
              <w:right w:val="single" w:sz="4" w:space="0" w:color="auto"/>
            </w:tcBorders>
            <w:shd w:val="clear" w:color="auto" w:fill="auto"/>
            <w:vAlign w:val="center"/>
            <w:hideMark/>
          </w:tcPr>
          <w:p w:rsidR="00DF2D58" w:rsidRPr="004745AE" w:rsidRDefault="00DF2D58" w:rsidP="00EF57B4">
            <w:pPr>
              <w:jc w:val="center"/>
              <w:rPr>
                <w:color w:val="000000"/>
              </w:rPr>
            </w:pPr>
            <w:r w:rsidRPr="004745AE">
              <w:rPr>
                <w:color w:val="000000"/>
              </w:rPr>
              <w:t>480629,66</w:t>
            </w:r>
          </w:p>
        </w:tc>
        <w:tc>
          <w:tcPr>
            <w:tcW w:w="1513" w:type="dxa"/>
            <w:tcBorders>
              <w:top w:val="nil"/>
              <w:left w:val="nil"/>
              <w:bottom w:val="single" w:sz="4" w:space="0" w:color="auto"/>
              <w:right w:val="single" w:sz="4" w:space="0" w:color="auto"/>
            </w:tcBorders>
            <w:shd w:val="clear" w:color="auto" w:fill="auto"/>
            <w:vAlign w:val="center"/>
            <w:hideMark/>
          </w:tcPr>
          <w:p w:rsidR="00DF2D58" w:rsidRPr="004745AE" w:rsidRDefault="00DF2D58" w:rsidP="00EF57B4">
            <w:pPr>
              <w:jc w:val="center"/>
              <w:rPr>
                <w:color w:val="000000"/>
              </w:rPr>
            </w:pPr>
            <w:r w:rsidRPr="004745AE">
              <w:rPr>
                <w:color w:val="000000"/>
              </w:rPr>
              <w:t>1</w:t>
            </w:r>
            <w:r w:rsidR="00EF57B4">
              <w:rPr>
                <w:color w:val="000000"/>
              </w:rPr>
              <w:t>320</w:t>
            </w:r>
            <w:r w:rsidRPr="004745AE">
              <w:rPr>
                <w:color w:val="000000"/>
              </w:rPr>
              <w:t>262,33</w:t>
            </w:r>
          </w:p>
        </w:tc>
      </w:tr>
      <w:tr w:rsidR="00DF2D58" w:rsidRPr="00DF2D58" w:rsidTr="006346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t>10</w:t>
            </w:r>
          </w:p>
        </w:tc>
        <w:tc>
          <w:tcPr>
            <w:tcW w:w="1405" w:type="dxa"/>
            <w:tcBorders>
              <w:top w:val="nil"/>
              <w:left w:val="nil"/>
              <w:bottom w:val="single" w:sz="4" w:space="0" w:color="auto"/>
              <w:right w:val="single" w:sz="4" w:space="0" w:color="auto"/>
            </w:tcBorders>
            <w:shd w:val="clear" w:color="auto" w:fill="auto"/>
            <w:vAlign w:val="center"/>
            <w:hideMark/>
          </w:tcPr>
          <w:p w:rsidR="00DF2D58" w:rsidRPr="004745AE" w:rsidRDefault="00DF2D58" w:rsidP="00EF57B4">
            <w:pPr>
              <w:jc w:val="center"/>
              <w:rPr>
                <w:color w:val="000000"/>
              </w:rPr>
            </w:pPr>
            <w:r w:rsidRPr="004745AE">
              <w:rPr>
                <w:color w:val="000000"/>
              </w:rPr>
              <w:t>480630,37</w:t>
            </w:r>
          </w:p>
        </w:tc>
        <w:tc>
          <w:tcPr>
            <w:tcW w:w="1513" w:type="dxa"/>
            <w:tcBorders>
              <w:top w:val="nil"/>
              <w:left w:val="nil"/>
              <w:bottom w:val="single" w:sz="4" w:space="0" w:color="auto"/>
              <w:right w:val="single" w:sz="4" w:space="0" w:color="auto"/>
            </w:tcBorders>
            <w:shd w:val="clear" w:color="auto" w:fill="auto"/>
            <w:vAlign w:val="center"/>
            <w:hideMark/>
          </w:tcPr>
          <w:p w:rsidR="00DF2D58" w:rsidRPr="004745AE" w:rsidRDefault="00DF2D58" w:rsidP="00EF57B4">
            <w:pPr>
              <w:jc w:val="center"/>
              <w:rPr>
                <w:color w:val="000000"/>
              </w:rPr>
            </w:pPr>
            <w:r w:rsidRPr="004745AE">
              <w:rPr>
                <w:color w:val="000000"/>
              </w:rPr>
              <w:t>1</w:t>
            </w:r>
            <w:r w:rsidR="00EF57B4">
              <w:rPr>
                <w:color w:val="000000"/>
              </w:rPr>
              <w:t>320</w:t>
            </w:r>
            <w:r w:rsidRPr="004745AE">
              <w:rPr>
                <w:color w:val="000000"/>
              </w:rPr>
              <w:t>278,11</w:t>
            </w:r>
          </w:p>
        </w:tc>
      </w:tr>
      <w:tr w:rsidR="00DF2D58" w:rsidRPr="00DF2D58" w:rsidTr="006346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t>11</w:t>
            </w:r>
          </w:p>
        </w:tc>
        <w:tc>
          <w:tcPr>
            <w:tcW w:w="1405" w:type="dxa"/>
            <w:tcBorders>
              <w:top w:val="nil"/>
              <w:left w:val="nil"/>
              <w:bottom w:val="single" w:sz="4" w:space="0" w:color="auto"/>
              <w:right w:val="single" w:sz="4" w:space="0" w:color="auto"/>
            </w:tcBorders>
            <w:shd w:val="clear" w:color="auto" w:fill="auto"/>
            <w:vAlign w:val="center"/>
            <w:hideMark/>
          </w:tcPr>
          <w:p w:rsidR="00DF2D58" w:rsidRPr="004745AE" w:rsidRDefault="00DF2D58" w:rsidP="00EF57B4">
            <w:pPr>
              <w:jc w:val="center"/>
              <w:rPr>
                <w:color w:val="000000"/>
              </w:rPr>
            </w:pPr>
            <w:r w:rsidRPr="004745AE">
              <w:rPr>
                <w:color w:val="000000"/>
              </w:rPr>
              <w:t>480631,01</w:t>
            </w:r>
          </w:p>
        </w:tc>
        <w:tc>
          <w:tcPr>
            <w:tcW w:w="1513" w:type="dxa"/>
            <w:tcBorders>
              <w:top w:val="nil"/>
              <w:left w:val="nil"/>
              <w:bottom w:val="single" w:sz="4" w:space="0" w:color="auto"/>
              <w:right w:val="single" w:sz="4" w:space="0" w:color="auto"/>
            </w:tcBorders>
            <w:shd w:val="clear" w:color="auto" w:fill="auto"/>
            <w:vAlign w:val="center"/>
            <w:hideMark/>
          </w:tcPr>
          <w:p w:rsidR="00DF2D58" w:rsidRPr="004745AE" w:rsidRDefault="00DF2D58" w:rsidP="00EF57B4">
            <w:pPr>
              <w:jc w:val="center"/>
              <w:rPr>
                <w:color w:val="000000"/>
              </w:rPr>
            </w:pPr>
            <w:r w:rsidRPr="004745AE">
              <w:rPr>
                <w:color w:val="000000"/>
              </w:rPr>
              <w:t>1</w:t>
            </w:r>
            <w:r w:rsidR="00EF57B4">
              <w:rPr>
                <w:color w:val="000000"/>
              </w:rPr>
              <w:t>320</w:t>
            </w:r>
            <w:r w:rsidRPr="004745AE">
              <w:rPr>
                <w:color w:val="000000"/>
              </w:rPr>
              <w:t>337,77</w:t>
            </w:r>
          </w:p>
        </w:tc>
      </w:tr>
      <w:tr w:rsidR="00DF2D58" w:rsidRPr="00DF2D58" w:rsidTr="006346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t>12</w:t>
            </w:r>
          </w:p>
        </w:tc>
        <w:tc>
          <w:tcPr>
            <w:tcW w:w="1405" w:type="dxa"/>
            <w:tcBorders>
              <w:top w:val="nil"/>
              <w:left w:val="nil"/>
              <w:bottom w:val="single" w:sz="4" w:space="0" w:color="auto"/>
              <w:right w:val="single" w:sz="4" w:space="0" w:color="auto"/>
            </w:tcBorders>
            <w:shd w:val="clear" w:color="auto" w:fill="auto"/>
            <w:vAlign w:val="center"/>
            <w:hideMark/>
          </w:tcPr>
          <w:p w:rsidR="00DF2D58" w:rsidRPr="004745AE" w:rsidRDefault="00DF2D58" w:rsidP="00EF57B4">
            <w:pPr>
              <w:jc w:val="center"/>
              <w:rPr>
                <w:color w:val="000000"/>
              </w:rPr>
            </w:pPr>
            <w:r w:rsidRPr="004745AE">
              <w:rPr>
                <w:color w:val="000000"/>
              </w:rPr>
              <w:t>480636,43</w:t>
            </w:r>
          </w:p>
        </w:tc>
        <w:tc>
          <w:tcPr>
            <w:tcW w:w="1513" w:type="dxa"/>
            <w:tcBorders>
              <w:top w:val="nil"/>
              <w:left w:val="nil"/>
              <w:bottom w:val="single" w:sz="4" w:space="0" w:color="auto"/>
              <w:right w:val="single" w:sz="4" w:space="0" w:color="auto"/>
            </w:tcBorders>
            <w:shd w:val="clear" w:color="auto" w:fill="auto"/>
            <w:vAlign w:val="center"/>
            <w:hideMark/>
          </w:tcPr>
          <w:p w:rsidR="00DF2D58" w:rsidRPr="004745AE" w:rsidRDefault="00DF2D58" w:rsidP="00EF57B4">
            <w:pPr>
              <w:jc w:val="center"/>
              <w:rPr>
                <w:color w:val="000000"/>
              </w:rPr>
            </w:pPr>
            <w:r w:rsidRPr="004745AE">
              <w:rPr>
                <w:color w:val="000000"/>
              </w:rPr>
              <w:t>1</w:t>
            </w:r>
            <w:r w:rsidR="00EF57B4">
              <w:rPr>
                <w:color w:val="000000"/>
              </w:rPr>
              <w:t>320</w:t>
            </w:r>
            <w:r w:rsidRPr="004745AE">
              <w:rPr>
                <w:color w:val="000000"/>
              </w:rPr>
              <w:t>389,19</w:t>
            </w:r>
          </w:p>
        </w:tc>
      </w:tr>
      <w:tr w:rsidR="004745AE" w:rsidRPr="00DF2D58" w:rsidTr="004745AE">
        <w:trPr>
          <w:trHeight w:val="123"/>
        </w:trPr>
        <w:tc>
          <w:tcPr>
            <w:tcW w:w="4248" w:type="dxa"/>
            <w:gridSpan w:val="3"/>
            <w:tcBorders>
              <w:top w:val="nil"/>
              <w:left w:val="single" w:sz="4" w:space="0" w:color="auto"/>
              <w:bottom w:val="single" w:sz="4" w:space="0" w:color="auto"/>
              <w:right w:val="single" w:sz="4" w:space="0" w:color="auto"/>
            </w:tcBorders>
            <w:shd w:val="clear" w:color="auto" w:fill="auto"/>
            <w:vAlign w:val="center"/>
            <w:hideMark/>
          </w:tcPr>
          <w:p w:rsidR="004745AE" w:rsidRPr="004745AE" w:rsidRDefault="004745AE" w:rsidP="004745AE">
            <w:pPr>
              <w:jc w:val="center"/>
              <w:rPr>
                <w:color w:val="000000"/>
              </w:rPr>
            </w:pPr>
            <w:r w:rsidRPr="004745AE">
              <w:rPr>
                <w:color w:val="000000"/>
              </w:rPr>
              <w:t>Линия 2</w:t>
            </w:r>
          </w:p>
        </w:tc>
      </w:tr>
      <w:tr w:rsidR="00DF2D58" w:rsidRPr="00DF2D58" w:rsidTr="006346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t>13</w:t>
            </w:r>
          </w:p>
        </w:tc>
        <w:tc>
          <w:tcPr>
            <w:tcW w:w="1405" w:type="dxa"/>
            <w:tcBorders>
              <w:top w:val="nil"/>
              <w:left w:val="nil"/>
              <w:bottom w:val="single" w:sz="4" w:space="0" w:color="auto"/>
              <w:right w:val="single" w:sz="4" w:space="0" w:color="auto"/>
            </w:tcBorders>
            <w:shd w:val="clear" w:color="auto" w:fill="auto"/>
            <w:vAlign w:val="center"/>
            <w:hideMark/>
          </w:tcPr>
          <w:p w:rsidR="00DF2D58" w:rsidRPr="004745AE" w:rsidRDefault="00DF2D58" w:rsidP="00EF57B4">
            <w:pPr>
              <w:jc w:val="center"/>
              <w:rPr>
                <w:color w:val="000000"/>
              </w:rPr>
            </w:pPr>
            <w:r w:rsidRPr="004745AE">
              <w:rPr>
                <w:color w:val="000000"/>
              </w:rPr>
              <w:t>480638,11</w:t>
            </w:r>
          </w:p>
        </w:tc>
        <w:tc>
          <w:tcPr>
            <w:tcW w:w="1513" w:type="dxa"/>
            <w:tcBorders>
              <w:top w:val="nil"/>
              <w:left w:val="nil"/>
              <w:bottom w:val="single" w:sz="4" w:space="0" w:color="auto"/>
              <w:right w:val="single" w:sz="4" w:space="0" w:color="auto"/>
            </w:tcBorders>
            <w:shd w:val="clear" w:color="auto" w:fill="auto"/>
            <w:vAlign w:val="center"/>
            <w:hideMark/>
          </w:tcPr>
          <w:p w:rsidR="00DF2D58" w:rsidRPr="004745AE" w:rsidRDefault="00DF2D58" w:rsidP="00EF57B4">
            <w:pPr>
              <w:jc w:val="center"/>
              <w:rPr>
                <w:color w:val="000000"/>
              </w:rPr>
            </w:pPr>
            <w:r w:rsidRPr="004745AE">
              <w:rPr>
                <w:color w:val="000000"/>
              </w:rPr>
              <w:t>1</w:t>
            </w:r>
            <w:r w:rsidR="00EF57B4">
              <w:rPr>
                <w:color w:val="000000"/>
              </w:rPr>
              <w:t>320</w:t>
            </w:r>
            <w:r w:rsidRPr="004745AE">
              <w:rPr>
                <w:color w:val="000000"/>
              </w:rPr>
              <w:t>405,14</w:t>
            </w:r>
          </w:p>
        </w:tc>
      </w:tr>
      <w:tr w:rsidR="00DF2D58" w:rsidRPr="00DF2D58" w:rsidTr="006346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t>14</w:t>
            </w:r>
          </w:p>
        </w:tc>
        <w:tc>
          <w:tcPr>
            <w:tcW w:w="1405" w:type="dxa"/>
            <w:tcBorders>
              <w:top w:val="nil"/>
              <w:left w:val="nil"/>
              <w:bottom w:val="single" w:sz="4" w:space="0" w:color="auto"/>
              <w:right w:val="single" w:sz="4" w:space="0" w:color="auto"/>
            </w:tcBorders>
            <w:shd w:val="clear" w:color="auto" w:fill="auto"/>
            <w:vAlign w:val="center"/>
            <w:hideMark/>
          </w:tcPr>
          <w:p w:rsidR="00DF2D58" w:rsidRPr="004745AE" w:rsidRDefault="00DF2D58" w:rsidP="00EF57B4">
            <w:pPr>
              <w:jc w:val="center"/>
              <w:rPr>
                <w:color w:val="000000"/>
              </w:rPr>
            </w:pPr>
            <w:r w:rsidRPr="004745AE">
              <w:rPr>
                <w:color w:val="000000"/>
              </w:rPr>
              <w:t>480638,34</w:t>
            </w:r>
          </w:p>
        </w:tc>
        <w:tc>
          <w:tcPr>
            <w:tcW w:w="1513" w:type="dxa"/>
            <w:tcBorders>
              <w:top w:val="nil"/>
              <w:left w:val="nil"/>
              <w:bottom w:val="single" w:sz="4" w:space="0" w:color="auto"/>
              <w:right w:val="single" w:sz="4" w:space="0" w:color="auto"/>
            </w:tcBorders>
            <w:shd w:val="clear" w:color="auto" w:fill="auto"/>
            <w:vAlign w:val="center"/>
            <w:hideMark/>
          </w:tcPr>
          <w:p w:rsidR="00DF2D58" w:rsidRPr="004745AE" w:rsidRDefault="00DF2D58" w:rsidP="00EF57B4">
            <w:pPr>
              <w:jc w:val="center"/>
              <w:rPr>
                <w:color w:val="000000"/>
              </w:rPr>
            </w:pPr>
            <w:r w:rsidRPr="004745AE">
              <w:rPr>
                <w:color w:val="000000"/>
              </w:rPr>
              <w:t>1</w:t>
            </w:r>
            <w:r w:rsidR="00EF57B4">
              <w:rPr>
                <w:color w:val="000000"/>
              </w:rPr>
              <w:t>320</w:t>
            </w:r>
            <w:r w:rsidRPr="004745AE">
              <w:rPr>
                <w:color w:val="000000"/>
              </w:rPr>
              <w:t>407,32</w:t>
            </w:r>
          </w:p>
        </w:tc>
      </w:tr>
      <w:tr w:rsidR="00DF2D58" w:rsidRPr="00DF2D58" w:rsidTr="006346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t>15</w:t>
            </w:r>
          </w:p>
        </w:tc>
        <w:tc>
          <w:tcPr>
            <w:tcW w:w="1405" w:type="dxa"/>
            <w:tcBorders>
              <w:top w:val="nil"/>
              <w:left w:val="nil"/>
              <w:bottom w:val="single" w:sz="4" w:space="0" w:color="auto"/>
              <w:right w:val="single" w:sz="4" w:space="0" w:color="auto"/>
            </w:tcBorders>
            <w:shd w:val="clear" w:color="auto" w:fill="auto"/>
            <w:vAlign w:val="center"/>
            <w:hideMark/>
          </w:tcPr>
          <w:p w:rsidR="00DF2D58" w:rsidRPr="004745AE" w:rsidRDefault="00DF2D58" w:rsidP="00EF57B4">
            <w:pPr>
              <w:jc w:val="center"/>
              <w:rPr>
                <w:color w:val="000000"/>
              </w:rPr>
            </w:pPr>
            <w:r w:rsidRPr="004745AE">
              <w:rPr>
                <w:color w:val="000000"/>
              </w:rPr>
              <w:t>480640,35</w:t>
            </w:r>
          </w:p>
        </w:tc>
        <w:tc>
          <w:tcPr>
            <w:tcW w:w="1513" w:type="dxa"/>
            <w:tcBorders>
              <w:top w:val="nil"/>
              <w:left w:val="nil"/>
              <w:bottom w:val="single" w:sz="4" w:space="0" w:color="auto"/>
              <w:right w:val="single" w:sz="4" w:space="0" w:color="auto"/>
            </w:tcBorders>
            <w:shd w:val="clear" w:color="auto" w:fill="auto"/>
            <w:vAlign w:val="center"/>
            <w:hideMark/>
          </w:tcPr>
          <w:p w:rsidR="00DF2D58" w:rsidRPr="004745AE" w:rsidRDefault="00DF2D58" w:rsidP="00EF57B4">
            <w:pPr>
              <w:jc w:val="center"/>
              <w:rPr>
                <w:color w:val="000000"/>
              </w:rPr>
            </w:pPr>
            <w:r w:rsidRPr="004745AE">
              <w:rPr>
                <w:color w:val="000000"/>
              </w:rPr>
              <w:t>1</w:t>
            </w:r>
            <w:r w:rsidR="00EF57B4">
              <w:rPr>
                <w:color w:val="000000"/>
              </w:rPr>
              <w:t>320</w:t>
            </w:r>
            <w:r w:rsidRPr="004745AE">
              <w:rPr>
                <w:color w:val="000000"/>
              </w:rPr>
              <w:t>467,47</w:t>
            </w:r>
          </w:p>
        </w:tc>
      </w:tr>
      <w:tr w:rsidR="00DF2D58" w:rsidRPr="00DF2D58" w:rsidTr="006346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t>16</w:t>
            </w:r>
          </w:p>
        </w:tc>
        <w:tc>
          <w:tcPr>
            <w:tcW w:w="1405" w:type="dxa"/>
            <w:tcBorders>
              <w:top w:val="nil"/>
              <w:left w:val="nil"/>
              <w:bottom w:val="single" w:sz="4" w:space="0" w:color="auto"/>
              <w:right w:val="single" w:sz="4" w:space="0" w:color="auto"/>
            </w:tcBorders>
            <w:shd w:val="clear" w:color="auto" w:fill="auto"/>
            <w:vAlign w:val="center"/>
            <w:hideMark/>
          </w:tcPr>
          <w:p w:rsidR="00DF2D58" w:rsidRPr="004745AE" w:rsidRDefault="00DF2D58" w:rsidP="00EF57B4">
            <w:pPr>
              <w:jc w:val="center"/>
              <w:rPr>
                <w:color w:val="000000"/>
              </w:rPr>
            </w:pPr>
            <w:r w:rsidRPr="004745AE">
              <w:rPr>
                <w:color w:val="000000"/>
              </w:rPr>
              <w:t>480643,40</w:t>
            </w:r>
          </w:p>
        </w:tc>
        <w:tc>
          <w:tcPr>
            <w:tcW w:w="1513" w:type="dxa"/>
            <w:tcBorders>
              <w:top w:val="nil"/>
              <w:left w:val="nil"/>
              <w:bottom w:val="single" w:sz="4" w:space="0" w:color="auto"/>
              <w:right w:val="single" w:sz="4" w:space="0" w:color="auto"/>
            </w:tcBorders>
            <w:shd w:val="clear" w:color="auto" w:fill="auto"/>
            <w:vAlign w:val="center"/>
            <w:hideMark/>
          </w:tcPr>
          <w:p w:rsidR="00DF2D58" w:rsidRPr="004745AE" w:rsidRDefault="00DF2D58" w:rsidP="00EF57B4">
            <w:pPr>
              <w:jc w:val="center"/>
              <w:rPr>
                <w:color w:val="000000"/>
              </w:rPr>
            </w:pPr>
            <w:r w:rsidRPr="004745AE">
              <w:rPr>
                <w:color w:val="000000"/>
              </w:rPr>
              <w:t>1</w:t>
            </w:r>
            <w:r w:rsidR="00EF57B4">
              <w:rPr>
                <w:color w:val="000000"/>
              </w:rPr>
              <w:t>320</w:t>
            </w:r>
            <w:r w:rsidRPr="004745AE">
              <w:rPr>
                <w:color w:val="000000"/>
              </w:rPr>
              <w:t>536,84</w:t>
            </w:r>
          </w:p>
        </w:tc>
      </w:tr>
      <w:tr w:rsidR="00DF2D58" w:rsidRPr="00DF2D58" w:rsidTr="006346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t>17</w:t>
            </w:r>
          </w:p>
        </w:tc>
        <w:tc>
          <w:tcPr>
            <w:tcW w:w="1405" w:type="dxa"/>
            <w:tcBorders>
              <w:top w:val="nil"/>
              <w:left w:val="nil"/>
              <w:bottom w:val="single" w:sz="4" w:space="0" w:color="auto"/>
              <w:right w:val="single" w:sz="4" w:space="0" w:color="auto"/>
            </w:tcBorders>
            <w:shd w:val="clear" w:color="auto" w:fill="auto"/>
            <w:vAlign w:val="center"/>
            <w:hideMark/>
          </w:tcPr>
          <w:p w:rsidR="00DF2D58" w:rsidRPr="004745AE" w:rsidRDefault="00DF2D58" w:rsidP="00EF57B4">
            <w:pPr>
              <w:jc w:val="center"/>
              <w:rPr>
                <w:color w:val="000000"/>
              </w:rPr>
            </w:pPr>
            <w:r w:rsidRPr="004745AE">
              <w:rPr>
                <w:color w:val="000000"/>
              </w:rPr>
              <w:t>480646,21</w:t>
            </w:r>
          </w:p>
        </w:tc>
        <w:tc>
          <w:tcPr>
            <w:tcW w:w="1513" w:type="dxa"/>
            <w:tcBorders>
              <w:top w:val="nil"/>
              <w:left w:val="nil"/>
              <w:bottom w:val="single" w:sz="4" w:space="0" w:color="auto"/>
              <w:right w:val="single" w:sz="4" w:space="0" w:color="auto"/>
            </w:tcBorders>
            <w:shd w:val="clear" w:color="auto" w:fill="auto"/>
            <w:vAlign w:val="center"/>
            <w:hideMark/>
          </w:tcPr>
          <w:p w:rsidR="00DF2D58" w:rsidRPr="004745AE" w:rsidRDefault="00DF2D58" w:rsidP="00EF57B4">
            <w:pPr>
              <w:jc w:val="center"/>
              <w:rPr>
                <w:color w:val="000000"/>
              </w:rPr>
            </w:pPr>
            <w:r w:rsidRPr="004745AE">
              <w:rPr>
                <w:color w:val="000000"/>
              </w:rPr>
              <w:t>1</w:t>
            </w:r>
            <w:r w:rsidR="00EF57B4">
              <w:rPr>
                <w:color w:val="000000"/>
              </w:rPr>
              <w:t>320</w:t>
            </w:r>
            <w:r w:rsidRPr="004745AE">
              <w:rPr>
                <w:color w:val="000000"/>
              </w:rPr>
              <w:t>549,51</w:t>
            </w:r>
          </w:p>
        </w:tc>
      </w:tr>
      <w:tr w:rsidR="00DF2D58" w:rsidRPr="00DF2D58" w:rsidTr="006346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t>18</w:t>
            </w:r>
          </w:p>
        </w:tc>
        <w:tc>
          <w:tcPr>
            <w:tcW w:w="1405" w:type="dxa"/>
            <w:tcBorders>
              <w:top w:val="nil"/>
              <w:left w:val="nil"/>
              <w:bottom w:val="single" w:sz="4" w:space="0" w:color="auto"/>
              <w:right w:val="single" w:sz="4" w:space="0" w:color="auto"/>
            </w:tcBorders>
            <w:shd w:val="clear" w:color="auto" w:fill="auto"/>
            <w:vAlign w:val="center"/>
            <w:hideMark/>
          </w:tcPr>
          <w:p w:rsidR="00DF2D58" w:rsidRPr="004745AE" w:rsidRDefault="00DF2D58" w:rsidP="00EF57B4">
            <w:pPr>
              <w:jc w:val="center"/>
              <w:rPr>
                <w:color w:val="000000"/>
              </w:rPr>
            </w:pPr>
            <w:r w:rsidRPr="004745AE">
              <w:rPr>
                <w:color w:val="000000"/>
              </w:rPr>
              <w:t>480649,39</w:t>
            </w:r>
          </w:p>
        </w:tc>
        <w:tc>
          <w:tcPr>
            <w:tcW w:w="1513" w:type="dxa"/>
            <w:tcBorders>
              <w:top w:val="nil"/>
              <w:left w:val="nil"/>
              <w:bottom w:val="single" w:sz="4" w:space="0" w:color="auto"/>
              <w:right w:val="single" w:sz="4" w:space="0" w:color="auto"/>
            </w:tcBorders>
            <w:shd w:val="clear" w:color="auto" w:fill="auto"/>
            <w:vAlign w:val="center"/>
            <w:hideMark/>
          </w:tcPr>
          <w:p w:rsidR="00DF2D58" w:rsidRPr="004745AE" w:rsidRDefault="00DF2D58" w:rsidP="00EF57B4">
            <w:pPr>
              <w:jc w:val="center"/>
              <w:rPr>
                <w:color w:val="000000"/>
              </w:rPr>
            </w:pPr>
            <w:r w:rsidRPr="004745AE">
              <w:rPr>
                <w:color w:val="000000"/>
              </w:rPr>
              <w:t>1</w:t>
            </w:r>
            <w:r w:rsidR="00EF57B4">
              <w:rPr>
                <w:color w:val="000000"/>
              </w:rPr>
              <w:t>320</w:t>
            </w:r>
            <w:r w:rsidRPr="004745AE">
              <w:rPr>
                <w:color w:val="000000"/>
              </w:rPr>
              <w:t>609,98</w:t>
            </w:r>
          </w:p>
        </w:tc>
      </w:tr>
      <w:tr w:rsidR="00DF2D58" w:rsidRPr="00DF2D58" w:rsidTr="006346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t>19</w:t>
            </w:r>
          </w:p>
        </w:tc>
        <w:tc>
          <w:tcPr>
            <w:tcW w:w="1405" w:type="dxa"/>
            <w:tcBorders>
              <w:top w:val="nil"/>
              <w:left w:val="nil"/>
              <w:bottom w:val="single" w:sz="4" w:space="0" w:color="auto"/>
              <w:right w:val="single" w:sz="4" w:space="0" w:color="auto"/>
            </w:tcBorders>
            <w:shd w:val="clear" w:color="auto" w:fill="auto"/>
            <w:vAlign w:val="center"/>
            <w:hideMark/>
          </w:tcPr>
          <w:p w:rsidR="00DF2D58" w:rsidRPr="004745AE" w:rsidRDefault="00DF2D58" w:rsidP="00EF57B4">
            <w:pPr>
              <w:jc w:val="center"/>
              <w:rPr>
                <w:color w:val="000000"/>
              </w:rPr>
            </w:pPr>
            <w:r w:rsidRPr="004745AE">
              <w:rPr>
                <w:color w:val="000000"/>
              </w:rPr>
              <w:t>480652,21</w:t>
            </w:r>
          </w:p>
        </w:tc>
        <w:tc>
          <w:tcPr>
            <w:tcW w:w="1513" w:type="dxa"/>
            <w:tcBorders>
              <w:top w:val="nil"/>
              <w:left w:val="nil"/>
              <w:bottom w:val="single" w:sz="4" w:space="0" w:color="auto"/>
              <w:right w:val="single" w:sz="4" w:space="0" w:color="auto"/>
            </w:tcBorders>
            <w:shd w:val="clear" w:color="auto" w:fill="auto"/>
            <w:vAlign w:val="center"/>
            <w:hideMark/>
          </w:tcPr>
          <w:p w:rsidR="00DF2D58" w:rsidRPr="004745AE" w:rsidRDefault="00DF2D58" w:rsidP="00EF57B4">
            <w:pPr>
              <w:jc w:val="center"/>
              <w:rPr>
                <w:color w:val="000000"/>
              </w:rPr>
            </w:pPr>
            <w:r w:rsidRPr="004745AE">
              <w:rPr>
                <w:color w:val="000000"/>
              </w:rPr>
              <w:t>1</w:t>
            </w:r>
            <w:r w:rsidR="00EF57B4">
              <w:rPr>
                <w:color w:val="000000"/>
              </w:rPr>
              <w:t>320</w:t>
            </w:r>
            <w:r w:rsidRPr="004745AE">
              <w:rPr>
                <w:color w:val="000000"/>
              </w:rPr>
              <w:t>689,98</w:t>
            </w:r>
          </w:p>
        </w:tc>
      </w:tr>
      <w:tr w:rsidR="00DF2D58" w:rsidRPr="00DF2D58" w:rsidTr="006346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t>20</w:t>
            </w:r>
          </w:p>
        </w:tc>
        <w:tc>
          <w:tcPr>
            <w:tcW w:w="1405" w:type="dxa"/>
            <w:tcBorders>
              <w:top w:val="nil"/>
              <w:left w:val="nil"/>
              <w:bottom w:val="single" w:sz="4" w:space="0" w:color="auto"/>
              <w:right w:val="single" w:sz="4" w:space="0" w:color="auto"/>
            </w:tcBorders>
            <w:shd w:val="clear" w:color="auto" w:fill="auto"/>
            <w:vAlign w:val="center"/>
            <w:hideMark/>
          </w:tcPr>
          <w:p w:rsidR="00DF2D58" w:rsidRPr="004745AE" w:rsidRDefault="00DF2D58" w:rsidP="00EF57B4">
            <w:pPr>
              <w:jc w:val="center"/>
              <w:rPr>
                <w:color w:val="000000"/>
              </w:rPr>
            </w:pPr>
            <w:r w:rsidRPr="004745AE">
              <w:rPr>
                <w:color w:val="000000"/>
              </w:rPr>
              <w:t>480654,98</w:t>
            </w:r>
          </w:p>
        </w:tc>
        <w:tc>
          <w:tcPr>
            <w:tcW w:w="1513" w:type="dxa"/>
            <w:tcBorders>
              <w:top w:val="nil"/>
              <w:left w:val="nil"/>
              <w:bottom w:val="single" w:sz="4" w:space="0" w:color="auto"/>
              <w:right w:val="single" w:sz="4" w:space="0" w:color="auto"/>
            </w:tcBorders>
            <w:shd w:val="clear" w:color="auto" w:fill="auto"/>
            <w:vAlign w:val="center"/>
            <w:hideMark/>
          </w:tcPr>
          <w:p w:rsidR="00DF2D58" w:rsidRPr="004745AE" w:rsidRDefault="00DF2D58" w:rsidP="00EF57B4">
            <w:pPr>
              <w:jc w:val="center"/>
              <w:rPr>
                <w:color w:val="000000"/>
              </w:rPr>
            </w:pPr>
            <w:r w:rsidRPr="004745AE">
              <w:rPr>
                <w:color w:val="000000"/>
              </w:rPr>
              <w:t>1</w:t>
            </w:r>
            <w:r w:rsidR="00EF57B4">
              <w:rPr>
                <w:color w:val="000000"/>
              </w:rPr>
              <w:t>320</w:t>
            </w:r>
            <w:r w:rsidRPr="004745AE">
              <w:rPr>
                <w:color w:val="000000"/>
              </w:rPr>
              <w:t>768,90</w:t>
            </w:r>
          </w:p>
        </w:tc>
      </w:tr>
      <w:tr w:rsidR="00DF2D58" w:rsidRPr="00DF2D58" w:rsidTr="006346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t>21</w:t>
            </w:r>
          </w:p>
        </w:tc>
        <w:tc>
          <w:tcPr>
            <w:tcW w:w="1405" w:type="dxa"/>
            <w:tcBorders>
              <w:top w:val="nil"/>
              <w:left w:val="nil"/>
              <w:bottom w:val="single" w:sz="4" w:space="0" w:color="auto"/>
              <w:right w:val="single" w:sz="4" w:space="0" w:color="auto"/>
            </w:tcBorders>
            <w:shd w:val="clear" w:color="auto" w:fill="auto"/>
            <w:vAlign w:val="center"/>
            <w:hideMark/>
          </w:tcPr>
          <w:p w:rsidR="00DF2D58" w:rsidRPr="004745AE" w:rsidRDefault="00DF2D58" w:rsidP="00EF57B4">
            <w:pPr>
              <w:jc w:val="center"/>
              <w:rPr>
                <w:color w:val="000000"/>
              </w:rPr>
            </w:pPr>
            <w:r w:rsidRPr="004745AE">
              <w:rPr>
                <w:color w:val="000000"/>
              </w:rPr>
              <w:t>480657,88</w:t>
            </w:r>
          </w:p>
        </w:tc>
        <w:tc>
          <w:tcPr>
            <w:tcW w:w="1513"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EF57B4">
            <w:pPr>
              <w:jc w:val="center"/>
              <w:rPr>
                <w:color w:val="000000"/>
              </w:rPr>
            </w:pPr>
            <w:r>
              <w:rPr>
                <w:color w:val="000000"/>
              </w:rPr>
              <w:t>1320</w:t>
            </w:r>
            <w:r w:rsidR="00DF2D58" w:rsidRPr="004745AE">
              <w:rPr>
                <w:color w:val="000000"/>
              </w:rPr>
              <w:t>834,81</w:t>
            </w:r>
          </w:p>
        </w:tc>
      </w:tr>
      <w:tr w:rsidR="00DF2D58" w:rsidRPr="00DF2D58" w:rsidTr="006346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lastRenderedPageBreak/>
              <w:t>22</w:t>
            </w:r>
          </w:p>
        </w:tc>
        <w:tc>
          <w:tcPr>
            <w:tcW w:w="1405" w:type="dxa"/>
            <w:tcBorders>
              <w:top w:val="nil"/>
              <w:left w:val="nil"/>
              <w:bottom w:val="single" w:sz="4" w:space="0" w:color="auto"/>
              <w:right w:val="single" w:sz="4" w:space="0" w:color="auto"/>
            </w:tcBorders>
            <w:shd w:val="clear" w:color="auto" w:fill="auto"/>
            <w:vAlign w:val="center"/>
            <w:hideMark/>
          </w:tcPr>
          <w:p w:rsidR="00DF2D58" w:rsidRPr="004745AE" w:rsidRDefault="00DF2D58" w:rsidP="00EF57B4">
            <w:pPr>
              <w:jc w:val="center"/>
              <w:rPr>
                <w:color w:val="000000"/>
              </w:rPr>
            </w:pPr>
            <w:r w:rsidRPr="004745AE">
              <w:rPr>
                <w:color w:val="000000"/>
              </w:rPr>
              <w:t>480657,79</w:t>
            </w:r>
          </w:p>
        </w:tc>
        <w:tc>
          <w:tcPr>
            <w:tcW w:w="1513"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DF2D58">
            <w:pPr>
              <w:jc w:val="center"/>
              <w:rPr>
                <w:color w:val="000000"/>
              </w:rPr>
            </w:pPr>
            <w:r>
              <w:rPr>
                <w:color w:val="000000"/>
              </w:rPr>
              <w:t>1320</w:t>
            </w:r>
            <w:r w:rsidR="00DF2D58" w:rsidRPr="004745AE">
              <w:rPr>
                <w:color w:val="000000"/>
              </w:rPr>
              <w:t>884,02</w:t>
            </w:r>
          </w:p>
        </w:tc>
      </w:tr>
      <w:tr w:rsidR="004745AE" w:rsidRPr="00DF2D58" w:rsidTr="004745AE">
        <w:trPr>
          <w:trHeight w:val="95"/>
        </w:trPr>
        <w:tc>
          <w:tcPr>
            <w:tcW w:w="4248" w:type="dxa"/>
            <w:gridSpan w:val="3"/>
            <w:tcBorders>
              <w:top w:val="nil"/>
              <w:left w:val="single" w:sz="4" w:space="0" w:color="auto"/>
              <w:bottom w:val="single" w:sz="4" w:space="0" w:color="auto"/>
              <w:right w:val="single" w:sz="4" w:space="0" w:color="auto"/>
            </w:tcBorders>
            <w:shd w:val="clear" w:color="auto" w:fill="auto"/>
            <w:vAlign w:val="center"/>
            <w:hideMark/>
          </w:tcPr>
          <w:p w:rsidR="004745AE" w:rsidRPr="004745AE" w:rsidRDefault="004745AE" w:rsidP="004745AE">
            <w:pPr>
              <w:jc w:val="center"/>
              <w:rPr>
                <w:color w:val="000000"/>
              </w:rPr>
            </w:pPr>
            <w:r w:rsidRPr="004745AE">
              <w:rPr>
                <w:color w:val="000000"/>
              </w:rPr>
              <w:t>Линия 3</w:t>
            </w:r>
          </w:p>
        </w:tc>
      </w:tr>
      <w:tr w:rsidR="00DF2D58" w:rsidRPr="00DF2D58" w:rsidTr="006346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t>23</w:t>
            </w:r>
          </w:p>
        </w:tc>
        <w:tc>
          <w:tcPr>
            <w:tcW w:w="1405"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DF2D58">
            <w:pPr>
              <w:jc w:val="center"/>
              <w:rPr>
                <w:color w:val="000000"/>
              </w:rPr>
            </w:pPr>
            <w:r>
              <w:rPr>
                <w:color w:val="000000"/>
              </w:rPr>
              <w:t>480</w:t>
            </w:r>
            <w:r w:rsidR="00DF2D58" w:rsidRPr="004745AE">
              <w:rPr>
                <w:color w:val="000000"/>
              </w:rPr>
              <w:t>657,76</w:t>
            </w:r>
          </w:p>
        </w:tc>
        <w:tc>
          <w:tcPr>
            <w:tcW w:w="1513"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EF57B4">
            <w:pPr>
              <w:jc w:val="center"/>
              <w:rPr>
                <w:color w:val="000000"/>
              </w:rPr>
            </w:pPr>
            <w:r>
              <w:rPr>
                <w:color w:val="000000"/>
              </w:rPr>
              <w:t>1</w:t>
            </w:r>
            <w:r w:rsidR="00DF2D58" w:rsidRPr="004745AE">
              <w:rPr>
                <w:color w:val="000000"/>
              </w:rPr>
              <w:t>320900,29</w:t>
            </w:r>
          </w:p>
        </w:tc>
      </w:tr>
      <w:tr w:rsidR="00DF2D58" w:rsidRPr="00DF2D58" w:rsidTr="006346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t>24</w:t>
            </w:r>
          </w:p>
        </w:tc>
        <w:tc>
          <w:tcPr>
            <w:tcW w:w="1405"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DF2D58">
            <w:pPr>
              <w:jc w:val="center"/>
              <w:rPr>
                <w:color w:val="000000"/>
              </w:rPr>
            </w:pPr>
            <w:r>
              <w:rPr>
                <w:color w:val="000000"/>
              </w:rPr>
              <w:t>480</w:t>
            </w:r>
            <w:r w:rsidR="00DF2D58" w:rsidRPr="004745AE">
              <w:rPr>
                <w:color w:val="000000"/>
              </w:rPr>
              <w:t>657,75</w:t>
            </w:r>
          </w:p>
        </w:tc>
        <w:tc>
          <w:tcPr>
            <w:tcW w:w="1513"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EF57B4">
            <w:pPr>
              <w:jc w:val="center"/>
              <w:rPr>
                <w:color w:val="000000"/>
              </w:rPr>
            </w:pPr>
            <w:r>
              <w:rPr>
                <w:color w:val="000000"/>
              </w:rPr>
              <w:t>1</w:t>
            </w:r>
            <w:r w:rsidR="00DF2D58" w:rsidRPr="004745AE">
              <w:rPr>
                <w:color w:val="000000"/>
              </w:rPr>
              <w:t>320904,16</w:t>
            </w:r>
          </w:p>
        </w:tc>
      </w:tr>
      <w:tr w:rsidR="00DF2D58" w:rsidRPr="00DF2D58" w:rsidTr="006346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t>25</w:t>
            </w:r>
          </w:p>
        </w:tc>
        <w:tc>
          <w:tcPr>
            <w:tcW w:w="1405" w:type="dxa"/>
            <w:tcBorders>
              <w:top w:val="nil"/>
              <w:left w:val="nil"/>
              <w:bottom w:val="single" w:sz="4" w:space="0" w:color="auto"/>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t>480661,87</w:t>
            </w:r>
          </w:p>
        </w:tc>
        <w:tc>
          <w:tcPr>
            <w:tcW w:w="1513"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EF57B4">
            <w:pPr>
              <w:jc w:val="center"/>
              <w:rPr>
                <w:color w:val="000000"/>
              </w:rPr>
            </w:pPr>
            <w:r>
              <w:rPr>
                <w:color w:val="000000"/>
              </w:rPr>
              <w:t>1</w:t>
            </w:r>
            <w:r w:rsidR="00DF2D58" w:rsidRPr="004745AE">
              <w:rPr>
                <w:color w:val="000000"/>
              </w:rPr>
              <w:t>320909,18</w:t>
            </w:r>
          </w:p>
        </w:tc>
      </w:tr>
      <w:tr w:rsidR="00DF2D58" w:rsidRPr="00DF2D58" w:rsidTr="006346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t>26</w:t>
            </w:r>
          </w:p>
        </w:tc>
        <w:tc>
          <w:tcPr>
            <w:tcW w:w="1405"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DF2D58">
            <w:pPr>
              <w:jc w:val="center"/>
              <w:rPr>
                <w:color w:val="000000"/>
              </w:rPr>
            </w:pPr>
            <w:r>
              <w:rPr>
                <w:color w:val="000000"/>
              </w:rPr>
              <w:t>480</w:t>
            </w:r>
            <w:r w:rsidR="00DF2D58" w:rsidRPr="004745AE">
              <w:rPr>
                <w:color w:val="000000"/>
              </w:rPr>
              <w:t>669,64</w:t>
            </w:r>
          </w:p>
        </w:tc>
        <w:tc>
          <w:tcPr>
            <w:tcW w:w="1513"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EF57B4">
            <w:pPr>
              <w:jc w:val="center"/>
              <w:rPr>
                <w:color w:val="000000"/>
              </w:rPr>
            </w:pPr>
            <w:r>
              <w:rPr>
                <w:color w:val="000000"/>
              </w:rPr>
              <w:t>1</w:t>
            </w:r>
            <w:r w:rsidR="00DF2D58" w:rsidRPr="004745AE">
              <w:rPr>
                <w:color w:val="000000"/>
              </w:rPr>
              <w:t>320914,69</w:t>
            </w:r>
          </w:p>
        </w:tc>
      </w:tr>
      <w:tr w:rsidR="00DF2D58" w:rsidRPr="00DF2D58" w:rsidTr="006346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t>27</w:t>
            </w:r>
          </w:p>
        </w:tc>
        <w:tc>
          <w:tcPr>
            <w:tcW w:w="1405"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DF2D58">
            <w:pPr>
              <w:jc w:val="center"/>
              <w:rPr>
                <w:color w:val="000000"/>
              </w:rPr>
            </w:pPr>
            <w:r>
              <w:rPr>
                <w:color w:val="000000"/>
              </w:rPr>
              <w:t>480</w:t>
            </w:r>
            <w:r w:rsidR="00DF2D58" w:rsidRPr="004745AE">
              <w:rPr>
                <w:color w:val="000000"/>
              </w:rPr>
              <w:t>682,45</w:t>
            </w:r>
          </w:p>
        </w:tc>
        <w:tc>
          <w:tcPr>
            <w:tcW w:w="1513"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EF57B4">
            <w:pPr>
              <w:jc w:val="center"/>
              <w:rPr>
                <w:color w:val="000000"/>
              </w:rPr>
            </w:pPr>
            <w:r>
              <w:rPr>
                <w:color w:val="000000"/>
              </w:rPr>
              <w:t>1</w:t>
            </w:r>
            <w:r w:rsidR="00DF2D58" w:rsidRPr="004745AE">
              <w:rPr>
                <w:color w:val="000000"/>
              </w:rPr>
              <w:t>320918,96</w:t>
            </w:r>
          </w:p>
        </w:tc>
      </w:tr>
      <w:tr w:rsidR="00DF2D58" w:rsidRPr="00DF2D58" w:rsidTr="006346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t>28</w:t>
            </w:r>
          </w:p>
        </w:tc>
        <w:tc>
          <w:tcPr>
            <w:tcW w:w="1405"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DF2D58">
            <w:pPr>
              <w:jc w:val="center"/>
              <w:rPr>
                <w:color w:val="000000"/>
              </w:rPr>
            </w:pPr>
            <w:r>
              <w:rPr>
                <w:color w:val="000000"/>
              </w:rPr>
              <w:t>480</w:t>
            </w:r>
            <w:r w:rsidR="00DF2D58" w:rsidRPr="004745AE">
              <w:rPr>
                <w:color w:val="000000"/>
              </w:rPr>
              <w:t>678,44</w:t>
            </w:r>
          </w:p>
        </w:tc>
        <w:tc>
          <w:tcPr>
            <w:tcW w:w="1513"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EF57B4">
            <w:pPr>
              <w:jc w:val="center"/>
              <w:rPr>
                <w:color w:val="000000"/>
              </w:rPr>
            </w:pPr>
            <w:r>
              <w:rPr>
                <w:color w:val="000000"/>
              </w:rPr>
              <w:t>1</w:t>
            </w:r>
            <w:r w:rsidR="00DF2D58" w:rsidRPr="004745AE">
              <w:rPr>
                <w:color w:val="000000"/>
              </w:rPr>
              <w:t>320930,99</w:t>
            </w:r>
          </w:p>
        </w:tc>
      </w:tr>
      <w:tr w:rsidR="004745AE" w:rsidRPr="00DF2D58" w:rsidTr="004745AE">
        <w:trPr>
          <w:trHeight w:val="197"/>
        </w:trPr>
        <w:tc>
          <w:tcPr>
            <w:tcW w:w="4248" w:type="dxa"/>
            <w:gridSpan w:val="3"/>
            <w:tcBorders>
              <w:top w:val="nil"/>
              <w:left w:val="single" w:sz="4" w:space="0" w:color="auto"/>
              <w:bottom w:val="single" w:sz="4" w:space="0" w:color="auto"/>
              <w:right w:val="single" w:sz="4" w:space="0" w:color="auto"/>
            </w:tcBorders>
            <w:shd w:val="clear" w:color="auto" w:fill="auto"/>
            <w:vAlign w:val="center"/>
            <w:hideMark/>
          </w:tcPr>
          <w:p w:rsidR="004745AE" w:rsidRPr="004745AE" w:rsidRDefault="004745AE" w:rsidP="004745AE">
            <w:pPr>
              <w:jc w:val="center"/>
              <w:rPr>
                <w:color w:val="000000"/>
              </w:rPr>
            </w:pPr>
            <w:r w:rsidRPr="004745AE">
              <w:rPr>
                <w:color w:val="000000"/>
              </w:rPr>
              <w:t>Линия 4</w:t>
            </w:r>
          </w:p>
        </w:tc>
      </w:tr>
      <w:tr w:rsidR="00DF2D58" w:rsidRPr="00DF2D58" w:rsidTr="006346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t>29</w:t>
            </w:r>
          </w:p>
        </w:tc>
        <w:tc>
          <w:tcPr>
            <w:tcW w:w="1405"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DF2D58">
            <w:pPr>
              <w:jc w:val="center"/>
              <w:rPr>
                <w:color w:val="000000"/>
              </w:rPr>
            </w:pPr>
            <w:r>
              <w:rPr>
                <w:color w:val="000000"/>
              </w:rPr>
              <w:t>480</w:t>
            </w:r>
            <w:r w:rsidR="00DF2D58" w:rsidRPr="004745AE">
              <w:rPr>
                <w:color w:val="000000"/>
              </w:rPr>
              <w:t>674,54</w:t>
            </w:r>
          </w:p>
        </w:tc>
        <w:tc>
          <w:tcPr>
            <w:tcW w:w="1513"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EF57B4">
            <w:pPr>
              <w:jc w:val="center"/>
              <w:rPr>
                <w:color w:val="000000"/>
              </w:rPr>
            </w:pPr>
            <w:r>
              <w:rPr>
                <w:color w:val="000000"/>
              </w:rPr>
              <w:t>1</w:t>
            </w:r>
            <w:r w:rsidR="00DF2D58" w:rsidRPr="004745AE">
              <w:rPr>
                <w:color w:val="000000"/>
              </w:rPr>
              <w:t>320976,24</w:t>
            </w:r>
          </w:p>
        </w:tc>
      </w:tr>
      <w:tr w:rsidR="00DF2D58" w:rsidRPr="00DF2D58" w:rsidTr="006346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t>30</w:t>
            </w:r>
          </w:p>
        </w:tc>
        <w:tc>
          <w:tcPr>
            <w:tcW w:w="1405"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DF2D58">
            <w:pPr>
              <w:jc w:val="center"/>
              <w:rPr>
                <w:color w:val="000000"/>
              </w:rPr>
            </w:pPr>
            <w:r>
              <w:rPr>
                <w:color w:val="000000"/>
              </w:rPr>
              <w:t>480</w:t>
            </w:r>
            <w:r w:rsidR="00DF2D58" w:rsidRPr="004745AE">
              <w:rPr>
                <w:color w:val="000000"/>
              </w:rPr>
              <w:t>671,82</w:t>
            </w:r>
          </w:p>
        </w:tc>
        <w:tc>
          <w:tcPr>
            <w:tcW w:w="1513"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EF57B4">
            <w:pPr>
              <w:jc w:val="center"/>
              <w:rPr>
                <w:color w:val="000000"/>
              </w:rPr>
            </w:pPr>
            <w:r>
              <w:rPr>
                <w:color w:val="000000"/>
              </w:rPr>
              <w:t>1</w:t>
            </w:r>
            <w:r w:rsidR="00DF2D58" w:rsidRPr="004745AE">
              <w:rPr>
                <w:color w:val="000000"/>
              </w:rPr>
              <w:t>320987,47</w:t>
            </w:r>
          </w:p>
        </w:tc>
      </w:tr>
      <w:tr w:rsidR="00DF2D58" w:rsidRPr="00DF2D58" w:rsidTr="006346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t>31</w:t>
            </w:r>
          </w:p>
        </w:tc>
        <w:tc>
          <w:tcPr>
            <w:tcW w:w="1405"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DF2D58">
            <w:pPr>
              <w:jc w:val="center"/>
              <w:rPr>
                <w:color w:val="000000"/>
              </w:rPr>
            </w:pPr>
            <w:r>
              <w:rPr>
                <w:color w:val="000000"/>
              </w:rPr>
              <w:t>480</w:t>
            </w:r>
            <w:r w:rsidR="00DF2D58" w:rsidRPr="004745AE">
              <w:rPr>
                <w:color w:val="000000"/>
              </w:rPr>
              <w:t>638,86</w:t>
            </w:r>
          </w:p>
        </w:tc>
        <w:tc>
          <w:tcPr>
            <w:tcW w:w="1513"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EF57B4">
            <w:pPr>
              <w:jc w:val="center"/>
              <w:rPr>
                <w:color w:val="000000"/>
              </w:rPr>
            </w:pPr>
            <w:r>
              <w:rPr>
                <w:color w:val="000000"/>
              </w:rPr>
              <w:t>1</w:t>
            </w:r>
            <w:r w:rsidR="00DF2D58" w:rsidRPr="004745AE">
              <w:rPr>
                <w:color w:val="000000"/>
              </w:rPr>
              <w:t>320981,31</w:t>
            </w:r>
          </w:p>
        </w:tc>
      </w:tr>
      <w:tr w:rsidR="00DF2D58" w:rsidRPr="00DF2D58" w:rsidTr="006346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t>32</w:t>
            </w:r>
          </w:p>
        </w:tc>
        <w:tc>
          <w:tcPr>
            <w:tcW w:w="1405"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DF2D58">
            <w:pPr>
              <w:jc w:val="center"/>
              <w:rPr>
                <w:color w:val="000000"/>
              </w:rPr>
            </w:pPr>
            <w:r>
              <w:rPr>
                <w:color w:val="000000"/>
              </w:rPr>
              <w:t>480</w:t>
            </w:r>
            <w:r w:rsidR="00DF2D58" w:rsidRPr="004745AE">
              <w:rPr>
                <w:color w:val="000000"/>
              </w:rPr>
              <w:t>606,64</w:t>
            </w:r>
          </w:p>
        </w:tc>
        <w:tc>
          <w:tcPr>
            <w:tcW w:w="1513"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EF57B4">
            <w:pPr>
              <w:jc w:val="center"/>
              <w:rPr>
                <w:color w:val="000000"/>
              </w:rPr>
            </w:pPr>
            <w:r>
              <w:rPr>
                <w:color w:val="000000"/>
              </w:rPr>
              <w:t>1</w:t>
            </w:r>
            <w:r w:rsidR="00DF2D58" w:rsidRPr="004745AE">
              <w:rPr>
                <w:color w:val="000000"/>
              </w:rPr>
              <w:t>320972,99</w:t>
            </w:r>
          </w:p>
        </w:tc>
      </w:tr>
      <w:tr w:rsidR="00DF2D58" w:rsidRPr="00DF2D58" w:rsidTr="006346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t>33</w:t>
            </w:r>
          </w:p>
        </w:tc>
        <w:tc>
          <w:tcPr>
            <w:tcW w:w="1405"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DF2D58">
            <w:pPr>
              <w:jc w:val="center"/>
              <w:rPr>
                <w:color w:val="000000"/>
              </w:rPr>
            </w:pPr>
            <w:r>
              <w:rPr>
                <w:color w:val="000000"/>
              </w:rPr>
              <w:t>480</w:t>
            </w:r>
            <w:r w:rsidR="00DF2D58" w:rsidRPr="004745AE">
              <w:rPr>
                <w:color w:val="000000"/>
              </w:rPr>
              <w:t>561,00</w:t>
            </w:r>
          </w:p>
        </w:tc>
        <w:tc>
          <w:tcPr>
            <w:tcW w:w="1513"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EF57B4">
            <w:pPr>
              <w:jc w:val="center"/>
              <w:rPr>
                <w:color w:val="000000"/>
              </w:rPr>
            </w:pPr>
            <w:r>
              <w:rPr>
                <w:color w:val="000000"/>
              </w:rPr>
              <w:t>1</w:t>
            </w:r>
            <w:r w:rsidR="00DF2D58" w:rsidRPr="004745AE">
              <w:rPr>
                <w:color w:val="000000"/>
              </w:rPr>
              <w:t>320964,13</w:t>
            </w:r>
          </w:p>
        </w:tc>
      </w:tr>
      <w:tr w:rsidR="00DF2D58" w:rsidRPr="00DF2D58" w:rsidTr="006346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t>34</w:t>
            </w:r>
          </w:p>
        </w:tc>
        <w:tc>
          <w:tcPr>
            <w:tcW w:w="1405"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DF2D58">
            <w:pPr>
              <w:jc w:val="center"/>
              <w:rPr>
                <w:color w:val="000000"/>
              </w:rPr>
            </w:pPr>
            <w:r>
              <w:rPr>
                <w:color w:val="000000"/>
              </w:rPr>
              <w:t>480</w:t>
            </w:r>
            <w:r w:rsidR="00DF2D58" w:rsidRPr="004745AE">
              <w:rPr>
                <w:color w:val="000000"/>
              </w:rPr>
              <w:t>499,95</w:t>
            </w:r>
          </w:p>
        </w:tc>
        <w:tc>
          <w:tcPr>
            <w:tcW w:w="1513"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EF57B4">
            <w:pPr>
              <w:jc w:val="center"/>
              <w:rPr>
                <w:color w:val="000000"/>
              </w:rPr>
            </w:pPr>
            <w:r>
              <w:rPr>
                <w:color w:val="000000"/>
              </w:rPr>
              <w:t>1</w:t>
            </w:r>
            <w:r w:rsidR="00DF2D58" w:rsidRPr="004745AE">
              <w:rPr>
                <w:color w:val="000000"/>
              </w:rPr>
              <w:t>320949,97</w:t>
            </w:r>
          </w:p>
        </w:tc>
      </w:tr>
      <w:tr w:rsidR="00DF2D58" w:rsidRPr="00DF2D58" w:rsidTr="006346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t>35</w:t>
            </w:r>
          </w:p>
        </w:tc>
        <w:tc>
          <w:tcPr>
            <w:tcW w:w="1405"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DF2D58">
            <w:pPr>
              <w:jc w:val="center"/>
              <w:rPr>
                <w:color w:val="000000"/>
              </w:rPr>
            </w:pPr>
            <w:r>
              <w:rPr>
                <w:color w:val="000000"/>
              </w:rPr>
              <w:t>480</w:t>
            </w:r>
            <w:r w:rsidR="00DF2D58" w:rsidRPr="004745AE">
              <w:rPr>
                <w:color w:val="000000"/>
              </w:rPr>
              <w:t>479,34</w:t>
            </w:r>
          </w:p>
        </w:tc>
        <w:tc>
          <w:tcPr>
            <w:tcW w:w="1513"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EF57B4">
            <w:pPr>
              <w:jc w:val="center"/>
              <w:rPr>
                <w:color w:val="000000"/>
              </w:rPr>
            </w:pPr>
            <w:r>
              <w:rPr>
                <w:color w:val="000000"/>
              </w:rPr>
              <w:t>1</w:t>
            </w:r>
            <w:r w:rsidR="00DF2D58" w:rsidRPr="004745AE">
              <w:rPr>
                <w:color w:val="000000"/>
              </w:rPr>
              <w:t>320945,96</w:t>
            </w:r>
          </w:p>
        </w:tc>
      </w:tr>
      <w:tr w:rsidR="00DF2D58" w:rsidRPr="00DF2D58" w:rsidTr="006346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t>36</w:t>
            </w:r>
          </w:p>
        </w:tc>
        <w:tc>
          <w:tcPr>
            <w:tcW w:w="1405"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DF2D58">
            <w:pPr>
              <w:jc w:val="center"/>
              <w:rPr>
                <w:color w:val="000000"/>
              </w:rPr>
            </w:pPr>
            <w:r>
              <w:rPr>
                <w:color w:val="000000"/>
              </w:rPr>
              <w:t>480</w:t>
            </w:r>
            <w:r w:rsidR="00DF2D58" w:rsidRPr="004745AE">
              <w:rPr>
                <w:color w:val="000000"/>
              </w:rPr>
              <w:t>459,87</w:t>
            </w:r>
          </w:p>
        </w:tc>
        <w:tc>
          <w:tcPr>
            <w:tcW w:w="1513"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EF57B4">
            <w:pPr>
              <w:jc w:val="center"/>
              <w:rPr>
                <w:color w:val="000000"/>
              </w:rPr>
            </w:pPr>
            <w:r>
              <w:rPr>
                <w:color w:val="000000"/>
              </w:rPr>
              <w:t>1</w:t>
            </w:r>
            <w:r w:rsidR="00DF2D58" w:rsidRPr="004745AE">
              <w:rPr>
                <w:color w:val="000000"/>
              </w:rPr>
              <w:t>320944,50</w:t>
            </w:r>
          </w:p>
        </w:tc>
      </w:tr>
      <w:tr w:rsidR="00DF2D58" w:rsidRPr="00DF2D58" w:rsidTr="006346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t>37</w:t>
            </w:r>
          </w:p>
        </w:tc>
        <w:tc>
          <w:tcPr>
            <w:tcW w:w="1405"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DF2D58">
            <w:pPr>
              <w:jc w:val="center"/>
              <w:rPr>
                <w:color w:val="000000"/>
              </w:rPr>
            </w:pPr>
            <w:r>
              <w:rPr>
                <w:color w:val="000000"/>
              </w:rPr>
              <w:t>480</w:t>
            </w:r>
            <w:r w:rsidR="00DF2D58" w:rsidRPr="004745AE">
              <w:rPr>
                <w:color w:val="000000"/>
              </w:rPr>
              <w:t>439,32</w:t>
            </w:r>
          </w:p>
        </w:tc>
        <w:tc>
          <w:tcPr>
            <w:tcW w:w="1513"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EF57B4">
            <w:pPr>
              <w:jc w:val="center"/>
              <w:rPr>
                <w:color w:val="000000"/>
              </w:rPr>
            </w:pPr>
            <w:r>
              <w:rPr>
                <w:color w:val="000000"/>
              </w:rPr>
              <w:t>1</w:t>
            </w:r>
            <w:r w:rsidR="00DF2D58" w:rsidRPr="004745AE">
              <w:rPr>
                <w:color w:val="000000"/>
              </w:rPr>
              <w:t>320942,53</w:t>
            </w:r>
          </w:p>
        </w:tc>
      </w:tr>
      <w:tr w:rsidR="00DF2D58" w:rsidRPr="00DF2D58" w:rsidTr="006346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t>38</w:t>
            </w:r>
          </w:p>
        </w:tc>
        <w:tc>
          <w:tcPr>
            <w:tcW w:w="1405"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DF2D58">
            <w:pPr>
              <w:jc w:val="center"/>
              <w:rPr>
                <w:color w:val="000000"/>
              </w:rPr>
            </w:pPr>
            <w:r>
              <w:rPr>
                <w:color w:val="000000"/>
              </w:rPr>
              <w:t>480</w:t>
            </w:r>
            <w:r w:rsidR="00DF2D58" w:rsidRPr="004745AE">
              <w:rPr>
                <w:color w:val="000000"/>
              </w:rPr>
              <w:t>439,37</w:t>
            </w:r>
          </w:p>
        </w:tc>
        <w:tc>
          <w:tcPr>
            <w:tcW w:w="1513"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EF57B4">
            <w:pPr>
              <w:jc w:val="center"/>
              <w:rPr>
                <w:color w:val="000000"/>
              </w:rPr>
            </w:pPr>
            <w:r>
              <w:rPr>
                <w:color w:val="000000"/>
              </w:rPr>
              <w:t>1</w:t>
            </w:r>
            <w:r w:rsidR="00DF2D58" w:rsidRPr="004745AE">
              <w:rPr>
                <w:color w:val="000000"/>
              </w:rPr>
              <w:t>320941,88</w:t>
            </w:r>
          </w:p>
        </w:tc>
      </w:tr>
      <w:tr w:rsidR="00DF2D58" w:rsidRPr="00DF2D58" w:rsidTr="006346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t>39</w:t>
            </w:r>
          </w:p>
        </w:tc>
        <w:tc>
          <w:tcPr>
            <w:tcW w:w="1405"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DF2D58">
            <w:pPr>
              <w:jc w:val="center"/>
              <w:rPr>
                <w:color w:val="000000"/>
              </w:rPr>
            </w:pPr>
            <w:r>
              <w:rPr>
                <w:color w:val="000000"/>
              </w:rPr>
              <w:t>480</w:t>
            </w:r>
            <w:r w:rsidR="00DF2D58" w:rsidRPr="004745AE">
              <w:rPr>
                <w:color w:val="000000"/>
              </w:rPr>
              <w:t>419,28</w:t>
            </w:r>
          </w:p>
        </w:tc>
        <w:tc>
          <w:tcPr>
            <w:tcW w:w="1513"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EF57B4">
            <w:pPr>
              <w:jc w:val="center"/>
              <w:rPr>
                <w:color w:val="000000"/>
              </w:rPr>
            </w:pPr>
            <w:r>
              <w:rPr>
                <w:color w:val="000000"/>
              </w:rPr>
              <w:t>1</w:t>
            </w:r>
            <w:r w:rsidR="00DF2D58" w:rsidRPr="004745AE">
              <w:rPr>
                <w:color w:val="000000"/>
              </w:rPr>
              <w:t>320940,61</w:t>
            </w:r>
          </w:p>
        </w:tc>
      </w:tr>
      <w:tr w:rsidR="00DF2D58" w:rsidRPr="00DF2D58" w:rsidTr="006346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t>40</w:t>
            </w:r>
          </w:p>
        </w:tc>
        <w:tc>
          <w:tcPr>
            <w:tcW w:w="1405"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DF2D58">
            <w:pPr>
              <w:jc w:val="center"/>
              <w:rPr>
                <w:color w:val="000000"/>
              </w:rPr>
            </w:pPr>
            <w:r>
              <w:rPr>
                <w:color w:val="000000"/>
              </w:rPr>
              <w:t>480</w:t>
            </w:r>
            <w:r w:rsidR="00DF2D58" w:rsidRPr="004745AE">
              <w:rPr>
                <w:color w:val="000000"/>
              </w:rPr>
              <w:t>397,31</w:t>
            </w:r>
          </w:p>
        </w:tc>
        <w:tc>
          <w:tcPr>
            <w:tcW w:w="1513"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EF57B4">
            <w:pPr>
              <w:jc w:val="center"/>
              <w:rPr>
                <w:color w:val="000000"/>
              </w:rPr>
            </w:pPr>
            <w:r>
              <w:rPr>
                <w:color w:val="000000"/>
              </w:rPr>
              <w:t>1</w:t>
            </w:r>
            <w:r w:rsidR="00DF2D58" w:rsidRPr="004745AE">
              <w:rPr>
                <w:color w:val="000000"/>
              </w:rPr>
              <w:t>320939,25</w:t>
            </w:r>
          </w:p>
        </w:tc>
      </w:tr>
      <w:tr w:rsidR="00DF2D58" w:rsidRPr="00DF2D58" w:rsidTr="006346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t>41</w:t>
            </w:r>
          </w:p>
        </w:tc>
        <w:tc>
          <w:tcPr>
            <w:tcW w:w="1405"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DF2D58">
            <w:pPr>
              <w:jc w:val="center"/>
              <w:rPr>
                <w:color w:val="000000"/>
              </w:rPr>
            </w:pPr>
            <w:r>
              <w:rPr>
                <w:color w:val="000000"/>
              </w:rPr>
              <w:t>480</w:t>
            </w:r>
            <w:r w:rsidR="00DF2D58" w:rsidRPr="004745AE">
              <w:rPr>
                <w:color w:val="000000"/>
              </w:rPr>
              <w:t>387,41</w:t>
            </w:r>
          </w:p>
        </w:tc>
        <w:tc>
          <w:tcPr>
            <w:tcW w:w="1513"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EF57B4">
            <w:pPr>
              <w:jc w:val="center"/>
              <w:rPr>
                <w:color w:val="000000"/>
              </w:rPr>
            </w:pPr>
            <w:r>
              <w:rPr>
                <w:color w:val="000000"/>
              </w:rPr>
              <w:t>1</w:t>
            </w:r>
            <w:r w:rsidR="00DF2D58" w:rsidRPr="004745AE">
              <w:rPr>
                <w:color w:val="000000"/>
              </w:rPr>
              <w:t>320937,56</w:t>
            </w:r>
          </w:p>
        </w:tc>
      </w:tr>
      <w:tr w:rsidR="00DF2D58" w:rsidRPr="00DF2D58" w:rsidTr="006346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t>42</w:t>
            </w:r>
          </w:p>
        </w:tc>
        <w:tc>
          <w:tcPr>
            <w:tcW w:w="1405"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DF2D58">
            <w:pPr>
              <w:jc w:val="center"/>
              <w:rPr>
                <w:color w:val="000000"/>
              </w:rPr>
            </w:pPr>
            <w:r>
              <w:rPr>
                <w:color w:val="000000"/>
              </w:rPr>
              <w:t>480</w:t>
            </w:r>
            <w:r w:rsidR="00DF2D58" w:rsidRPr="004745AE">
              <w:rPr>
                <w:color w:val="000000"/>
              </w:rPr>
              <w:t>369,99</w:t>
            </w:r>
          </w:p>
        </w:tc>
        <w:tc>
          <w:tcPr>
            <w:tcW w:w="1513"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EF57B4">
            <w:pPr>
              <w:jc w:val="center"/>
              <w:rPr>
                <w:color w:val="000000"/>
              </w:rPr>
            </w:pPr>
            <w:r>
              <w:rPr>
                <w:color w:val="000000"/>
              </w:rPr>
              <w:t>1</w:t>
            </w:r>
            <w:r w:rsidR="00DF2D58" w:rsidRPr="004745AE">
              <w:rPr>
                <w:color w:val="000000"/>
              </w:rPr>
              <w:t>320922,42</w:t>
            </w:r>
          </w:p>
        </w:tc>
      </w:tr>
      <w:tr w:rsidR="00DF2D58" w:rsidRPr="00DF2D58" w:rsidTr="006346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t>43</w:t>
            </w:r>
          </w:p>
        </w:tc>
        <w:tc>
          <w:tcPr>
            <w:tcW w:w="1405"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DF2D58">
            <w:pPr>
              <w:jc w:val="center"/>
              <w:rPr>
                <w:color w:val="000000"/>
              </w:rPr>
            </w:pPr>
            <w:r>
              <w:rPr>
                <w:color w:val="000000"/>
              </w:rPr>
              <w:t>480</w:t>
            </w:r>
            <w:r w:rsidR="00DF2D58" w:rsidRPr="004745AE">
              <w:rPr>
                <w:color w:val="000000"/>
              </w:rPr>
              <w:t>347,46</w:t>
            </w:r>
          </w:p>
        </w:tc>
        <w:tc>
          <w:tcPr>
            <w:tcW w:w="1513"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EF57B4">
            <w:pPr>
              <w:jc w:val="center"/>
              <w:rPr>
                <w:color w:val="000000"/>
              </w:rPr>
            </w:pPr>
            <w:r>
              <w:rPr>
                <w:color w:val="000000"/>
              </w:rPr>
              <w:t>1</w:t>
            </w:r>
            <w:r w:rsidR="00DF2D58" w:rsidRPr="004745AE">
              <w:rPr>
                <w:color w:val="000000"/>
              </w:rPr>
              <w:t>320919,66</w:t>
            </w:r>
          </w:p>
        </w:tc>
      </w:tr>
      <w:tr w:rsidR="00DF2D58" w:rsidRPr="00DF2D58" w:rsidTr="006346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t>44</w:t>
            </w:r>
          </w:p>
        </w:tc>
        <w:tc>
          <w:tcPr>
            <w:tcW w:w="1405"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DF2D58">
            <w:pPr>
              <w:jc w:val="center"/>
              <w:rPr>
                <w:color w:val="000000"/>
              </w:rPr>
            </w:pPr>
            <w:r>
              <w:rPr>
                <w:color w:val="000000"/>
              </w:rPr>
              <w:t>480</w:t>
            </w:r>
            <w:r w:rsidR="00DF2D58" w:rsidRPr="004745AE">
              <w:rPr>
                <w:color w:val="000000"/>
              </w:rPr>
              <w:t>347,12</w:t>
            </w:r>
          </w:p>
        </w:tc>
        <w:tc>
          <w:tcPr>
            <w:tcW w:w="1513"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DF2D58">
            <w:pPr>
              <w:jc w:val="center"/>
              <w:rPr>
                <w:color w:val="000000"/>
              </w:rPr>
            </w:pPr>
            <w:r>
              <w:rPr>
                <w:color w:val="000000"/>
              </w:rPr>
              <w:t>1320</w:t>
            </w:r>
            <w:r w:rsidR="00DF2D58" w:rsidRPr="004745AE">
              <w:rPr>
                <w:color w:val="000000"/>
              </w:rPr>
              <w:t>922,38</w:t>
            </w:r>
          </w:p>
        </w:tc>
      </w:tr>
      <w:tr w:rsidR="00DF2D58" w:rsidRPr="00DF2D58" w:rsidTr="006346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t>45</w:t>
            </w:r>
          </w:p>
        </w:tc>
        <w:tc>
          <w:tcPr>
            <w:tcW w:w="1405"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DF2D58">
            <w:pPr>
              <w:jc w:val="center"/>
              <w:rPr>
                <w:color w:val="000000"/>
              </w:rPr>
            </w:pPr>
            <w:r>
              <w:rPr>
                <w:color w:val="000000"/>
              </w:rPr>
              <w:t>480</w:t>
            </w:r>
            <w:r w:rsidR="00DF2D58" w:rsidRPr="004745AE">
              <w:rPr>
                <w:color w:val="000000"/>
              </w:rPr>
              <w:t>333,72</w:t>
            </w:r>
          </w:p>
        </w:tc>
        <w:tc>
          <w:tcPr>
            <w:tcW w:w="1513"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DF2D58">
            <w:pPr>
              <w:jc w:val="center"/>
              <w:rPr>
                <w:color w:val="000000"/>
              </w:rPr>
            </w:pPr>
            <w:r>
              <w:rPr>
                <w:color w:val="000000"/>
              </w:rPr>
              <w:t>1320</w:t>
            </w:r>
            <w:r w:rsidR="00DF2D58" w:rsidRPr="004745AE">
              <w:rPr>
                <w:color w:val="000000"/>
              </w:rPr>
              <w:t>920,74</w:t>
            </w:r>
          </w:p>
        </w:tc>
      </w:tr>
      <w:tr w:rsidR="00DF2D58" w:rsidRPr="00DF2D58" w:rsidTr="006346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t>46</w:t>
            </w:r>
          </w:p>
        </w:tc>
        <w:tc>
          <w:tcPr>
            <w:tcW w:w="1405"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DF2D58">
            <w:pPr>
              <w:jc w:val="center"/>
              <w:rPr>
                <w:color w:val="000000"/>
              </w:rPr>
            </w:pPr>
            <w:r>
              <w:rPr>
                <w:color w:val="000000"/>
              </w:rPr>
              <w:t>480</w:t>
            </w:r>
            <w:r w:rsidR="00DF2D58" w:rsidRPr="004745AE">
              <w:rPr>
                <w:color w:val="000000"/>
              </w:rPr>
              <w:t>334,06</w:t>
            </w:r>
          </w:p>
        </w:tc>
        <w:tc>
          <w:tcPr>
            <w:tcW w:w="1513"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EF57B4">
            <w:pPr>
              <w:jc w:val="center"/>
              <w:rPr>
                <w:color w:val="000000"/>
              </w:rPr>
            </w:pPr>
            <w:r>
              <w:rPr>
                <w:color w:val="000000"/>
              </w:rPr>
              <w:t>1320</w:t>
            </w:r>
            <w:r w:rsidR="00DF2D58" w:rsidRPr="004745AE">
              <w:rPr>
                <w:color w:val="000000"/>
              </w:rPr>
              <w:t>918,02</w:t>
            </w:r>
          </w:p>
        </w:tc>
      </w:tr>
      <w:tr w:rsidR="00DF2D58" w:rsidRPr="00DF2D58" w:rsidTr="006346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lastRenderedPageBreak/>
              <w:t>47</w:t>
            </w:r>
          </w:p>
        </w:tc>
        <w:tc>
          <w:tcPr>
            <w:tcW w:w="1405"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DF2D58">
            <w:pPr>
              <w:jc w:val="center"/>
              <w:rPr>
                <w:color w:val="000000"/>
              </w:rPr>
            </w:pPr>
            <w:r>
              <w:rPr>
                <w:color w:val="000000"/>
              </w:rPr>
              <w:t>480</w:t>
            </w:r>
            <w:r w:rsidR="00DF2D58" w:rsidRPr="004745AE">
              <w:rPr>
                <w:color w:val="000000"/>
              </w:rPr>
              <w:t>331,08</w:t>
            </w:r>
          </w:p>
        </w:tc>
        <w:tc>
          <w:tcPr>
            <w:tcW w:w="1513" w:type="dxa"/>
            <w:tcBorders>
              <w:top w:val="nil"/>
              <w:left w:val="nil"/>
              <w:bottom w:val="single" w:sz="4" w:space="0" w:color="auto"/>
              <w:right w:val="single" w:sz="4" w:space="0" w:color="auto"/>
            </w:tcBorders>
            <w:shd w:val="clear" w:color="auto" w:fill="auto"/>
            <w:vAlign w:val="center"/>
            <w:hideMark/>
          </w:tcPr>
          <w:p w:rsidR="00DF2D58" w:rsidRPr="004745AE" w:rsidRDefault="00DF2D58" w:rsidP="00EF57B4">
            <w:pPr>
              <w:jc w:val="center"/>
              <w:rPr>
                <w:color w:val="000000"/>
              </w:rPr>
            </w:pPr>
            <w:r w:rsidRPr="004745AE">
              <w:rPr>
                <w:color w:val="000000"/>
              </w:rPr>
              <w:t>1</w:t>
            </w:r>
            <w:r w:rsidR="00EF57B4">
              <w:rPr>
                <w:color w:val="000000"/>
              </w:rPr>
              <w:t>320</w:t>
            </w:r>
            <w:r w:rsidRPr="004745AE">
              <w:rPr>
                <w:color w:val="000000"/>
              </w:rPr>
              <w:t>917,66</w:t>
            </w:r>
          </w:p>
        </w:tc>
      </w:tr>
      <w:tr w:rsidR="00DF2D58" w:rsidRPr="00DF2D58" w:rsidTr="006346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t>48</w:t>
            </w:r>
          </w:p>
        </w:tc>
        <w:tc>
          <w:tcPr>
            <w:tcW w:w="1405"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DF2D58">
            <w:pPr>
              <w:jc w:val="center"/>
              <w:rPr>
                <w:color w:val="000000"/>
              </w:rPr>
            </w:pPr>
            <w:r>
              <w:rPr>
                <w:color w:val="000000"/>
              </w:rPr>
              <w:t>480</w:t>
            </w:r>
            <w:r w:rsidR="00DF2D58" w:rsidRPr="004745AE">
              <w:rPr>
                <w:color w:val="000000"/>
              </w:rPr>
              <w:t>304,75</w:t>
            </w:r>
          </w:p>
        </w:tc>
        <w:tc>
          <w:tcPr>
            <w:tcW w:w="1513" w:type="dxa"/>
            <w:tcBorders>
              <w:top w:val="nil"/>
              <w:left w:val="nil"/>
              <w:bottom w:val="single" w:sz="4" w:space="0" w:color="auto"/>
              <w:right w:val="single" w:sz="4" w:space="0" w:color="auto"/>
            </w:tcBorders>
            <w:shd w:val="clear" w:color="auto" w:fill="auto"/>
            <w:vAlign w:val="center"/>
            <w:hideMark/>
          </w:tcPr>
          <w:p w:rsidR="00DF2D58" w:rsidRPr="004745AE" w:rsidRDefault="00DF2D58" w:rsidP="00EF57B4">
            <w:pPr>
              <w:jc w:val="center"/>
              <w:rPr>
                <w:color w:val="000000"/>
              </w:rPr>
            </w:pPr>
            <w:r w:rsidRPr="004745AE">
              <w:rPr>
                <w:color w:val="000000"/>
              </w:rPr>
              <w:t>1</w:t>
            </w:r>
            <w:r w:rsidR="00EF57B4">
              <w:rPr>
                <w:color w:val="000000"/>
              </w:rPr>
              <w:t>320</w:t>
            </w:r>
            <w:r w:rsidRPr="004745AE">
              <w:rPr>
                <w:color w:val="000000"/>
              </w:rPr>
              <w:t>908,60</w:t>
            </w:r>
          </w:p>
        </w:tc>
      </w:tr>
      <w:tr w:rsidR="004745AE" w:rsidRPr="00DF2D58" w:rsidTr="004745AE">
        <w:trPr>
          <w:trHeight w:val="178"/>
        </w:trPr>
        <w:tc>
          <w:tcPr>
            <w:tcW w:w="4248" w:type="dxa"/>
            <w:gridSpan w:val="3"/>
            <w:tcBorders>
              <w:top w:val="nil"/>
              <w:left w:val="single" w:sz="4" w:space="0" w:color="auto"/>
              <w:bottom w:val="single" w:sz="4" w:space="0" w:color="auto"/>
              <w:right w:val="single" w:sz="4" w:space="0" w:color="auto"/>
            </w:tcBorders>
            <w:shd w:val="clear" w:color="auto" w:fill="auto"/>
            <w:vAlign w:val="center"/>
            <w:hideMark/>
          </w:tcPr>
          <w:p w:rsidR="004745AE" w:rsidRPr="004745AE" w:rsidRDefault="004745AE" w:rsidP="004745AE">
            <w:pPr>
              <w:jc w:val="center"/>
              <w:rPr>
                <w:color w:val="000000"/>
              </w:rPr>
            </w:pPr>
            <w:r w:rsidRPr="004745AE">
              <w:rPr>
                <w:color w:val="000000"/>
              </w:rPr>
              <w:t>Линия 5</w:t>
            </w:r>
          </w:p>
        </w:tc>
      </w:tr>
      <w:tr w:rsidR="00DF2D58" w:rsidRPr="00DF2D58" w:rsidTr="006346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t>49</w:t>
            </w:r>
          </w:p>
        </w:tc>
        <w:tc>
          <w:tcPr>
            <w:tcW w:w="1405"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DF2D58">
            <w:pPr>
              <w:jc w:val="center"/>
              <w:rPr>
                <w:color w:val="000000"/>
              </w:rPr>
            </w:pPr>
            <w:r>
              <w:rPr>
                <w:color w:val="000000"/>
              </w:rPr>
              <w:t>480</w:t>
            </w:r>
            <w:r w:rsidR="00DF2D58" w:rsidRPr="004745AE">
              <w:rPr>
                <w:color w:val="000000"/>
              </w:rPr>
              <w:t>303,01</w:t>
            </w:r>
          </w:p>
        </w:tc>
        <w:tc>
          <w:tcPr>
            <w:tcW w:w="1513" w:type="dxa"/>
            <w:tcBorders>
              <w:top w:val="nil"/>
              <w:left w:val="nil"/>
              <w:bottom w:val="single" w:sz="4" w:space="0" w:color="auto"/>
              <w:right w:val="single" w:sz="4" w:space="0" w:color="auto"/>
            </w:tcBorders>
            <w:shd w:val="clear" w:color="auto" w:fill="auto"/>
            <w:vAlign w:val="center"/>
            <w:hideMark/>
          </w:tcPr>
          <w:p w:rsidR="00DF2D58" w:rsidRPr="004745AE" w:rsidRDefault="00DF2D58" w:rsidP="00EF57B4">
            <w:pPr>
              <w:jc w:val="center"/>
              <w:rPr>
                <w:color w:val="000000"/>
              </w:rPr>
            </w:pPr>
            <w:r w:rsidRPr="004745AE">
              <w:rPr>
                <w:color w:val="000000"/>
              </w:rPr>
              <w:t>1</w:t>
            </w:r>
            <w:r w:rsidR="00EF57B4">
              <w:rPr>
                <w:color w:val="000000"/>
              </w:rPr>
              <w:t>320</w:t>
            </w:r>
            <w:r w:rsidRPr="004745AE">
              <w:rPr>
                <w:color w:val="000000"/>
              </w:rPr>
              <w:t>890,05</w:t>
            </w:r>
          </w:p>
        </w:tc>
      </w:tr>
      <w:tr w:rsidR="00DF2D58" w:rsidRPr="00DF2D58" w:rsidTr="006346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t>50</w:t>
            </w:r>
          </w:p>
        </w:tc>
        <w:tc>
          <w:tcPr>
            <w:tcW w:w="1405"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DF2D58">
            <w:pPr>
              <w:jc w:val="center"/>
              <w:rPr>
                <w:color w:val="000000"/>
              </w:rPr>
            </w:pPr>
            <w:r>
              <w:rPr>
                <w:color w:val="000000"/>
              </w:rPr>
              <w:t>480</w:t>
            </w:r>
            <w:r w:rsidR="00DF2D58" w:rsidRPr="004745AE">
              <w:rPr>
                <w:color w:val="000000"/>
              </w:rPr>
              <w:t>311,89</w:t>
            </w:r>
          </w:p>
        </w:tc>
        <w:tc>
          <w:tcPr>
            <w:tcW w:w="1513" w:type="dxa"/>
            <w:tcBorders>
              <w:top w:val="nil"/>
              <w:left w:val="nil"/>
              <w:bottom w:val="single" w:sz="4" w:space="0" w:color="auto"/>
              <w:right w:val="single" w:sz="4" w:space="0" w:color="auto"/>
            </w:tcBorders>
            <w:shd w:val="clear" w:color="auto" w:fill="auto"/>
            <w:vAlign w:val="center"/>
            <w:hideMark/>
          </w:tcPr>
          <w:p w:rsidR="00DF2D58" w:rsidRPr="004745AE" w:rsidRDefault="00DF2D58" w:rsidP="00EF57B4">
            <w:pPr>
              <w:jc w:val="center"/>
              <w:rPr>
                <w:color w:val="000000"/>
              </w:rPr>
            </w:pPr>
            <w:r w:rsidRPr="004745AE">
              <w:rPr>
                <w:color w:val="000000"/>
              </w:rPr>
              <w:t>1</w:t>
            </w:r>
            <w:r w:rsidR="00EF57B4">
              <w:rPr>
                <w:color w:val="000000"/>
              </w:rPr>
              <w:t>320</w:t>
            </w:r>
            <w:r w:rsidRPr="004745AE">
              <w:rPr>
                <w:color w:val="000000"/>
              </w:rPr>
              <w:t>896,78</w:t>
            </w:r>
          </w:p>
        </w:tc>
      </w:tr>
      <w:tr w:rsidR="00DF2D58" w:rsidRPr="00DF2D58" w:rsidTr="006346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t>51</w:t>
            </w:r>
          </w:p>
        </w:tc>
        <w:tc>
          <w:tcPr>
            <w:tcW w:w="1405"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DF2D58">
            <w:pPr>
              <w:jc w:val="center"/>
              <w:rPr>
                <w:color w:val="000000"/>
              </w:rPr>
            </w:pPr>
            <w:r>
              <w:rPr>
                <w:color w:val="000000"/>
              </w:rPr>
              <w:t>480</w:t>
            </w:r>
            <w:r w:rsidR="00DF2D58" w:rsidRPr="004745AE">
              <w:rPr>
                <w:color w:val="000000"/>
              </w:rPr>
              <w:t>313,16</w:t>
            </w:r>
          </w:p>
        </w:tc>
        <w:tc>
          <w:tcPr>
            <w:tcW w:w="1513" w:type="dxa"/>
            <w:tcBorders>
              <w:top w:val="nil"/>
              <w:left w:val="nil"/>
              <w:bottom w:val="single" w:sz="4" w:space="0" w:color="auto"/>
              <w:right w:val="single" w:sz="4" w:space="0" w:color="auto"/>
            </w:tcBorders>
            <w:shd w:val="clear" w:color="auto" w:fill="auto"/>
            <w:vAlign w:val="center"/>
            <w:hideMark/>
          </w:tcPr>
          <w:p w:rsidR="00DF2D58" w:rsidRPr="004745AE" w:rsidRDefault="00DF2D58" w:rsidP="00EF57B4">
            <w:pPr>
              <w:jc w:val="center"/>
              <w:rPr>
                <w:color w:val="000000"/>
              </w:rPr>
            </w:pPr>
            <w:r w:rsidRPr="004745AE">
              <w:rPr>
                <w:color w:val="000000"/>
              </w:rPr>
              <w:t>1</w:t>
            </w:r>
            <w:r w:rsidR="00EF57B4">
              <w:rPr>
                <w:color w:val="000000"/>
              </w:rPr>
              <w:t>320</w:t>
            </w:r>
            <w:r w:rsidRPr="004745AE">
              <w:rPr>
                <w:color w:val="000000"/>
              </w:rPr>
              <w:t>897,79</w:t>
            </w:r>
          </w:p>
        </w:tc>
      </w:tr>
      <w:tr w:rsidR="00DF2D58" w:rsidRPr="00DF2D58" w:rsidTr="006346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t>52</w:t>
            </w:r>
          </w:p>
        </w:tc>
        <w:tc>
          <w:tcPr>
            <w:tcW w:w="1405"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DF2D58">
            <w:pPr>
              <w:jc w:val="center"/>
              <w:rPr>
                <w:color w:val="000000"/>
              </w:rPr>
            </w:pPr>
            <w:r>
              <w:rPr>
                <w:color w:val="000000"/>
              </w:rPr>
              <w:t>480</w:t>
            </w:r>
            <w:r w:rsidR="00DF2D58" w:rsidRPr="004745AE">
              <w:rPr>
                <w:color w:val="000000"/>
              </w:rPr>
              <w:t>315,99</w:t>
            </w:r>
          </w:p>
        </w:tc>
        <w:tc>
          <w:tcPr>
            <w:tcW w:w="1513" w:type="dxa"/>
            <w:tcBorders>
              <w:top w:val="nil"/>
              <w:left w:val="nil"/>
              <w:bottom w:val="single" w:sz="4" w:space="0" w:color="auto"/>
              <w:right w:val="single" w:sz="4" w:space="0" w:color="auto"/>
            </w:tcBorders>
            <w:shd w:val="clear" w:color="auto" w:fill="auto"/>
            <w:vAlign w:val="center"/>
            <w:hideMark/>
          </w:tcPr>
          <w:p w:rsidR="00DF2D58" w:rsidRPr="004745AE" w:rsidRDefault="00DF2D58" w:rsidP="00EF57B4">
            <w:pPr>
              <w:jc w:val="center"/>
              <w:rPr>
                <w:color w:val="000000"/>
              </w:rPr>
            </w:pPr>
            <w:r w:rsidRPr="004745AE">
              <w:rPr>
                <w:color w:val="000000"/>
              </w:rPr>
              <w:t>1</w:t>
            </w:r>
            <w:r w:rsidR="00EF57B4">
              <w:rPr>
                <w:color w:val="000000"/>
              </w:rPr>
              <w:t>320</w:t>
            </w:r>
            <w:r w:rsidRPr="004745AE">
              <w:rPr>
                <w:color w:val="000000"/>
              </w:rPr>
              <w:t>898,19</w:t>
            </w:r>
          </w:p>
        </w:tc>
      </w:tr>
      <w:tr w:rsidR="00DF2D58" w:rsidRPr="00DF2D58" w:rsidTr="006346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t>53</w:t>
            </w:r>
          </w:p>
        </w:tc>
        <w:tc>
          <w:tcPr>
            <w:tcW w:w="1405"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DF2D58">
            <w:pPr>
              <w:jc w:val="center"/>
              <w:rPr>
                <w:color w:val="000000"/>
              </w:rPr>
            </w:pPr>
            <w:r>
              <w:rPr>
                <w:color w:val="000000"/>
              </w:rPr>
              <w:t>480</w:t>
            </w:r>
            <w:r w:rsidR="00DF2D58" w:rsidRPr="004745AE">
              <w:rPr>
                <w:color w:val="000000"/>
              </w:rPr>
              <w:t>334,13</w:t>
            </w:r>
          </w:p>
        </w:tc>
        <w:tc>
          <w:tcPr>
            <w:tcW w:w="1513" w:type="dxa"/>
            <w:tcBorders>
              <w:top w:val="nil"/>
              <w:left w:val="nil"/>
              <w:bottom w:val="single" w:sz="4" w:space="0" w:color="auto"/>
              <w:right w:val="single" w:sz="4" w:space="0" w:color="auto"/>
            </w:tcBorders>
            <w:shd w:val="clear" w:color="auto" w:fill="auto"/>
            <w:vAlign w:val="center"/>
            <w:hideMark/>
          </w:tcPr>
          <w:p w:rsidR="00DF2D58" w:rsidRPr="004745AE" w:rsidRDefault="00DF2D58" w:rsidP="00EF57B4">
            <w:pPr>
              <w:jc w:val="center"/>
              <w:rPr>
                <w:color w:val="000000"/>
              </w:rPr>
            </w:pPr>
            <w:r w:rsidRPr="004745AE">
              <w:rPr>
                <w:color w:val="000000"/>
              </w:rPr>
              <w:t>1</w:t>
            </w:r>
            <w:r w:rsidR="00EF57B4">
              <w:rPr>
                <w:color w:val="000000"/>
              </w:rPr>
              <w:t>320</w:t>
            </w:r>
            <w:r w:rsidRPr="004745AE">
              <w:rPr>
                <w:color w:val="000000"/>
              </w:rPr>
              <w:t>904,43</w:t>
            </w:r>
          </w:p>
        </w:tc>
      </w:tr>
      <w:tr w:rsidR="00DF2D58" w:rsidRPr="00DF2D58" w:rsidTr="006346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t>54</w:t>
            </w:r>
          </w:p>
        </w:tc>
        <w:tc>
          <w:tcPr>
            <w:tcW w:w="1405"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DF2D58">
            <w:pPr>
              <w:jc w:val="center"/>
              <w:rPr>
                <w:color w:val="000000"/>
              </w:rPr>
            </w:pPr>
            <w:r>
              <w:rPr>
                <w:color w:val="000000"/>
              </w:rPr>
              <w:t>480</w:t>
            </w:r>
            <w:r w:rsidR="00DF2D58" w:rsidRPr="004745AE">
              <w:rPr>
                <w:color w:val="000000"/>
              </w:rPr>
              <w:t>338,89</w:t>
            </w:r>
          </w:p>
        </w:tc>
        <w:tc>
          <w:tcPr>
            <w:tcW w:w="1513" w:type="dxa"/>
            <w:tcBorders>
              <w:top w:val="nil"/>
              <w:left w:val="nil"/>
              <w:bottom w:val="single" w:sz="4" w:space="0" w:color="auto"/>
              <w:right w:val="single" w:sz="4" w:space="0" w:color="auto"/>
            </w:tcBorders>
            <w:shd w:val="clear" w:color="auto" w:fill="auto"/>
            <w:vAlign w:val="center"/>
            <w:hideMark/>
          </w:tcPr>
          <w:p w:rsidR="00DF2D58" w:rsidRPr="004745AE" w:rsidRDefault="00DF2D58" w:rsidP="00EF57B4">
            <w:pPr>
              <w:jc w:val="center"/>
              <w:rPr>
                <w:color w:val="000000"/>
              </w:rPr>
            </w:pPr>
            <w:r w:rsidRPr="004745AE">
              <w:rPr>
                <w:color w:val="000000"/>
              </w:rPr>
              <w:t>1</w:t>
            </w:r>
            <w:r w:rsidR="00EF57B4">
              <w:rPr>
                <w:color w:val="000000"/>
              </w:rPr>
              <w:t>320</w:t>
            </w:r>
            <w:r w:rsidRPr="004745AE">
              <w:rPr>
                <w:color w:val="000000"/>
              </w:rPr>
              <w:t>905,01</w:t>
            </w:r>
          </w:p>
        </w:tc>
      </w:tr>
      <w:tr w:rsidR="00DF2D58" w:rsidRPr="00DF2D58" w:rsidTr="006346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t>55</w:t>
            </w:r>
          </w:p>
        </w:tc>
        <w:tc>
          <w:tcPr>
            <w:tcW w:w="1405"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DF2D58">
            <w:pPr>
              <w:jc w:val="center"/>
              <w:rPr>
                <w:color w:val="000000"/>
              </w:rPr>
            </w:pPr>
            <w:r>
              <w:rPr>
                <w:color w:val="000000"/>
              </w:rPr>
              <w:t>480</w:t>
            </w:r>
            <w:r w:rsidR="00DF2D58" w:rsidRPr="004745AE">
              <w:rPr>
                <w:color w:val="000000"/>
              </w:rPr>
              <w:t>339,67</w:t>
            </w:r>
          </w:p>
        </w:tc>
        <w:tc>
          <w:tcPr>
            <w:tcW w:w="1513" w:type="dxa"/>
            <w:tcBorders>
              <w:top w:val="nil"/>
              <w:left w:val="nil"/>
              <w:bottom w:val="single" w:sz="4" w:space="0" w:color="auto"/>
              <w:right w:val="single" w:sz="4" w:space="0" w:color="auto"/>
            </w:tcBorders>
            <w:shd w:val="clear" w:color="auto" w:fill="auto"/>
            <w:vAlign w:val="center"/>
            <w:hideMark/>
          </w:tcPr>
          <w:p w:rsidR="00DF2D58" w:rsidRPr="004745AE" w:rsidRDefault="00DF2D58" w:rsidP="00EF57B4">
            <w:pPr>
              <w:jc w:val="center"/>
              <w:rPr>
                <w:color w:val="000000"/>
              </w:rPr>
            </w:pPr>
            <w:r w:rsidRPr="004745AE">
              <w:rPr>
                <w:color w:val="000000"/>
              </w:rPr>
              <w:t>1</w:t>
            </w:r>
            <w:r w:rsidR="00EF57B4">
              <w:rPr>
                <w:color w:val="000000"/>
              </w:rPr>
              <w:t>320</w:t>
            </w:r>
            <w:r w:rsidRPr="004745AE">
              <w:rPr>
                <w:color w:val="000000"/>
              </w:rPr>
              <w:t>908,71</w:t>
            </w:r>
          </w:p>
        </w:tc>
      </w:tr>
      <w:tr w:rsidR="00DF2D58" w:rsidRPr="00DF2D58" w:rsidTr="006346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t>56</w:t>
            </w:r>
          </w:p>
        </w:tc>
        <w:tc>
          <w:tcPr>
            <w:tcW w:w="1405"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DF2D58">
            <w:pPr>
              <w:jc w:val="center"/>
              <w:rPr>
                <w:color w:val="000000"/>
              </w:rPr>
            </w:pPr>
            <w:r>
              <w:rPr>
                <w:color w:val="000000"/>
              </w:rPr>
              <w:t>480</w:t>
            </w:r>
            <w:r w:rsidR="00DF2D58" w:rsidRPr="004745AE">
              <w:rPr>
                <w:color w:val="000000"/>
              </w:rPr>
              <w:t>375,81</w:t>
            </w:r>
          </w:p>
        </w:tc>
        <w:tc>
          <w:tcPr>
            <w:tcW w:w="1513" w:type="dxa"/>
            <w:tcBorders>
              <w:top w:val="nil"/>
              <w:left w:val="nil"/>
              <w:bottom w:val="single" w:sz="4" w:space="0" w:color="auto"/>
              <w:right w:val="single" w:sz="4" w:space="0" w:color="auto"/>
            </w:tcBorders>
            <w:shd w:val="clear" w:color="auto" w:fill="auto"/>
            <w:vAlign w:val="center"/>
            <w:hideMark/>
          </w:tcPr>
          <w:p w:rsidR="00DF2D58" w:rsidRPr="004745AE" w:rsidRDefault="00DF2D58" w:rsidP="00EF57B4">
            <w:pPr>
              <w:jc w:val="center"/>
              <w:rPr>
                <w:color w:val="000000"/>
              </w:rPr>
            </w:pPr>
            <w:r w:rsidRPr="004745AE">
              <w:rPr>
                <w:color w:val="000000"/>
              </w:rPr>
              <w:t>1320909,61</w:t>
            </w:r>
          </w:p>
        </w:tc>
      </w:tr>
      <w:tr w:rsidR="00DF2D58" w:rsidRPr="00DF2D58" w:rsidTr="006346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t>57</w:t>
            </w:r>
          </w:p>
        </w:tc>
        <w:tc>
          <w:tcPr>
            <w:tcW w:w="1405"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DF2D58">
            <w:pPr>
              <w:jc w:val="center"/>
              <w:rPr>
                <w:color w:val="000000"/>
              </w:rPr>
            </w:pPr>
            <w:r>
              <w:rPr>
                <w:color w:val="000000"/>
              </w:rPr>
              <w:t>480</w:t>
            </w:r>
            <w:r w:rsidR="00DF2D58" w:rsidRPr="004745AE">
              <w:rPr>
                <w:color w:val="000000"/>
              </w:rPr>
              <w:t>393,00</w:t>
            </w:r>
          </w:p>
        </w:tc>
        <w:tc>
          <w:tcPr>
            <w:tcW w:w="1513"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EF57B4">
            <w:pPr>
              <w:jc w:val="center"/>
              <w:rPr>
                <w:color w:val="000000"/>
              </w:rPr>
            </w:pPr>
            <w:r>
              <w:rPr>
                <w:color w:val="000000"/>
              </w:rPr>
              <w:t>1</w:t>
            </w:r>
            <w:r w:rsidR="00DF2D58" w:rsidRPr="004745AE">
              <w:rPr>
                <w:color w:val="000000"/>
              </w:rPr>
              <w:t>320924,54</w:t>
            </w:r>
          </w:p>
        </w:tc>
      </w:tr>
      <w:tr w:rsidR="00DF2D58" w:rsidRPr="00DF2D58" w:rsidTr="006346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t>58</w:t>
            </w:r>
          </w:p>
        </w:tc>
        <w:tc>
          <w:tcPr>
            <w:tcW w:w="1405"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DF2D58">
            <w:pPr>
              <w:jc w:val="center"/>
              <w:rPr>
                <w:color w:val="000000"/>
              </w:rPr>
            </w:pPr>
            <w:r>
              <w:rPr>
                <w:color w:val="000000"/>
              </w:rPr>
              <w:t>480</w:t>
            </w:r>
            <w:r w:rsidR="00DF2D58" w:rsidRPr="004745AE">
              <w:rPr>
                <w:color w:val="000000"/>
              </w:rPr>
              <w:t>397,76</w:t>
            </w:r>
          </w:p>
        </w:tc>
        <w:tc>
          <w:tcPr>
            <w:tcW w:w="1513"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EF57B4">
            <w:pPr>
              <w:jc w:val="center"/>
              <w:rPr>
                <w:color w:val="000000"/>
              </w:rPr>
            </w:pPr>
            <w:r>
              <w:rPr>
                <w:color w:val="000000"/>
              </w:rPr>
              <w:t>1</w:t>
            </w:r>
            <w:r w:rsidR="00DF2D58" w:rsidRPr="004745AE">
              <w:rPr>
                <w:color w:val="000000"/>
              </w:rPr>
              <w:t>320923,27</w:t>
            </w:r>
          </w:p>
        </w:tc>
      </w:tr>
      <w:tr w:rsidR="00DF2D58" w:rsidRPr="00DF2D58" w:rsidTr="006346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t>59</w:t>
            </w:r>
          </w:p>
        </w:tc>
        <w:tc>
          <w:tcPr>
            <w:tcW w:w="1405"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DF2D58">
            <w:pPr>
              <w:jc w:val="center"/>
              <w:rPr>
                <w:color w:val="000000"/>
              </w:rPr>
            </w:pPr>
            <w:r>
              <w:rPr>
                <w:color w:val="000000"/>
              </w:rPr>
              <w:t>480</w:t>
            </w:r>
            <w:r w:rsidR="00DF2D58" w:rsidRPr="004745AE">
              <w:rPr>
                <w:color w:val="000000"/>
              </w:rPr>
              <w:t>406,52</w:t>
            </w:r>
          </w:p>
        </w:tc>
        <w:tc>
          <w:tcPr>
            <w:tcW w:w="1513"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EF57B4">
            <w:pPr>
              <w:jc w:val="center"/>
              <w:rPr>
                <w:color w:val="000000"/>
              </w:rPr>
            </w:pPr>
            <w:r>
              <w:rPr>
                <w:color w:val="000000"/>
              </w:rPr>
              <w:t>1</w:t>
            </w:r>
            <w:r w:rsidR="00DF2D58" w:rsidRPr="004745AE">
              <w:rPr>
                <w:color w:val="000000"/>
              </w:rPr>
              <w:t>320924,45</w:t>
            </w:r>
          </w:p>
        </w:tc>
      </w:tr>
      <w:tr w:rsidR="00DF2D58" w:rsidRPr="00DF2D58" w:rsidTr="006346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t>60</w:t>
            </w:r>
          </w:p>
        </w:tc>
        <w:tc>
          <w:tcPr>
            <w:tcW w:w="1405"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DF2D58">
            <w:pPr>
              <w:jc w:val="center"/>
              <w:rPr>
                <w:color w:val="000000"/>
              </w:rPr>
            </w:pPr>
            <w:r>
              <w:rPr>
                <w:color w:val="000000"/>
              </w:rPr>
              <w:t>480</w:t>
            </w:r>
            <w:r w:rsidR="00DF2D58" w:rsidRPr="004745AE">
              <w:rPr>
                <w:color w:val="000000"/>
              </w:rPr>
              <w:t>419,14</w:t>
            </w:r>
          </w:p>
        </w:tc>
        <w:tc>
          <w:tcPr>
            <w:tcW w:w="1513"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EF57B4">
            <w:pPr>
              <w:jc w:val="center"/>
              <w:rPr>
                <w:color w:val="000000"/>
              </w:rPr>
            </w:pPr>
            <w:r>
              <w:rPr>
                <w:color w:val="000000"/>
              </w:rPr>
              <w:t>1</w:t>
            </w:r>
            <w:r w:rsidR="00DF2D58" w:rsidRPr="004745AE">
              <w:rPr>
                <w:color w:val="000000"/>
              </w:rPr>
              <w:t>320926,26</w:t>
            </w:r>
          </w:p>
        </w:tc>
      </w:tr>
      <w:tr w:rsidR="00DF2D58" w:rsidRPr="00DF2D58" w:rsidTr="006346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t>61</w:t>
            </w:r>
          </w:p>
        </w:tc>
        <w:tc>
          <w:tcPr>
            <w:tcW w:w="1405"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DF2D58">
            <w:pPr>
              <w:jc w:val="center"/>
              <w:rPr>
                <w:color w:val="000000"/>
              </w:rPr>
            </w:pPr>
            <w:r>
              <w:rPr>
                <w:color w:val="000000"/>
              </w:rPr>
              <w:t>480</w:t>
            </w:r>
            <w:r w:rsidR="00DF2D58" w:rsidRPr="004745AE">
              <w:rPr>
                <w:color w:val="000000"/>
              </w:rPr>
              <w:t>419,12</w:t>
            </w:r>
          </w:p>
        </w:tc>
        <w:tc>
          <w:tcPr>
            <w:tcW w:w="1513"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EF57B4">
            <w:pPr>
              <w:jc w:val="center"/>
              <w:rPr>
                <w:color w:val="000000"/>
              </w:rPr>
            </w:pPr>
            <w:r>
              <w:rPr>
                <w:color w:val="000000"/>
              </w:rPr>
              <w:t>1</w:t>
            </w:r>
            <w:r w:rsidR="00DF2D58" w:rsidRPr="004745AE">
              <w:rPr>
                <w:color w:val="000000"/>
              </w:rPr>
              <w:t>320926,69</w:t>
            </w:r>
          </w:p>
        </w:tc>
      </w:tr>
      <w:tr w:rsidR="00DF2D58" w:rsidRPr="00DF2D58" w:rsidTr="006346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t>62</w:t>
            </w:r>
          </w:p>
        </w:tc>
        <w:tc>
          <w:tcPr>
            <w:tcW w:w="1405"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DF2D58">
            <w:pPr>
              <w:jc w:val="center"/>
              <w:rPr>
                <w:color w:val="000000"/>
              </w:rPr>
            </w:pPr>
            <w:r>
              <w:rPr>
                <w:color w:val="000000"/>
              </w:rPr>
              <w:t>480</w:t>
            </w:r>
            <w:r w:rsidR="00DF2D58" w:rsidRPr="004745AE">
              <w:rPr>
                <w:color w:val="000000"/>
              </w:rPr>
              <w:t>422,45</w:t>
            </w:r>
          </w:p>
        </w:tc>
        <w:tc>
          <w:tcPr>
            <w:tcW w:w="1513"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DF2D58">
            <w:pPr>
              <w:jc w:val="center"/>
              <w:rPr>
                <w:color w:val="000000"/>
              </w:rPr>
            </w:pPr>
            <w:r>
              <w:rPr>
                <w:color w:val="000000"/>
              </w:rPr>
              <w:t>1</w:t>
            </w:r>
            <w:r w:rsidR="00DF2D58" w:rsidRPr="004745AE">
              <w:rPr>
                <w:color w:val="000000"/>
              </w:rPr>
              <w:t>320926,76</w:t>
            </w:r>
          </w:p>
        </w:tc>
      </w:tr>
      <w:tr w:rsidR="00DF2D58" w:rsidRPr="00DF2D58" w:rsidTr="006346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t>63</w:t>
            </w:r>
          </w:p>
        </w:tc>
        <w:tc>
          <w:tcPr>
            <w:tcW w:w="1405"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DF2D58">
            <w:pPr>
              <w:jc w:val="center"/>
              <w:rPr>
                <w:color w:val="000000"/>
              </w:rPr>
            </w:pPr>
            <w:r>
              <w:rPr>
                <w:color w:val="000000"/>
              </w:rPr>
              <w:t>480</w:t>
            </w:r>
            <w:r w:rsidR="00DF2D58" w:rsidRPr="004745AE">
              <w:rPr>
                <w:color w:val="000000"/>
              </w:rPr>
              <w:t>461,28</w:t>
            </w:r>
          </w:p>
        </w:tc>
        <w:tc>
          <w:tcPr>
            <w:tcW w:w="1513"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DF2D58">
            <w:pPr>
              <w:jc w:val="center"/>
              <w:rPr>
                <w:color w:val="000000"/>
              </w:rPr>
            </w:pPr>
            <w:r>
              <w:rPr>
                <w:color w:val="000000"/>
              </w:rPr>
              <w:t>1320</w:t>
            </w:r>
            <w:r w:rsidR="00DF2D58" w:rsidRPr="004745AE">
              <w:rPr>
                <w:color w:val="000000"/>
              </w:rPr>
              <w:t>930,53</w:t>
            </w:r>
          </w:p>
        </w:tc>
      </w:tr>
      <w:tr w:rsidR="00DF2D58" w:rsidRPr="00DF2D58" w:rsidTr="006346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t>64</w:t>
            </w:r>
          </w:p>
        </w:tc>
        <w:tc>
          <w:tcPr>
            <w:tcW w:w="1405"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DF2D58">
            <w:pPr>
              <w:jc w:val="center"/>
              <w:rPr>
                <w:color w:val="000000"/>
              </w:rPr>
            </w:pPr>
            <w:r>
              <w:rPr>
                <w:color w:val="000000"/>
              </w:rPr>
              <w:t>480</w:t>
            </w:r>
            <w:r w:rsidR="00DF2D58" w:rsidRPr="004745AE">
              <w:rPr>
                <w:color w:val="000000"/>
              </w:rPr>
              <w:t>465,74</w:t>
            </w:r>
          </w:p>
        </w:tc>
        <w:tc>
          <w:tcPr>
            <w:tcW w:w="1513" w:type="dxa"/>
            <w:tcBorders>
              <w:top w:val="nil"/>
              <w:left w:val="nil"/>
              <w:bottom w:val="single" w:sz="4" w:space="0" w:color="auto"/>
              <w:right w:val="single" w:sz="4" w:space="0" w:color="auto"/>
            </w:tcBorders>
            <w:shd w:val="clear" w:color="auto" w:fill="auto"/>
            <w:vAlign w:val="center"/>
            <w:hideMark/>
          </w:tcPr>
          <w:p w:rsidR="00DF2D58" w:rsidRPr="004745AE" w:rsidRDefault="00DF2D58" w:rsidP="00EF57B4">
            <w:pPr>
              <w:jc w:val="center"/>
              <w:rPr>
                <w:color w:val="000000"/>
              </w:rPr>
            </w:pPr>
            <w:r w:rsidRPr="004745AE">
              <w:rPr>
                <w:color w:val="000000"/>
              </w:rPr>
              <w:t>1</w:t>
            </w:r>
            <w:r w:rsidR="00EF57B4">
              <w:rPr>
                <w:color w:val="000000"/>
              </w:rPr>
              <w:t>320</w:t>
            </w:r>
            <w:r w:rsidRPr="004745AE">
              <w:rPr>
                <w:color w:val="000000"/>
              </w:rPr>
              <w:t>930,71</w:t>
            </w:r>
          </w:p>
        </w:tc>
      </w:tr>
      <w:tr w:rsidR="00DF2D58" w:rsidRPr="00DF2D58" w:rsidTr="006346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t>65</w:t>
            </w:r>
          </w:p>
        </w:tc>
        <w:tc>
          <w:tcPr>
            <w:tcW w:w="1405"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DF2D58">
            <w:pPr>
              <w:jc w:val="center"/>
              <w:rPr>
                <w:color w:val="000000"/>
              </w:rPr>
            </w:pPr>
            <w:r>
              <w:rPr>
                <w:color w:val="000000"/>
              </w:rPr>
              <w:t>480</w:t>
            </w:r>
            <w:r w:rsidR="00DF2D58" w:rsidRPr="004745AE">
              <w:rPr>
                <w:color w:val="000000"/>
              </w:rPr>
              <w:t>473,83</w:t>
            </w:r>
          </w:p>
        </w:tc>
        <w:tc>
          <w:tcPr>
            <w:tcW w:w="1513" w:type="dxa"/>
            <w:tcBorders>
              <w:top w:val="nil"/>
              <w:left w:val="nil"/>
              <w:bottom w:val="single" w:sz="4" w:space="0" w:color="auto"/>
              <w:right w:val="single" w:sz="4" w:space="0" w:color="auto"/>
            </w:tcBorders>
            <w:shd w:val="clear" w:color="auto" w:fill="auto"/>
            <w:vAlign w:val="center"/>
            <w:hideMark/>
          </w:tcPr>
          <w:p w:rsidR="00DF2D58" w:rsidRPr="004745AE" w:rsidRDefault="00DF2D58" w:rsidP="00EF57B4">
            <w:pPr>
              <w:jc w:val="center"/>
              <w:rPr>
                <w:color w:val="000000"/>
              </w:rPr>
            </w:pPr>
            <w:r w:rsidRPr="004745AE">
              <w:rPr>
                <w:color w:val="000000"/>
              </w:rPr>
              <w:t>1</w:t>
            </w:r>
            <w:r w:rsidR="00EF57B4">
              <w:rPr>
                <w:color w:val="000000"/>
              </w:rPr>
              <w:t>320</w:t>
            </w:r>
            <w:r w:rsidRPr="004745AE">
              <w:rPr>
                <w:color w:val="000000"/>
              </w:rPr>
              <w:t>930,99</w:t>
            </w:r>
          </w:p>
        </w:tc>
      </w:tr>
      <w:tr w:rsidR="00DF2D58" w:rsidRPr="00DF2D58" w:rsidTr="006346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t>66</w:t>
            </w:r>
          </w:p>
        </w:tc>
        <w:tc>
          <w:tcPr>
            <w:tcW w:w="1405"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DF2D58">
            <w:pPr>
              <w:jc w:val="center"/>
              <w:rPr>
                <w:color w:val="000000"/>
              </w:rPr>
            </w:pPr>
            <w:r>
              <w:rPr>
                <w:color w:val="000000"/>
              </w:rPr>
              <w:t>480</w:t>
            </w:r>
            <w:r w:rsidR="00DF2D58" w:rsidRPr="004745AE">
              <w:rPr>
                <w:color w:val="000000"/>
              </w:rPr>
              <w:t>479,17</w:t>
            </w:r>
          </w:p>
        </w:tc>
        <w:tc>
          <w:tcPr>
            <w:tcW w:w="1513" w:type="dxa"/>
            <w:tcBorders>
              <w:top w:val="nil"/>
              <w:left w:val="nil"/>
              <w:bottom w:val="single" w:sz="4" w:space="0" w:color="auto"/>
              <w:right w:val="single" w:sz="4" w:space="0" w:color="auto"/>
            </w:tcBorders>
            <w:shd w:val="clear" w:color="auto" w:fill="auto"/>
            <w:vAlign w:val="center"/>
            <w:hideMark/>
          </w:tcPr>
          <w:p w:rsidR="00DF2D58" w:rsidRPr="004745AE" w:rsidRDefault="00DF2D58" w:rsidP="00EF57B4">
            <w:pPr>
              <w:jc w:val="center"/>
              <w:rPr>
                <w:color w:val="000000"/>
              </w:rPr>
            </w:pPr>
            <w:r w:rsidRPr="004745AE">
              <w:rPr>
                <w:color w:val="000000"/>
              </w:rPr>
              <w:t>1</w:t>
            </w:r>
            <w:r w:rsidR="00EF57B4">
              <w:rPr>
                <w:color w:val="000000"/>
              </w:rPr>
              <w:t>320</w:t>
            </w:r>
            <w:r w:rsidRPr="004745AE">
              <w:rPr>
                <w:color w:val="000000"/>
              </w:rPr>
              <w:t>930,92</w:t>
            </w:r>
          </w:p>
        </w:tc>
      </w:tr>
      <w:tr w:rsidR="00DF2D58" w:rsidRPr="00DF2D58" w:rsidTr="006346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t>67</w:t>
            </w:r>
          </w:p>
        </w:tc>
        <w:tc>
          <w:tcPr>
            <w:tcW w:w="1405"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DF2D58">
            <w:pPr>
              <w:jc w:val="center"/>
              <w:rPr>
                <w:color w:val="000000"/>
              </w:rPr>
            </w:pPr>
            <w:r>
              <w:rPr>
                <w:color w:val="000000"/>
              </w:rPr>
              <w:t>480</w:t>
            </w:r>
            <w:r w:rsidR="00DF2D58" w:rsidRPr="004745AE">
              <w:rPr>
                <w:color w:val="000000"/>
              </w:rPr>
              <w:t>492,86</w:t>
            </w:r>
          </w:p>
        </w:tc>
        <w:tc>
          <w:tcPr>
            <w:tcW w:w="1513" w:type="dxa"/>
            <w:tcBorders>
              <w:top w:val="nil"/>
              <w:left w:val="nil"/>
              <w:bottom w:val="single" w:sz="4" w:space="0" w:color="auto"/>
              <w:right w:val="single" w:sz="4" w:space="0" w:color="auto"/>
            </w:tcBorders>
            <w:shd w:val="clear" w:color="auto" w:fill="auto"/>
            <w:vAlign w:val="center"/>
            <w:hideMark/>
          </w:tcPr>
          <w:p w:rsidR="00DF2D58" w:rsidRPr="004745AE" w:rsidRDefault="00DF2D58" w:rsidP="00EF57B4">
            <w:pPr>
              <w:jc w:val="center"/>
              <w:rPr>
                <w:color w:val="000000"/>
              </w:rPr>
            </w:pPr>
            <w:r w:rsidRPr="004745AE">
              <w:rPr>
                <w:color w:val="000000"/>
              </w:rPr>
              <w:t>1</w:t>
            </w:r>
            <w:r w:rsidR="00EF57B4">
              <w:rPr>
                <w:color w:val="000000"/>
              </w:rPr>
              <w:t>320</w:t>
            </w:r>
            <w:r w:rsidRPr="004745AE">
              <w:rPr>
                <w:color w:val="000000"/>
              </w:rPr>
              <w:t>932,49</w:t>
            </w:r>
          </w:p>
        </w:tc>
      </w:tr>
      <w:tr w:rsidR="00DF2D58" w:rsidRPr="00DF2D58" w:rsidTr="006346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t>68</w:t>
            </w:r>
          </w:p>
        </w:tc>
        <w:tc>
          <w:tcPr>
            <w:tcW w:w="1405"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DF2D58">
            <w:pPr>
              <w:jc w:val="center"/>
              <w:rPr>
                <w:color w:val="000000"/>
              </w:rPr>
            </w:pPr>
            <w:r>
              <w:rPr>
                <w:color w:val="000000"/>
              </w:rPr>
              <w:t>480</w:t>
            </w:r>
            <w:r w:rsidR="00DF2D58" w:rsidRPr="004745AE">
              <w:rPr>
                <w:color w:val="000000"/>
              </w:rPr>
              <w:t>498,21</w:t>
            </w:r>
          </w:p>
        </w:tc>
        <w:tc>
          <w:tcPr>
            <w:tcW w:w="1513" w:type="dxa"/>
            <w:tcBorders>
              <w:top w:val="nil"/>
              <w:left w:val="nil"/>
              <w:bottom w:val="single" w:sz="4" w:space="0" w:color="auto"/>
              <w:right w:val="single" w:sz="4" w:space="0" w:color="auto"/>
            </w:tcBorders>
            <w:shd w:val="clear" w:color="auto" w:fill="auto"/>
            <w:vAlign w:val="center"/>
            <w:hideMark/>
          </w:tcPr>
          <w:p w:rsidR="00DF2D58" w:rsidRPr="004745AE" w:rsidRDefault="00DF2D58" w:rsidP="00EF57B4">
            <w:pPr>
              <w:jc w:val="center"/>
              <w:rPr>
                <w:color w:val="000000"/>
              </w:rPr>
            </w:pPr>
            <w:r w:rsidRPr="004745AE">
              <w:rPr>
                <w:color w:val="000000"/>
              </w:rPr>
              <w:t>1</w:t>
            </w:r>
            <w:r w:rsidR="00EF57B4">
              <w:rPr>
                <w:color w:val="000000"/>
              </w:rPr>
              <w:t>320</w:t>
            </w:r>
            <w:r w:rsidRPr="004745AE">
              <w:rPr>
                <w:color w:val="000000"/>
              </w:rPr>
              <w:t>933,21</w:t>
            </w:r>
          </w:p>
        </w:tc>
      </w:tr>
      <w:tr w:rsidR="00DF2D58" w:rsidRPr="00DF2D58" w:rsidTr="006346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t>69</w:t>
            </w:r>
          </w:p>
        </w:tc>
        <w:tc>
          <w:tcPr>
            <w:tcW w:w="1405"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DF2D58">
            <w:pPr>
              <w:jc w:val="center"/>
              <w:rPr>
                <w:color w:val="000000"/>
              </w:rPr>
            </w:pPr>
            <w:r>
              <w:rPr>
                <w:color w:val="000000"/>
              </w:rPr>
              <w:t>480</w:t>
            </w:r>
            <w:r w:rsidR="00DF2D58" w:rsidRPr="004745AE">
              <w:rPr>
                <w:color w:val="000000"/>
              </w:rPr>
              <w:t>501,03</w:t>
            </w:r>
          </w:p>
        </w:tc>
        <w:tc>
          <w:tcPr>
            <w:tcW w:w="1513" w:type="dxa"/>
            <w:tcBorders>
              <w:top w:val="nil"/>
              <w:left w:val="nil"/>
              <w:bottom w:val="single" w:sz="4" w:space="0" w:color="auto"/>
              <w:right w:val="single" w:sz="4" w:space="0" w:color="auto"/>
            </w:tcBorders>
            <w:shd w:val="clear" w:color="auto" w:fill="auto"/>
            <w:vAlign w:val="center"/>
            <w:hideMark/>
          </w:tcPr>
          <w:p w:rsidR="00DF2D58" w:rsidRPr="004745AE" w:rsidRDefault="00DF2D58" w:rsidP="00EF57B4">
            <w:pPr>
              <w:jc w:val="center"/>
              <w:rPr>
                <w:color w:val="000000"/>
              </w:rPr>
            </w:pPr>
            <w:r w:rsidRPr="004745AE">
              <w:rPr>
                <w:color w:val="000000"/>
              </w:rPr>
              <w:t>1</w:t>
            </w:r>
            <w:r w:rsidR="00EF57B4">
              <w:rPr>
                <w:color w:val="000000"/>
              </w:rPr>
              <w:t>320</w:t>
            </w:r>
            <w:r w:rsidRPr="004745AE">
              <w:rPr>
                <w:color w:val="000000"/>
              </w:rPr>
              <w:t>933,53</w:t>
            </w:r>
          </w:p>
        </w:tc>
      </w:tr>
      <w:tr w:rsidR="00DF2D58" w:rsidRPr="00DF2D58" w:rsidTr="006346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t>70</w:t>
            </w:r>
          </w:p>
        </w:tc>
        <w:tc>
          <w:tcPr>
            <w:tcW w:w="1405"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DF2D58">
            <w:pPr>
              <w:jc w:val="center"/>
              <w:rPr>
                <w:color w:val="000000"/>
              </w:rPr>
            </w:pPr>
            <w:r>
              <w:rPr>
                <w:color w:val="000000"/>
              </w:rPr>
              <w:t>480</w:t>
            </w:r>
            <w:r w:rsidR="00DF2D58" w:rsidRPr="004745AE">
              <w:rPr>
                <w:color w:val="000000"/>
              </w:rPr>
              <w:t>503,82</w:t>
            </w:r>
          </w:p>
        </w:tc>
        <w:tc>
          <w:tcPr>
            <w:tcW w:w="1513" w:type="dxa"/>
            <w:tcBorders>
              <w:top w:val="nil"/>
              <w:left w:val="nil"/>
              <w:bottom w:val="single" w:sz="4" w:space="0" w:color="auto"/>
              <w:right w:val="single" w:sz="4" w:space="0" w:color="auto"/>
            </w:tcBorders>
            <w:shd w:val="clear" w:color="auto" w:fill="auto"/>
            <w:vAlign w:val="center"/>
            <w:hideMark/>
          </w:tcPr>
          <w:p w:rsidR="00DF2D58" w:rsidRPr="004745AE" w:rsidRDefault="00DF2D58" w:rsidP="00EF57B4">
            <w:pPr>
              <w:jc w:val="center"/>
              <w:rPr>
                <w:color w:val="000000"/>
              </w:rPr>
            </w:pPr>
            <w:r w:rsidRPr="004745AE">
              <w:rPr>
                <w:color w:val="000000"/>
              </w:rPr>
              <w:t>1</w:t>
            </w:r>
            <w:r w:rsidR="00EF57B4">
              <w:rPr>
                <w:color w:val="000000"/>
              </w:rPr>
              <w:t>320</w:t>
            </w:r>
            <w:r w:rsidRPr="004745AE">
              <w:rPr>
                <w:color w:val="000000"/>
              </w:rPr>
              <w:t>933,84</w:t>
            </w:r>
          </w:p>
        </w:tc>
      </w:tr>
      <w:tr w:rsidR="00DF2D58" w:rsidRPr="00DF2D58" w:rsidTr="006346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t>71</w:t>
            </w:r>
          </w:p>
        </w:tc>
        <w:tc>
          <w:tcPr>
            <w:tcW w:w="1405"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DF2D58">
            <w:pPr>
              <w:jc w:val="center"/>
              <w:rPr>
                <w:color w:val="000000"/>
              </w:rPr>
            </w:pPr>
            <w:r>
              <w:rPr>
                <w:color w:val="000000"/>
              </w:rPr>
              <w:t>480</w:t>
            </w:r>
            <w:r w:rsidR="00DF2D58" w:rsidRPr="004745AE">
              <w:rPr>
                <w:color w:val="000000"/>
              </w:rPr>
              <w:t>507,68</w:t>
            </w:r>
          </w:p>
        </w:tc>
        <w:tc>
          <w:tcPr>
            <w:tcW w:w="1513" w:type="dxa"/>
            <w:tcBorders>
              <w:top w:val="nil"/>
              <w:left w:val="nil"/>
              <w:bottom w:val="single" w:sz="4" w:space="0" w:color="auto"/>
              <w:right w:val="single" w:sz="4" w:space="0" w:color="auto"/>
            </w:tcBorders>
            <w:shd w:val="clear" w:color="auto" w:fill="auto"/>
            <w:vAlign w:val="center"/>
            <w:hideMark/>
          </w:tcPr>
          <w:p w:rsidR="00DF2D58" w:rsidRPr="004745AE" w:rsidRDefault="00DF2D58" w:rsidP="00EF57B4">
            <w:pPr>
              <w:jc w:val="center"/>
              <w:rPr>
                <w:color w:val="000000"/>
              </w:rPr>
            </w:pPr>
            <w:r w:rsidRPr="004745AE">
              <w:rPr>
                <w:color w:val="000000"/>
              </w:rPr>
              <w:t>1</w:t>
            </w:r>
            <w:r w:rsidR="00EF57B4">
              <w:rPr>
                <w:color w:val="000000"/>
              </w:rPr>
              <w:t>320</w:t>
            </w:r>
            <w:r w:rsidRPr="004745AE">
              <w:rPr>
                <w:color w:val="000000"/>
              </w:rPr>
              <w:t>934,12</w:t>
            </w:r>
          </w:p>
        </w:tc>
      </w:tr>
      <w:tr w:rsidR="00DF2D58" w:rsidRPr="00DF2D58" w:rsidTr="006346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t>72</w:t>
            </w:r>
          </w:p>
        </w:tc>
        <w:tc>
          <w:tcPr>
            <w:tcW w:w="1405"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DF2D58">
            <w:pPr>
              <w:jc w:val="center"/>
              <w:rPr>
                <w:color w:val="000000"/>
              </w:rPr>
            </w:pPr>
            <w:r>
              <w:rPr>
                <w:color w:val="000000"/>
              </w:rPr>
              <w:t>480</w:t>
            </w:r>
            <w:r w:rsidR="00DF2D58" w:rsidRPr="004745AE">
              <w:rPr>
                <w:color w:val="000000"/>
              </w:rPr>
              <w:t>523,98</w:t>
            </w:r>
          </w:p>
        </w:tc>
        <w:tc>
          <w:tcPr>
            <w:tcW w:w="1513" w:type="dxa"/>
            <w:tcBorders>
              <w:top w:val="nil"/>
              <w:left w:val="nil"/>
              <w:bottom w:val="single" w:sz="4" w:space="0" w:color="auto"/>
              <w:right w:val="single" w:sz="4" w:space="0" w:color="auto"/>
            </w:tcBorders>
            <w:shd w:val="clear" w:color="auto" w:fill="auto"/>
            <w:vAlign w:val="center"/>
            <w:hideMark/>
          </w:tcPr>
          <w:p w:rsidR="00DF2D58" w:rsidRPr="004745AE" w:rsidRDefault="00DF2D58" w:rsidP="00EF57B4">
            <w:pPr>
              <w:jc w:val="center"/>
              <w:rPr>
                <w:color w:val="000000"/>
              </w:rPr>
            </w:pPr>
            <w:r w:rsidRPr="004745AE">
              <w:rPr>
                <w:color w:val="000000"/>
              </w:rPr>
              <w:t>1</w:t>
            </w:r>
            <w:r w:rsidR="00EF57B4">
              <w:rPr>
                <w:color w:val="000000"/>
              </w:rPr>
              <w:t>320</w:t>
            </w:r>
            <w:r w:rsidRPr="004745AE">
              <w:rPr>
                <w:color w:val="000000"/>
              </w:rPr>
              <w:t>935,46</w:t>
            </w:r>
          </w:p>
        </w:tc>
      </w:tr>
      <w:tr w:rsidR="00DF2D58" w:rsidRPr="00DF2D58" w:rsidTr="006346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t>73</w:t>
            </w:r>
          </w:p>
        </w:tc>
        <w:tc>
          <w:tcPr>
            <w:tcW w:w="1405"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DF2D58">
            <w:pPr>
              <w:jc w:val="center"/>
              <w:rPr>
                <w:color w:val="000000"/>
              </w:rPr>
            </w:pPr>
            <w:r>
              <w:rPr>
                <w:color w:val="000000"/>
              </w:rPr>
              <w:t>480</w:t>
            </w:r>
            <w:r w:rsidR="00DF2D58" w:rsidRPr="004745AE">
              <w:rPr>
                <w:color w:val="000000"/>
              </w:rPr>
              <w:t>526,98</w:t>
            </w:r>
          </w:p>
        </w:tc>
        <w:tc>
          <w:tcPr>
            <w:tcW w:w="1513" w:type="dxa"/>
            <w:tcBorders>
              <w:top w:val="nil"/>
              <w:left w:val="nil"/>
              <w:bottom w:val="single" w:sz="4" w:space="0" w:color="auto"/>
              <w:right w:val="single" w:sz="4" w:space="0" w:color="auto"/>
            </w:tcBorders>
            <w:shd w:val="clear" w:color="auto" w:fill="auto"/>
            <w:vAlign w:val="center"/>
            <w:hideMark/>
          </w:tcPr>
          <w:p w:rsidR="00DF2D58" w:rsidRPr="004745AE" w:rsidRDefault="00DF2D58" w:rsidP="00EF57B4">
            <w:pPr>
              <w:jc w:val="center"/>
              <w:rPr>
                <w:color w:val="000000"/>
              </w:rPr>
            </w:pPr>
            <w:r w:rsidRPr="004745AE">
              <w:rPr>
                <w:color w:val="000000"/>
              </w:rPr>
              <w:t>1</w:t>
            </w:r>
            <w:r w:rsidR="00EF57B4">
              <w:rPr>
                <w:color w:val="000000"/>
              </w:rPr>
              <w:t>320</w:t>
            </w:r>
            <w:r w:rsidRPr="004745AE">
              <w:rPr>
                <w:color w:val="000000"/>
              </w:rPr>
              <w:t>935,71</w:t>
            </w:r>
          </w:p>
        </w:tc>
      </w:tr>
      <w:tr w:rsidR="00DF2D58" w:rsidRPr="00DF2D58" w:rsidTr="006346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t>74</w:t>
            </w:r>
          </w:p>
        </w:tc>
        <w:tc>
          <w:tcPr>
            <w:tcW w:w="1405"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DF2D58">
            <w:pPr>
              <w:jc w:val="center"/>
              <w:rPr>
                <w:color w:val="000000"/>
              </w:rPr>
            </w:pPr>
            <w:r>
              <w:rPr>
                <w:color w:val="000000"/>
              </w:rPr>
              <w:t>480</w:t>
            </w:r>
            <w:r w:rsidR="00DF2D58" w:rsidRPr="004745AE">
              <w:rPr>
                <w:color w:val="000000"/>
              </w:rPr>
              <w:t>541,51</w:t>
            </w:r>
          </w:p>
        </w:tc>
        <w:tc>
          <w:tcPr>
            <w:tcW w:w="1513" w:type="dxa"/>
            <w:tcBorders>
              <w:top w:val="nil"/>
              <w:left w:val="nil"/>
              <w:bottom w:val="single" w:sz="4" w:space="0" w:color="auto"/>
              <w:right w:val="single" w:sz="4" w:space="0" w:color="auto"/>
            </w:tcBorders>
            <w:shd w:val="clear" w:color="auto" w:fill="auto"/>
            <w:vAlign w:val="center"/>
            <w:hideMark/>
          </w:tcPr>
          <w:p w:rsidR="00DF2D58" w:rsidRPr="004745AE" w:rsidRDefault="00DF2D58" w:rsidP="00EF57B4">
            <w:pPr>
              <w:jc w:val="center"/>
              <w:rPr>
                <w:color w:val="000000"/>
              </w:rPr>
            </w:pPr>
            <w:r w:rsidRPr="004745AE">
              <w:rPr>
                <w:color w:val="000000"/>
              </w:rPr>
              <w:t>1</w:t>
            </w:r>
            <w:r w:rsidR="00EF57B4">
              <w:rPr>
                <w:color w:val="000000"/>
              </w:rPr>
              <w:t>320</w:t>
            </w:r>
            <w:r w:rsidRPr="004745AE">
              <w:rPr>
                <w:color w:val="000000"/>
              </w:rPr>
              <w:t>936,42</w:t>
            </w:r>
          </w:p>
        </w:tc>
      </w:tr>
      <w:tr w:rsidR="00DF2D58" w:rsidRPr="00DF2D58" w:rsidTr="006346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t>75</w:t>
            </w:r>
          </w:p>
        </w:tc>
        <w:tc>
          <w:tcPr>
            <w:tcW w:w="1405"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DF2D58">
            <w:pPr>
              <w:jc w:val="center"/>
              <w:rPr>
                <w:color w:val="000000"/>
              </w:rPr>
            </w:pPr>
            <w:r>
              <w:rPr>
                <w:color w:val="000000"/>
              </w:rPr>
              <w:t>480</w:t>
            </w:r>
            <w:r w:rsidR="00DF2D58" w:rsidRPr="004745AE">
              <w:rPr>
                <w:color w:val="000000"/>
              </w:rPr>
              <w:t>541,82</w:t>
            </w:r>
          </w:p>
        </w:tc>
        <w:tc>
          <w:tcPr>
            <w:tcW w:w="1513" w:type="dxa"/>
            <w:tcBorders>
              <w:top w:val="nil"/>
              <w:left w:val="nil"/>
              <w:bottom w:val="single" w:sz="4" w:space="0" w:color="auto"/>
              <w:right w:val="single" w:sz="4" w:space="0" w:color="auto"/>
            </w:tcBorders>
            <w:shd w:val="clear" w:color="auto" w:fill="auto"/>
            <w:vAlign w:val="center"/>
            <w:hideMark/>
          </w:tcPr>
          <w:p w:rsidR="00DF2D58" w:rsidRPr="004745AE" w:rsidRDefault="00DF2D58" w:rsidP="00EF57B4">
            <w:pPr>
              <w:jc w:val="center"/>
              <w:rPr>
                <w:color w:val="000000"/>
              </w:rPr>
            </w:pPr>
            <w:r w:rsidRPr="004745AE">
              <w:rPr>
                <w:color w:val="000000"/>
              </w:rPr>
              <w:t>1</w:t>
            </w:r>
            <w:r w:rsidR="00EF57B4">
              <w:rPr>
                <w:color w:val="000000"/>
              </w:rPr>
              <w:t>320</w:t>
            </w:r>
            <w:r w:rsidRPr="004745AE">
              <w:rPr>
                <w:color w:val="000000"/>
              </w:rPr>
              <w:t>936,41</w:t>
            </w:r>
          </w:p>
        </w:tc>
      </w:tr>
      <w:tr w:rsidR="00DF2D58" w:rsidRPr="00DF2D58" w:rsidTr="006346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lastRenderedPageBreak/>
              <w:t>76</w:t>
            </w:r>
          </w:p>
        </w:tc>
        <w:tc>
          <w:tcPr>
            <w:tcW w:w="1405"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DF2D58">
            <w:pPr>
              <w:jc w:val="center"/>
              <w:rPr>
                <w:color w:val="000000"/>
              </w:rPr>
            </w:pPr>
            <w:r>
              <w:rPr>
                <w:color w:val="000000"/>
              </w:rPr>
              <w:t>480</w:t>
            </w:r>
            <w:r w:rsidR="00DF2D58" w:rsidRPr="004745AE">
              <w:rPr>
                <w:color w:val="000000"/>
              </w:rPr>
              <w:t>541,79</w:t>
            </w:r>
          </w:p>
        </w:tc>
        <w:tc>
          <w:tcPr>
            <w:tcW w:w="1513" w:type="dxa"/>
            <w:tcBorders>
              <w:top w:val="nil"/>
              <w:left w:val="nil"/>
              <w:bottom w:val="single" w:sz="4" w:space="0" w:color="auto"/>
              <w:right w:val="single" w:sz="4" w:space="0" w:color="auto"/>
            </w:tcBorders>
            <w:shd w:val="clear" w:color="auto" w:fill="auto"/>
            <w:vAlign w:val="center"/>
            <w:hideMark/>
          </w:tcPr>
          <w:p w:rsidR="00DF2D58" w:rsidRPr="004745AE" w:rsidRDefault="00DF2D58" w:rsidP="00EF57B4">
            <w:pPr>
              <w:jc w:val="center"/>
              <w:rPr>
                <w:color w:val="000000"/>
              </w:rPr>
            </w:pPr>
            <w:r w:rsidRPr="004745AE">
              <w:rPr>
                <w:color w:val="000000"/>
              </w:rPr>
              <w:t>1</w:t>
            </w:r>
            <w:r w:rsidR="00EF57B4">
              <w:rPr>
                <w:color w:val="000000"/>
              </w:rPr>
              <w:t>320</w:t>
            </w:r>
            <w:r w:rsidRPr="004745AE">
              <w:rPr>
                <w:color w:val="000000"/>
              </w:rPr>
              <w:t>937,81</w:t>
            </w:r>
          </w:p>
        </w:tc>
      </w:tr>
      <w:tr w:rsidR="00DF2D58" w:rsidRPr="00DF2D58" w:rsidTr="006346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t>77</w:t>
            </w:r>
          </w:p>
        </w:tc>
        <w:tc>
          <w:tcPr>
            <w:tcW w:w="1405"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DF2D58">
            <w:pPr>
              <w:jc w:val="center"/>
              <w:rPr>
                <w:color w:val="000000"/>
              </w:rPr>
            </w:pPr>
            <w:r>
              <w:rPr>
                <w:color w:val="000000"/>
              </w:rPr>
              <w:t>480</w:t>
            </w:r>
            <w:r w:rsidR="00DF2D58" w:rsidRPr="004745AE">
              <w:rPr>
                <w:color w:val="000000"/>
              </w:rPr>
              <w:t>545,00</w:t>
            </w:r>
          </w:p>
        </w:tc>
        <w:tc>
          <w:tcPr>
            <w:tcW w:w="1513" w:type="dxa"/>
            <w:tcBorders>
              <w:top w:val="nil"/>
              <w:left w:val="nil"/>
              <w:bottom w:val="single" w:sz="4" w:space="0" w:color="auto"/>
              <w:right w:val="single" w:sz="4" w:space="0" w:color="auto"/>
            </w:tcBorders>
            <w:shd w:val="clear" w:color="auto" w:fill="auto"/>
            <w:vAlign w:val="center"/>
            <w:hideMark/>
          </w:tcPr>
          <w:p w:rsidR="00DF2D58" w:rsidRPr="004745AE" w:rsidRDefault="00DF2D58" w:rsidP="00EF57B4">
            <w:pPr>
              <w:jc w:val="center"/>
              <w:rPr>
                <w:color w:val="000000"/>
              </w:rPr>
            </w:pPr>
            <w:r w:rsidRPr="004745AE">
              <w:rPr>
                <w:color w:val="000000"/>
              </w:rPr>
              <w:t>1</w:t>
            </w:r>
            <w:r w:rsidR="00EF57B4">
              <w:rPr>
                <w:color w:val="000000"/>
              </w:rPr>
              <w:t>320</w:t>
            </w:r>
            <w:r w:rsidRPr="004745AE">
              <w:rPr>
                <w:color w:val="000000"/>
              </w:rPr>
              <w:t>937,92</w:t>
            </w:r>
          </w:p>
        </w:tc>
      </w:tr>
      <w:tr w:rsidR="00DF2D58" w:rsidRPr="00DF2D58" w:rsidTr="006346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t>78</w:t>
            </w:r>
          </w:p>
        </w:tc>
        <w:tc>
          <w:tcPr>
            <w:tcW w:w="1405"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DF2D58">
            <w:pPr>
              <w:jc w:val="center"/>
              <w:rPr>
                <w:color w:val="000000"/>
              </w:rPr>
            </w:pPr>
            <w:r>
              <w:rPr>
                <w:color w:val="000000"/>
              </w:rPr>
              <w:t>480</w:t>
            </w:r>
            <w:r w:rsidR="00DF2D58" w:rsidRPr="004745AE">
              <w:rPr>
                <w:color w:val="000000"/>
              </w:rPr>
              <w:t>545,03</w:t>
            </w:r>
          </w:p>
        </w:tc>
        <w:tc>
          <w:tcPr>
            <w:tcW w:w="1513" w:type="dxa"/>
            <w:tcBorders>
              <w:top w:val="nil"/>
              <w:left w:val="nil"/>
              <w:bottom w:val="single" w:sz="4" w:space="0" w:color="auto"/>
              <w:right w:val="single" w:sz="4" w:space="0" w:color="auto"/>
            </w:tcBorders>
            <w:shd w:val="clear" w:color="auto" w:fill="auto"/>
            <w:vAlign w:val="center"/>
            <w:hideMark/>
          </w:tcPr>
          <w:p w:rsidR="00DF2D58" w:rsidRPr="004745AE" w:rsidRDefault="00DF2D58" w:rsidP="00EF57B4">
            <w:pPr>
              <w:jc w:val="center"/>
              <w:rPr>
                <w:color w:val="000000"/>
              </w:rPr>
            </w:pPr>
            <w:r w:rsidRPr="004745AE">
              <w:rPr>
                <w:color w:val="000000"/>
              </w:rPr>
              <w:t>1</w:t>
            </w:r>
            <w:r w:rsidR="00EF57B4">
              <w:rPr>
                <w:color w:val="000000"/>
              </w:rPr>
              <w:t>320</w:t>
            </w:r>
            <w:r w:rsidRPr="004745AE">
              <w:rPr>
                <w:color w:val="000000"/>
              </w:rPr>
              <w:t>937,16</w:t>
            </w:r>
          </w:p>
        </w:tc>
      </w:tr>
      <w:tr w:rsidR="00DF2D58" w:rsidRPr="00DF2D58" w:rsidTr="006346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t>79</w:t>
            </w:r>
          </w:p>
        </w:tc>
        <w:tc>
          <w:tcPr>
            <w:tcW w:w="1405" w:type="dxa"/>
            <w:tcBorders>
              <w:top w:val="nil"/>
              <w:left w:val="nil"/>
              <w:bottom w:val="single" w:sz="4" w:space="0" w:color="auto"/>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t>4</w:t>
            </w:r>
            <w:r w:rsidR="00EF57B4">
              <w:rPr>
                <w:color w:val="000000"/>
              </w:rPr>
              <w:t>80</w:t>
            </w:r>
            <w:r w:rsidRPr="004745AE">
              <w:rPr>
                <w:color w:val="000000"/>
              </w:rPr>
              <w:t>545,49</w:t>
            </w:r>
          </w:p>
        </w:tc>
        <w:tc>
          <w:tcPr>
            <w:tcW w:w="1513" w:type="dxa"/>
            <w:tcBorders>
              <w:top w:val="nil"/>
              <w:left w:val="nil"/>
              <w:bottom w:val="single" w:sz="4" w:space="0" w:color="auto"/>
              <w:right w:val="single" w:sz="4" w:space="0" w:color="auto"/>
            </w:tcBorders>
            <w:shd w:val="clear" w:color="auto" w:fill="auto"/>
            <w:vAlign w:val="center"/>
            <w:hideMark/>
          </w:tcPr>
          <w:p w:rsidR="00DF2D58" w:rsidRPr="004745AE" w:rsidRDefault="00DF2D58" w:rsidP="00EF57B4">
            <w:pPr>
              <w:jc w:val="center"/>
              <w:rPr>
                <w:color w:val="000000"/>
              </w:rPr>
            </w:pPr>
            <w:r w:rsidRPr="004745AE">
              <w:rPr>
                <w:color w:val="000000"/>
              </w:rPr>
              <w:t>1</w:t>
            </w:r>
            <w:r w:rsidR="00EF57B4">
              <w:rPr>
                <w:color w:val="000000"/>
              </w:rPr>
              <w:t>320</w:t>
            </w:r>
            <w:r w:rsidRPr="004745AE">
              <w:rPr>
                <w:color w:val="000000"/>
              </w:rPr>
              <w:t>937,20</w:t>
            </w:r>
          </w:p>
        </w:tc>
      </w:tr>
      <w:tr w:rsidR="00DF2D58" w:rsidRPr="00DF2D58" w:rsidTr="006346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t>80</w:t>
            </w:r>
          </w:p>
        </w:tc>
        <w:tc>
          <w:tcPr>
            <w:tcW w:w="1405"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DF2D58">
            <w:pPr>
              <w:jc w:val="center"/>
              <w:rPr>
                <w:color w:val="000000"/>
              </w:rPr>
            </w:pPr>
            <w:r>
              <w:rPr>
                <w:color w:val="000000"/>
              </w:rPr>
              <w:t>480</w:t>
            </w:r>
            <w:r w:rsidR="00DF2D58" w:rsidRPr="004745AE">
              <w:rPr>
                <w:color w:val="000000"/>
              </w:rPr>
              <w:t>545,46</w:t>
            </w:r>
          </w:p>
        </w:tc>
        <w:tc>
          <w:tcPr>
            <w:tcW w:w="1513" w:type="dxa"/>
            <w:tcBorders>
              <w:top w:val="nil"/>
              <w:left w:val="nil"/>
              <w:bottom w:val="single" w:sz="4" w:space="0" w:color="auto"/>
              <w:right w:val="single" w:sz="4" w:space="0" w:color="auto"/>
            </w:tcBorders>
            <w:shd w:val="clear" w:color="auto" w:fill="auto"/>
            <w:vAlign w:val="center"/>
            <w:hideMark/>
          </w:tcPr>
          <w:p w:rsidR="00DF2D58" w:rsidRPr="004745AE" w:rsidRDefault="00DF2D58" w:rsidP="00EF57B4">
            <w:pPr>
              <w:jc w:val="center"/>
              <w:rPr>
                <w:color w:val="000000"/>
              </w:rPr>
            </w:pPr>
            <w:r w:rsidRPr="004745AE">
              <w:rPr>
                <w:color w:val="000000"/>
              </w:rPr>
              <w:t>1</w:t>
            </w:r>
            <w:r w:rsidR="00EF57B4">
              <w:rPr>
                <w:color w:val="000000"/>
              </w:rPr>
              <w:t>320</w:t>
            </w:r>
            <w:r w:rsidRPr="004745AE">
              <w:rPr>
                <w:color w:val="000000"/>
              </w:rPr>
              <w:t>937,84</w:t>
            </w:r>
          </w:p>
        </w:tc>
      </w:tr>
      <w:tr w:rsidR="00DF2D58" w:rsidRPr="00DF2D58" w:rsidTr="006346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t>81</w:t>
            </w:r>
          </w:p>
        </w:tc>
        <w:tc>
          <w:tcPr>
            <w:tcW w:w="1405"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DF2D58">
            <w:pPr>
              <w:jc w:val="center"/>
              <w:rPr>
                <w:color w:val="000000"/>
              </w:rPr>
            </w:pPr>
            <w:r>
              <w:rPr>
                <w:color w:val="000000"/>
              </w:rPr>
              <w:t>480</w:t>
            </w:r>
            <w:r w:rsidR="00DF2D58" w:rsidRPr="004745AE">
              <w:rPr>
                <w:color w:val="000000"/>
              </w:rPr>
              <w:t>549,65</w:t>
            </w:r>
          </w:p>
        </w:tc>
        <w:tc>
          <w:tcPr>
            <w:tcW w:w="1513" w:type="dxa"/>
            <w:tcBorders>
              <w:top w:val="nil"/>
              <w:left w:val="nil"/>
              <w:bottom w:val="single" w:sz="4" w:space="0" w:color="auto"/>
              <w:right w:val="single" w:sz="4" w:space="0" w:color="auto"/>
            </w:tcBorders>
            <w:shd w:val="clear" w:color="auto" w:fill="auto"/>
            <w:vAlign w:val="center"/>
            <w:hideMark/>
          </w:tcPr>
          <w:p w:rsidR="00DF2D58" w:rsidRPr="004745AE" w:rsidRDefault="00DF2D58" w:rsidP="00EF57B4">
            <w:pPr>
              <w:jc w:val="center"/>
              <w:rPr>
                <w:color w:val="000000"/>
              </w:rPr>
            </w:pPr>
            <w:r w:rsidRPr="004745AE">
              <w:rPr>
                <w:color w:val="000000"/>
              </w:rPr>
              <w:t>1</w:t>
            </w:r>
            <w:r w:rsidR="00EF57B4">
              <w:rPr>
                <w:color w:val="000000"/>
              </w:rPr>
              <w:t>320</w:t>
            </w:r>
            <w:r w:rsidRPr="004745AE">
              <w:rPr>
                <w:color w:val="000000"/>
              </w:rPr>
              <w:t>938,08</w:t>
            </w:r>
          </w:p>
        </w:tc>
      </w:tr>
      <w:tr w:rsidR="00DF2D58" w:rsidRPr="00DF2D58" w:rsidTr="006346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t>82</w:t>
            </w:r>
          </w:p>
        </w:tc>
        <w:tc>
          <w:tcPr>
            <w:tcW w:w="1405"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DF2D58">
            <w:pPr>
              <w:jc w:val="center"/>
              <w:rPr>
                <w:color w:val="000000"/>
              </w:rPr>
            </w:pPr>
            <w:r>
              <w:rPr>
                <w:color w:val="000000"/>
              </w:rPr>
              <w:t>480</w:t>
            </w:r>
            <w:r w:rsidR="00DF2D58" w:rsidRPr="004745AE">
              <w:rPr>
                <w:color w:val="000000"/>
              </w:rPr>
              <w:t>569,86</w:t>
            </w:r>
          </w:p>
        </w:tc>
        <w:tc>
          <w:tcPr>
            <w:tcW w:w="1513" w:type="dxa"/>
            <w:tcBorders>
              <w:top w:val="nil"/>
              <w:left w:val="nil"/>
              <w:bottom w:val="single" w:sz="4" w:space="0" w:color="auto"/>
              <w:right w:val="single" w:sz="4" w:space="0" w:color="auto"/>
            </w:tcBorders>
            <w:shd w:val="clear" w:color="auto" w:fill="auto"/>
            <w:vAlign w:val="center"/>
            <w:hideMark/>
          </w:tcPr>
          <w:p w:rsidR="00DF2D58" w:rsidRPr="004745AE" w:rsidRDefault="00DF2D58" w:rsidP="00EF57B4">
            <w:pPr>
              <w:jc w:val="center"/>
              <w:rPr>
                <w:color w:val="000000"/>
              </w:rPr>
            </w:pPr>
            <w:r w:rsidRPr="004745AE">
              <w:rPr>
                <w:color w:val="000000"/>
              </w:rPr>
              <w:t>1</w:t>
            </w:r>
            <w:r w:rsidR="00EF57B4">
              <w:rPr>
                <w:color w:val="000000"/>
              </w:rPr>
              <w:t>320</w:t>
            </w:r>
            <w:r w:rsidRPr="004745AE">
              <w:rPr>
                <w:color w:val="000000"/>
              </w:rPr>
              <w:t>941,76</w:t>
            </w:r>
          </w:p>
        </w:tc>
      </w:tr>
      <w:tr w:rsidR="00DF2D58" w:rsidRPr="00DF2D58" w:rsidTr="006346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t>83</w:t>
            </w:r>
          </w:p>
        </w:tc>
        <w:tc>
          <w:tcPr>
            <w:tcW w:w="1405"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DF2D58">
            <w:pPr>
              <w:jc w:val="center"/>
              <w:rPr>
                <w:color w:val="000000"/>
              </w:rPr>
            </w:pPr>
            <w:r>
              <w:rPr>
                <w:color w:val="000000"/>
              </w:rPr>
              <w:t>480</w:t>
            </w:r>
            <w:r w:rsidR="00DF2D58" w:rsidRPr="004745AE">
              <w:rPr>
                <w:color w:val="000000"/>
              </w:rPr>
              <w:t>577,20</w:t>
            </w:r>
          </w:p>
        </w:tc>
        <w:tc>
          <w:tcPr>
            <w:tcW w:w="1513" w:type="dxa"/>
            <w:tcBorders>
              <w:top w:val="nil"/>
              <w:left w:val="nil"/>
              <w:bottom w:val="single" w:sz="4" w:space="0" w:color="auto"/>
              <w:right w:val="single" w:sz="4" w:space="0" w:color="auto"/>
            </w:tcBorders>
            <w:shd w:val="clear" w:color="auto" w:fill="auto"/>
            <w:vAlign w:val="center"/>
            <w:hideMark/>
          </w:tcPr>
          <w:p w:rsidR="00DF2D58" w:rsidRPr="004745AE" w:rsidRDefault="00DF2D58" w:rsidP="00EF57B4">
            <w:pPr>
              <w:jc w:val="center"/>
              <w:rPr>
                <w:color w:val="000000"/>
              </w:rPr>
            </w:pPr>
            <w:r w:rsidRPr="004745AE">
              <w:rPr>
                <w:color w:val="000000"/>
              </w:rPr>
              <w:t>1</w:t>
            </w:r>
            <w:r w:rsidR="00EF57B4">
              <w:rPr>
                <w:color w:val="000000"/>
              </w:rPr>
              <w:t>320</w:t>
            </w:r>
            <w:r w:rsidRPr="004745AE">
              <w:rPr>
                <w:color w:val="000000"/>
              </w:rPr>
              <w:t>943,01</w:t>
            </w:r>
          </w:p>
        </w:tc>
      </w:tr>
      <w:tr w:rsidR="00DF2D58" w:rsidRPr="00DF2D58" w:rsidTr="006346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t>84</w:t>
            </w:r>
          </w:p>
        </w:tc>
        <w:tc>
          <w:tcPr>
            <w:tcW w:w="1405"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DF2D58">
            <w:pPr>
              <w:jc w:val="center"/>
              <w:rPr>
                <w:color w:val="000000"/>
              </w:rPr>
            </w:pPr>
            <w:r>
              <w:rPr>
                <w:color w:val="000000"/>
              </w:rPr>
              <w:t>480</w:t>
            </w:r>
            <w:r w:rsidR="00DF2D58" w:rsidRPr="004745AE">
              <w:rPr>
                <w:color w:val="000000"/>
              </w:rPr>
              <w:t>577,10</w:t>
            </w:r>
          </w:p>
        </w:tc>
        <w:tc>
          <w:tcPr>
            <w:tcW w:w="1513" w:type="dxa"/>
            <w:tcBorders>
              <w:top w:val="nil"/>
              <w:left w:val="nil"/>
              <w:bottom w:val="single" w:sz="4" w:space="0" w:color="auto"/>
              <w:right w:val="single" w:sz="4" w:space="0" w:color="auto"/>
            </w:tcBorders>
            <w:shd w:val="clear" w:color="auto" w:fill="auto"/>
            <w:vAlign w:val="center"/>
            <w:hideMark/>
          </w:tcPr>
          <w:p w:rsidR="00DF2D58" w:rsidRPr="004745AE" w:rsidRDefault="00DF2D58" w:rsidP="00EF57B4">
            <w:pPr>
              <w:jc w:val="center"/>
              <w:rPr>
                <w:color w:val="000000"/>
              </w:rPr>
            </w:pPr>
            <w:r w:rsidRPr="004745AE">
              <w:rPr>
                <w:color w:val="000000"/>
              </w:rPr>
              <w:t>1</w:t>
            </w:r>
            <w:r w:rsidR="00EF57B4">
              <w:rPr>
                <w:color w:val="000000"/>
              </w:rPr>
              <w:t>320</w:t>
            </w:r>
            <w:r w:rsidRPr="004745AE">
              <w:rPr>
                <w:color w:val="000000"/>
              </w:rPr>
              <w:t>944,60</w:t>
            </w:r>
          </w:p>
        </w:tc>
      </w:tr>
      <w:tr w:rsidR="00DF2D58" w:rsidRPr="00DF2D58" w:rsidTr="006346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t>85</w:t>
            </w:r>
          </w:p>
        </w:tc>
        <w:tc>
          <w:tcPr>
            <w:tcW w:w="1405"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DF2D58">
            <w:pPr>
              <w:jc w:val="center"/>
              <w:rPr>
                <w:color w:val="000000"/>
              </w:rPr>
            </w:pPr>
            <w:r>
              <w:rPr>
                <w:color w:val="000000"/>
              </w:rPr>
              <w:t>480</w:t>
            </w:r>
            <w:r w:rsidR="00DF2D58" w:rsidRPr="004745AE">
              <w:rPr>
                <w:color w:val="000000"/>
              </w:rPr>
              <w:t>596,35</w:t>
            </w:r>
          </w:p>
        </w:tc>
        <w:tc>
          <w:tcPr>
            <w:tcW w:w="1513" w:type="dxa"/>
            <w:tcBorders>
              <w:top w:val="nil"/>
              <w:left w:val="nil"/>
              <w:bottom w:val="single" w:sz="4" w:space="0" w:color="auto"/>
              <w:right w:val="single" w:sz="4" w:space="0" w:color="auto"/>
            </w:tcBorders>
            <w:shd w:val="clear" w:color="auto" w:fill="auto"/>
            <w:vAlign w:val="center"/>
            <w:hideMark/>
          </w:tcPr>
          <w:p w:rsidR="00DF2D58" w:rsidRPr="004745AE" w:rsidRDefault="00DF2D58" w:rsidP="00EF57B4">
            <w:pPr>
              <w:jc w:val="center"/>
              <w:rPr>
                <w:color w:val="000000"/>
              </w:rPr>
            </w:pPr>
            <w:r w:rsidRPr="004745AE">
              <w:rPr>
                <w:color w:val="000000"/>
              </w:rPr>
              <w:t>1</w:t>
            </w:r>
            <w:r w:rsidR="00EF57B4">
              <w:rPr>
                <w:color w:val="000000"/>
              </w:rPr>
              <w:t>320</w:t>
            </w:r>
            <w:r w:rsidRPr="004745AE">
              <w:rPr>
                <w:color w:val="000000"/>
              </w:rPr>
              <w:t>946,42</w:t>
            </w:r>
          </w:p>
        </w:tc>
      </w:tr>
      <w:tr w:rsidR="00DF2D58" w:rsidRPr="00DF2D58" w:rsidTr="006346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t>86</w:t>
            </w:r>
          </w:p>
        </w:tc>
        <w:tc>
          <w:tcPr>
            <w:tcW w:w="1405"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DF2D58">
            <w:pPr>
              <w:jc w:val="center"/>
              <w:rPr>
                <w:color w:val="000000"/>
              </w:rPr>
            </w:pPr>
            <w:r>
              <w:rPr>
                <w:color w:val="000000"/>
              </w:rPr>
              <w:t>480</w:t>
            </w:r>
            <w:r w:rsidR="00DF2D58" w:rsidRPr="004745AE">
              <w:rPr>
                <w:color w:val="000000"/>
              </w:rPr>
              <w:t>596,42</w:t>
            </w:r>
          </w:p>
        </w:tc>
        <w:tc>
          <w:tcPr>
            <w:tcW w:w="1513" w:type="dxa"/>
            <w:tcBorders>
              <w:top w:val="nil"/>
              <w:left w:val="nil"/>
              <w:bottom w:val="single" w:sz="4" w:space="0" w:color="auto"/>
              <w:right w:val="single" w:sz="4" w:space="0" w:color="auto"/>
            </w:tcBorders>
            <w:shd w:val="clear" w:color="auto" w:fill="auto"/>
            <w:vAlign w:val="center"/>
            <w:hideMark/>
          </w:tcPr>
          <w:p w:rsidR="00DF2D58" w:rsidRPr="004745AE" w:rsidRDefault="00DF2D58" w:rsidP="00EF57B4">
            <w:pPr>
              <w:jc w:val="center"/>
              <w:rPr>
                <w:color w:val="000000"/>
              </w:rPr>
            </w:pPr>
            <w:r w:rsidRPr="004745AE">
              <w:rPr>
                <w:color w:val="000000"/>
              </w:rPr>
              <w:t>1</w:t>
            </w:r>
            <w:r w:rsidR="00EF57B4">
              <w:rPr>
                <w:color w:val="000000"/>
              </w:rPr>
              <w:t>320</w:t>
            </w:r>
            <w:r w:rsidRPr="004745AE">
              <w:rPr>
                <w:color w:val="000000"/>
              </w:rPr>
              <w:t>945,77</w:t>
            </w:r>
          </w:p>
        </w:tc>
      </w:tr>
      <w:tr w:rsidR="00DF2D58" w:rsidRPr="00DF2D58" w:rsidTr="006346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t>87</w:t>
            </w:r>
          </w:p>
        </w:tc>
        <w:tc>
          <w:tcPr>
            <w:tcW w:w="1405"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DF2D58">
            <w:pPr>
              <w:jc w:val="center"/>
              <w:rPr>
                <w:color w:val="000000"/>
              </w:rPr>
            </w:pPr>
            <w:r>
              <w:rPr>
                <w:color w:val="000000"/>
              </w:rPr>
              <w:t>480</w:t>
            </w:r>
            <w:r w:rsidR="00DF2D58" w:rsidRPr="004745AE">
              <w:rPr>
                <w:color w:val="000000"/>
              </w:rPr>
              <w:t>604,30</w:t>
            </w:r>
          </w:p>
        </w:tc>
        <w:tc>
          <w:tcPr>
            <w:tcW w:w="1513" w:type="dxa"/>
            <w:tcBorders>
              <w:top w:val="nil"/>
              <w:left w:val="nil"/>
              <w:bottom w:val="single" w:sz="4" w:space="0" w:color="auto"/>
              <w:right w:val="single" w:sz="4" w:space="0" w:color="auto"/>
            </w:tcBorders>
            <w:shd w:val="clear" w:color="auto" w:fill="auto"/>
            <w:vAlign w:val="center"/>
            <w:hideMark/>
          </w:tcPr>
          <w:p w:rsidR="00DF2D58" w:rsidRPr="004745AE" w:rsidRDefault="00DF2D58" w:rsidP="00EF57B4">
            <w:pPr>
              <w:jc w:val="center"/>
              <w:rPr>
                <w:color w:val="000000"/>
              </w:rPr>
            </w:pPr>
            <w:r w:rsidRPr="004745AE">
              <w:rPr>
                <w:color w:val="000000"/>
              </w:rPr>
              <w:t>1</w:t>
            </w:r>
            <w:r w:rsidR="00EF57B4">
              <w:rPr>
                <w:color w:val="000000"/>
              </w:rPr>
              <w:t>320</w:t>
            </w:r>
            <w:r w:rsidRPr="004745AE">
              <w:rPr>
                <w:color w:val="000000"/>
              </w:rPr>
              <w:t>946,58</w:t>
            </w:r>
          </w:p>
        </w:tc>
      </w:tr>
      <w:tr w:rsidR="00DF2D58" w:rsidRPr="00DF2D58" w:rsidTr="006346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t>88</w:t>
            </w:r>
          </w:p>
        </w:tc>
        <w:tc>
          <w:tcPr>
            <w:tcW w:w="1405"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DF2D58">
            <w:pPr>
              <w:jc w:val="center"/>
              <w:rPr>
                <w:color w:val="000000"/>
              </w:rPr>
            </w:pPr>
            <w:r>
              <w:rPr>
                <w:color w:val="000000"/>
              </w:rPr>
              <w:t>480</w:t>
            </w:r>
            <w:r w:rsidR="00DF2D58" w:rsidRPr="004745AE">
              <w:rPr>
                <w:color w:val="000000"/>
              </w:rPr>
              <w:t>604,23</w:t>
            </w:r>
          </w:p>
        </w:tc>
        <w:tc>
          <w:tcPr>
            <w:tcW w:w="1513" w:type="dxa"/>
            <w:tcBorders>
              <w:top w:val="nil"/>
              <w:left w:val="nil"/>
              <w:bottom w:val="single" w:sz="4" w:space="0" w:color="auto"/>
              <w:right w:val="single" w:sz="4" w:space="0" w:color="auto"/>
            </w:tcBorders>
            <w:shd w:val="clear" w:color="auto" w:fill="auto"/>
            <w:vAlign w:val="center"/>
            <w:hideMark/>
          </w:tcPr>
          <w:p w:rsidR="00DF2D58" w:rsidRPr="004745AE" w:rsidRDefault="00DF2D58" w:rsidP="00EF57B4">
            <w:pPr>
              <w:jc w:val="center"/>
              <w:rPr>
                <w:color w:val="000000"/>
              </w:rPr>
            </w:pPr>
            <w:r w:rsidRPr="004745AE">
              <w:rPr>
                <w:color w:val="000000"/>
              </w:rPr>
              <w:t>1</w:t>
            </w:r>
            <w:r w:rsidR="00EF57B4">
              <w:rPr>
                <w:color w:val="000000"/>
              </w:rPr>
              <w:t>320</w:t>
            </w:r>
            <w:r w:rsidRPr="004745AE">
              <w:rPr>
                <w:color w:val="000000"/>
              </w:rPr>
              <w:t>947,24</w:t>
            </w:r>
          </w:p>
        </w:tc>
      </w:tr>
      <w:tr w:rsidR="00DF2D58" w:rsidRPr="00DF2D58" w:rsidTr="006346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t>89</w:t>
            </w:r>
          </w:p>
        </w:tc>
        <w:tc>
          <w:tcPr>
            <w:tcW w:w="1405"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DF2D58">
            <w:pPr>
              <w:jc w:val="center"/>
              <w:rPr>
                <w:color w:val="000000"/>
              </w:rPr>
            </w:pPr>
            <w:r>
              <w:rPr>
                <w:color w:val="000000"/>
              </w:rPr>
              <w:t>480</w:t>
            </w:r>
            <w:r w:rsidR="00DF2D58" w:rsidRPr="004745AE">
              <w:rPr>
                <w:color w:val="000000"/>
              </w:rPr>
              <w:t>615,17</w:t>
            </w:r>
          </w:p>
        </w:tc>
        <w:tc>
          <w:tcPr>
            <w:tcW w:w="1513" w:type="dxa"/>
            <w:tcBorders>
              <w:top w:val="nil"/>
              <w:left w:val="nil"/>
              <w:bottom w:val="single" w:sz="4" w:space="0" w:color="auto"/>
              <w:right w:val="single" w:sz="4" w:space="0" w:color="auto"/>
            </w:tcBorders>
            <w:shd w:val="clear" w:color="auto" w:fill="auto"/>
            <w:vAlign w:val="center"/>
            <w:hideMark/>
          </w:tcPr>
          <w:p w:rsidR="00DF2D58" w:rsidRPr="004745AE" w:rsidRDefault="00DF2D58" w:rsidP="00EF57B4">
            <w:pPr>
              <w:jc w:val="center"/>
              <w:rPr>
                <w:color w:val="000000"/>
              </w:rPr>
            </w:pPr>
            <w:r w:rsidRPr="004745AE">
              <w:rPr>
                <w:color w:val="000000"/>
              </w:rPr>
              <w:t>1</w:t>
            </w:r>
            <w:r w:rsidR="00EF57B4">
              <w:rPr>
                <w:color w:val="000000"/>
              </w:rPr>
              <w:t>320</w:t>
            </w:r>
            <w:r w:rsidRPr="004745AE">
              <w:rPr>
                <w:color w:val="000000"/>
              </w:rPr>
              <w:t>948,58</w:t>
            </w:r>
          </w:p>
        </w:tc>
      </w:tr>
      <w:tr w:rsidR="00DF2D58" w:rsidRPr="00DF2D58" w:rsidTr="006346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t>90</w:t>
            </w:r>
          </w:p>
        </w:tc>
        <w:tc>
          <w:tcPr>
            <w:tcW w:w="1405"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DF2D58">
            <w:pPr>
              <w:jc w:val="center"/>
              <w:rPr>
                <w:color w:val="000000"/>
              </w:rPr>
            </w:pPr>
            <w:r>
              <w:rPr>
                <w:color w:val="000000"/>
              </w:rPr>
              <w:t>480</w:t>
            </w:r>
            <w:r w:rsidR="00DF2D58" w:rsidRPr="004745AE">
              <w:rPr>
                <w:color w:val="000000"/>
              </w:rPr>
              <w:t>615,04</w:t>
            </w:r>
          </w:p>
        </w:tc>
        <w:tc>
          <w:tcPr>
            <w:tcW w:w="1513" w:type="dxa"/>
            <w:tcBorders>
              <w:top w:val="nil"/>
              <w:left w:val="nil"/>
              <w:bottom w:val="single" w:sz="4" w:space="0" w:color="auto"/>
              <w:right w:val="single" w:sz="4" w:space="0" w:color="auto"/>
            </w:tcBorders>
            <w:shd w:val="clear" w:color="auto" w:fill="auto"/>
            <w:vAlign w:val="center"/>
            <w:hideMark/>
          </w:tcPr>
          <w:p w:rsidR="00DF2D58" w:rsidRPr="004745AE" w:rsidRDefault="00DF2D58" w:rsidP="00EF57B4">
            <w:pPr>
              <w:jc w:val="center"/>
              <w:rPr>
                <w:color w:val="000000"/>
              </w:rPr>
            </w:pPr>
            <w:r w:rsidRPr="004745AE">
              <w:rPr>
                <w:color w:val="000000"/>
              </w:rPr>
              <w:t>1</w:t>
            </w:r>
            <w:r w:rsidR="00EF57B4">
              <w:rPr>
                <w:color w:val="000000"/>
              </w:rPr>
              <w:t>320</w:t>
            </w:r>
            <w:r w:rsidRPr="004745AE">
              <w:rPr>
                <w:color w:val="000000"/>
              </w:rPr>
              <w:t>949,78</w:t>
            </w:r>
          </w:p>
        </w:tc>
      </w:tr>
      <w:tr w:rsidR="00DF2D58" w:rsidRPr="00DF2D58" w:rsidTr="006346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t>91</w:t>
            </w:r>
          </w:p>
        </w:tc>
        <w:tc>
          <w:tcPr>
            <w:tcW w:w="1405"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DF2D58">
            <w:pPr>
              <w:jc w:val="center"/>
              <w:rPr>
                <w:color w:val="000000"/>
              </w:rPr>
            </w:pPr>
            <w:r>
              <w:rPr>
                <w:color w:val="000000"/>
              </w:rPr>
              <w:t>480</w:t>
            </w:r>
            <w:r w:rsidR="00DF2D58" w:rsidRPr="004745AE">
              <w:rPr>
                <w:color w:val="000000"/>
              </w:rPr>
              <w:t>625,27</w:t>
            </w:r>
          </w:p>
        </w:tc>
        <w:tc>
          <w:tcPr>
            <w:tcW w:w="1513" w:type="dxa"/>
            <w:tcBorders>
              <w:top w:val="nil"/>
              <w:left w:val="nil"/>
              <w:bottom w:val="single" w:sz="4" w:space="0" w:color="auto"/>
              <w:right w:val="single" w:sz="4" w:space="0" w:color="auto"/>
            </w:tcBorders>
            <w:shd w:val="clear" w:color="auto" w:fill="auto"/>
            <w:vAlign w:val="center"/>
            <w:hideMark/>
          </w:tcPr>
          <w:p w:rsidR="00DF2D58" w:rsidRPr="004745AE" w:rsidRDefault="00DF2D58" w:rsidP="00EF57B4">
            <w:pPr>
              <w:jc w:val="center"/>
              <w:rPr>
                <w:color w:val="000000"/>
              </w:rPr>
            </w:pPr>
            <w:r w:rsidRPr="004745AE">
              <w:rPr>
                <w:color w:val="000000"/>
              </w:rPr>
              <w:t>1</w:t>
            </w:r>
            <w:r w:rsidR="00EF57B4">
              <w:rPr>
                <w:color w:val="000000"/>
              </w:rPr>
              <w:t>320</w:t>
            </w:r>
            <w:r w:rsidRPr="004745AE">
              <w:rPr>
                <w:color w:val="000000"/>
              </w:rPr>
              <w:t>951,08</w:t>
            </w:r>
          </w:p>
        </w:tc>
      </w:tr>
      <w:tr w:rsidR="00DF2D58" w:rsidRPr="00DF2D58" w:rsidTr="006346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t>92</w:t>
            </w:r>
          </w:p>
        </w:tc>
        <w:tc>
          <w:tcPr>
            <w:tcW w:w="1405"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DF2D58">
            <w:pPr>
              <w:jc w:val="center"/>
              <w:rPr>
                <w:color w:val="000000"/>
              </w:rPr>
            </w:pPr>
            <w:r>
              <w:rPr>
                <w:color w:val="000000"/>
              </w:rPr>
              <w:t>480</w:t>
            </w:r>
            <w:r w:rsidR="00DF2D58" w:rsidRPr="004745AE">
              <w:rPr>
                <w:color w:val="000000"/>
              </w:rPr>
              <w:t>625,33</w:t>
            </w:r>
          </w:p>
        </w:tc>
        <w:tc>
          <w:tcPr>
            <w:tcW w:w="1513" w:type="dxa"/>
            <w:tcBorders>
              <w:top w:val="nil"/>
              <w:left w:val="nil"/>
              <w:bottom w:val="single" w:sz="4" w:space="0" w:color="auto"/>
              <w:right w:val="single" w:sz="4" w:space="0" w:color="auto"/>
            </w:tcBorders>
            <w:shd w:val="clear" w:color="auto" w:fill="auto"/>
            <w:vAlign w:val="center"/>
            <w:hideMark/>
          </w:tcPr>
          <w:p w:rsidR="00DF2D58" w:rsidRPr="004745AE" w:rsidRDefault="00DF2D58" w:rsidP="00EF57B4">
            <w:pPr>
              <w:jc w:val="center"/>
              <w:rPr>
                <w:color w:val="000000"/>
              </w:rPr>
            </w:pPr>
            <w:r w:rsidRPr="004745AE">
              <w:rPr>
                <w:color w:val="000000"/>
              </w:rPr>
              <w:t>1</w:t>
            </w:r>
            <w:r w:rsidR="00EF57B4">
              <w:rPr>
                <w:color w:val="000000"/>
              </w:rPr>
              <w:t>320</w:t>
            </w:r>
            <w:r w:rsidRPr="004745AE">
              <w:rPr>
                <w:color w:val="000000"/>
              </w:rPr>
              <w:t>950,62</w:t>
            </w:r>
          </w:p>
        </w:tc>
      </w:tr>
      <w:tr w:rsidR="00DF2D58" w:rsidRPr="00DF2D58" w:rsidTr="006346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t>93</w:t>
            </w:r>
          </w:p>
        </w:tc>
        <w:tc>
          <w:tcPr>
            <w:tcW w:w="1405"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DF2D58">
            <w:pPr>
              <w:jc w:val="center"/>
              <w:rPr>
                <w:color w:val="000000"/>
              </w:rPr>
            </w:pPr>
            <w:r>
              <w:rPr>
                <w:color w:val="000000"/>
              </w:rPr>
              <w:t>480</w:t>
            </w:r>
            <w:r w:rsidR="00DF2D58" w:rsidRPr="004745AE">
              <w:rPr>
                <w:color w:val="000000"/>
              </w:rPr>
              <w:t>646,20</w:t>
            </w:r>
          </w:p>
        </w:tc>
        <w:tc>
          <w:tcPr>
            <w:tcW w:w="1513" w:type="dxa"/>
            <w:tcBorders>
              <w:top w:val="nil"/>
              <w:left w:val="nil"/>
              <w:bottom w:val="single" w:sz="4" w:space="0" w:color="auto"/>
              <w:right w:val="single" w:sz="4" w:space="0" w:color="auto"/>
            </w:tcBorders>
            <w:shd w:val="clear" w:color="auto" w:fill="auto"/>
            <w:vAlign w:val="center"/>
            <w:hideMark/>
          </w:tcPr>
          <w:p w:rsidR="00DF2D58" w:rsidRPr="004745AE" w:rsidRDefault="00DF2D58" w:rsidP="00EF57B4">
            <w:pPr>
              <w:jc w:val="center"/>
              <w:rPr>
                <w:color w:val="000000"/>
              </w:rPr>
            </w:pPr>
            <w:r w:rsidRPr="004745AE">
              <w:rPr>
                <w:color w:val="000000"/>
              </w:rPr>
              <w:t>1</w:t>
            </w:r>
            <w:r w:rsidR="00EF57B4">
              <w:rPr>
                <w:color w:val="000000"/>
              </w:rPr>
              <w:t>320</w:t>
            </w:r>
            <w:r w:rsidRPr="004745AE">
              <w:rPr>
                <w:color w:val="000000"/>
              </w:rPr>
              <w:t>954,57</w:t>
            </w:r>
          </w:p>
        </w:tc>
      </w:tr>
      <w:tr w:rsidR="00DF2D58" w:rsidRPr="00DF2D58" w:rsidTr="006346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t>94</w:t>
            </w:r>
          </w:p>
        </w:tc>
        <w:tc>
          <w:tcPr>
            <w:tcW w:w="1405"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DF2D58">
            <w:pPr>
              <w:jc w:val="center"/>
              <w:rPr>
                <w:color w:val="000000"/>
              </w:rPr>
            </w:pPr>
            <w:r>
              <w:rPr>
                <w:color w:val="000000"/>
              </w:rPr>
              <w:t>480</w:t>
            </w:r>
            <w:r w:rsidR="00DF2D58" w:rsidRPr="004745AE">
              <w:rPr>
                <w:color w:val="000000"/>
              </w:rPr>
              <w:t>650,67</w:t>
            </w:r>
          </w:p>
        </w:tc>
        <w:tc>
          <w:tcPr>
            <w:tcW w:w="1513" w:type="dxa"/>
            <w:tcBorders>
              <w:top w:val="nil"/>
              <w:left w:val="nil"/>
              <w:bottom w:val="single" w:sz="4" w:space="0" w:color="auto"/>
              <w:right w:val="single" w:sz="4" w:space="0" w:color="auto"/>
            </w:tcBorders>
            <w:shd w:val="clear" w:color="auto" w:fill="auto"/>
            <w:vAlign w:val="center"/>
            <w:hideMark/>
          </w:tcPr>
          <w:p w:rsidR="00DF2D58" w:rsidRPr="004745AE" w:rsidRDefault="00DF2D58" w:rsidP="00EF57B4">
            <w:pPr>
              <w:jc w:val="center"/>
              <w:rPr>
                <w:color w:val="000000"/>
              </w:rPr>
            </w:pPr>
            <w:r w:rsidRPr="004745AE">
              <w:rPr>
                <w:color w:val="000000"/>
              </w:rPr>
              <w:t>1</w:t>
            </w:r>
            <w:r w:rsidR="00EF57B4">
              <w:rPr>
                <w:color w:val="000000"/>
              </w:rPr>
              <w:t>320</w:t>
            </w:r>
            <w:r w:rsidRPr="004745AE">
              <w:rPr>
                <w:color w:val="000000"/>
              </w:rPr>
              <w:t>950,01</w:t>
            </w:r>
          </w:p>
        </w:tc>
      </w:tr>
      <w:tr w:rsidR="004745AE" w:rsidRPr="00DF2D58" w:rsidTr="004745AE">
        <w:trPr>
          <w:trHeight w:val="201"/>
        </w:trPr>
        <w:tc>
          <w:tcPr>
            <w:tcW w:w="4248" w:type="dxa"/>
            <w:gridSpan w:val="3"/>
            <w:tcBorders>
              <w:top w:val="nil"/>
              <w:left w:val="single" w:sz="4" w:space="0" w:color="auto"/>
              <w:bottom w:val="single" w:sz="4" w:space="0" w:color="auto"/>
              <w:right w:val="single" w:sz="4" w:space="0" w:color="auto"/>
            </w:tcBorders>
            <w:shd w:val="clear" w:color="auto" w:fill="auto"/>
            <w:vAlign w:val="center"/>
            <w:hideMark/>
          </w:tcPr>
          <w:p w:rsidR="004745AE" w:rsidRPr="004745AE" w:rsidRDefault="004745AE" w:rsidP="004745AE">
            <w:pPr>
              <w:jc w:val="center"/>
              <w:rPr>
                <w:color w:val="000000"/>
              </w:rPr>
            </w:pPr>
            <w:r w:rsidRPr="004745AE">
              <w:rPr>
                <w:color w:val="000000"/>
              </w:rPr>
              <w:t>Линия 6</w:t>
            </w:r>
          </w:p>
        </w:tc>
      </w:tr>
      <w:tr w:rsidR="00DF2D58" w:rsidRPr="00DF2D58" w:rsidTr="006346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t>95</w:t>
            </w:r>
          </w:p>
        </w:tc>
        <w:tc>
          <w:tcPr>
            <w:tcW w:w="1405"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DF2D58">
            <w:pPr>
              <w:jc w:val="center"/>
              <w:rPr>
                <w:color w:val="000000"/>
              </w:rPr>
            </w:pPr>
            <w:r>
              <w:rPr>
                <w:color w:val="000000"/>
              </w:rPr>
              <w:t>480</w:t>
            </w:r>
            <w:r w:rsidR="00DF2D58" w:rsidRPr="004745AE">
              <w:rPr>
                <w:color w:val="000000"/>
              </w:rPr>
              <w:t>613,40</w:t>
            </w:r>
          </w:p>
        </w:tc>
        <w:tc>
          <w:tcPr>
            <w:tcW w:w="1513" w:type="dxa"/>
            <w:tcBorders>
              <w:top w:val="nil"/>
              <w:left w:val="nil"/>
              <w:bottom w:val="single" w:sz="4" w:space="0" w:color="auto"/>
              <w:right w:val="single" w:sz="4" w:space="0" w:color="auto"/>
            </w:tcBorders>
            <w:shd w:val="clear" w:color="auto" w:fill="auto"/>
            <w:vAlign w:val="center"/>
            <w:hideMark/>
          </w:tcPr>
          <w:p w:rsidR="00DF2D58" w:rsidRPr="004745AE" w:rsidRDefault="00DF2D58" w:rsidP="00EF57B4">
            <w:pPr>
              <w:jc w:val="center"/>
              <w:rPr>
                <w:color w:val="000000"/>
              </w:rPr>
            </w:pPr>
            <w:r w:rsidRPr="004745AE">
              <w:rPr>
                <w:color w:val="000000"/>
              </w:rPr>
              <w:t>1</w:t>
            </w:r>
            <w:r w:rsidR="00EF57B4">
              <w:rPr>
                <w:color w:val="000000"/>
              </w:rPr>
              <w:t>319</w:t>
            </w:r>
            <w:r w:rsidRPr="004745AE">
              <w:rPr>
                <w:color w:val="000000"/>
              </w:rPr>
              <w:t>987,40</w:t>
            </w:r>
          </w:p>
        </w:tc>
      </w:tr>
      <w:tr w:rsidR="00DF2D58" w:rsidRPr="00DF2D58" w:rsidTr="006346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t>96</w:t>
            </w:r>
          </w:p>
        </w:tc>
        <w:tc>
          <w:tcPr>
            <w:tcW w:w="1405"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DF2D58">
            <w:pPr>
              <w:jc w:val="center"/>
              <w:rPr>
                <w:color w:val="000000"/>
              </w:rPr>
            </w:pPr>
            <w:r>
              <w:rPr>
                <w:color w:val="000000"/>
              </w:rPr>
              <w:t>480</w:t>
            </w:r>
            <w:r w:rsidR="00DF2D58" w:rsidRPr="004745AE">
              <w:rPr>
                <w:color w:val="000000"/>
              </w:rPr>
              <w:t>612,24</w:t>
            </w:r>
          </w:p>
        </w:tc>
        <w:tc>
          <w:tcPr>
            <w:tcW w:w="1513" w:type="dxa"/>
            <w:tcBorders>
              <w:top w:val="nil"/>
              <w:left w:val="nil"/>
              <w:bottom w:val="single" w:sz="4" w:space="0" w:color="auto"/>
              <w:right w:val="single" w:sz="4" w:space="0" w:color="auto"/>
            </w:tcBorders>
            <w:shd w:val="clear" w:color="auto" w:fill="auto"/>
            <w:vAlign w:val="center"/>
            <w:hideMark/>
          </w:tcPr>
          <w:p w:rsidR="00DF2D58" w:rsidRPr="004745AE" w:rsidRDefault="00DF2D58" w:rsidP="00EF57B4">
            <w:pPr>
              <w:jc w:val="center"/>
              <w:rPr>
                <w:color w:val="000000"/>
              </w:rPr>
            </w:pPr>
            <w:r w:rsidRPr="004745AE">
              <w:rPr>
                <w:color w:val="000000"/>
              </w:rPr>
              <w:t>1</w:t>
            </w:r>
            <w:r w:rsidR="00EF57B4">
              <w:rPr>
                <w:color w:val="000000"/>
              </w:rPr>
              <w:t>319</w:t>
            </w:r>
            <w:r w:rsidRPr="004745AE">
              <w:rPr>
                <w:color w:val="000000"/>
              </w:rPr>
              <w:t>987,39</w:t>
            </w:r>
          </w:p>
        </w:tc>
      </w:tr>
      <w:tr w:rsidR="00DF2D58" w:rsidRPr="00DF2D58" w:rsidTr="006346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t>97</w:t>
            </w:r>
          </w:p>
        </w:tc>
        <w:tc>
          <w:tcPr>
            <w:tcW w:w="1405"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DF2D58">
            <w:pPr>
              <w:jc w:val="center"/>
              <w:rPr>
                <w:color w:val="000000"/>
              </w:rPr>
            </w:pPr>
            <w:r>
              <w:rPr>
                <w:color w:val="000000"/>
              </w:rPr>
              <w:t>480</w:t>
            </w:r>
            <w:r w:rsidR="00DF2D58" w:rsidRPr="004745AE">
              <w:rPr>
                <w:color w:val="000000"/>
              </w:rPr>
              <w:t>612,11</w:t>
            </w:r>
          </w:p>
        </w:tc>
        <w:tc>
          <w:tcPr>
            <w:tcW w:w="1513" w:type="dxa"/>
            <w:tcBorders>
              <w:top w:val="nil"/>
              <w:left w:val="nil"/>
              <w:bottom w:val="single" w:sz="4" w:space="0" w:color="auto"/>
              <w:right w:val="single" w:sz="4" w:space="0" w:color="auto"/>
            </w:tcBorders>
            <w:shd w:val="clear" w:color="auto" w:fill="auto"/>
            <w:vAlign w:val="center"/>
            <w:hideMark/>
          </w:tcPr>
          <w:p w:rsidR="00DF2D58" w:rsidRPr="004745AE" w:rsidRDefault="00DF2D58" w:rsidP="00EF57B4">
            <w:pPr>
              <w:jc w:val="center"/>
              <w:rPr>
                <w:color w:val="000000"/>
              </w:rPr>
            </w:pPr>
            <w:r w:rsidRPr="004745AE">
              <w:rPr>
                <w:color w:val="000000"/>
              </w:rPr>
              <w:t>1</w:t>
            </w:r>
            <w:r w:rsidR="00EF57B4">
              <w:rPr>
                <w:color w:val="000000"/>
              </w:rPr>
              <w:t>319</w:t>
            </w:r>
            <w:r w:rsidRPr="004745AE">
              <w:rPr>
                <w:color w:val="000000"/>
              </w:rPr>
              <w:t>980,40</w:t>
            </w:r>
          </w:p>
        </w:tc>
      </w:tr>
      <w:tr w:rsidR="00DF2D58" w:rsidRPr="00DF2D58" w:rsidTr="006346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t>98</w:t>
            </w:r>
          </w:p>
        </w:tc>
        <w:tc>
          <w:tcPr>
            <w:tcW w:w="1405"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DF2D58">
            <w:pPr>
              <w:jc w:val="center"/>
              <w:rPr>
                <w:color w:val="000000"/>
              </w:rPr>
            </w:pPr>
            <w:r>
              <w:rPr>
                <w:color w:val="000000"/>
              </w:rPr>
              <w:t>480</w:t>
            </w:r>
            <w:r w:rsidR="00DF2D58" w:rsidRPr="004745AE">
              <w:rPr>
                <w:color w:val="000000"/>
              </w:rPr>
              <w:t>612,40</w:t>
            </w:r>
          </w:p>
        </w:tc>
        <w:tc>
          <w:tcPr>
            <w:tcW w:w="1513" w:type="dxa"/>
            <w:tcBorders>
              <w:top w:val="nil"/>
              <w:left w:val="nil"/>
              <w:bottom w:val="single" w:sz="4" w:space="0" w:color="auto"/>
              <w:right w:val="single" w:sz="4" w:space="0" w:color="auto"/>
            </w:tcBorders>
            <w:shd w:val="clear" w:color="auto" w:fill="auto"/>
            <w:vAlign w:val="center"/>
            <w:hideMark/>
          </w:tcPr>
          <w:p w:rsidR="00DF2D58" w:rsidRPr="004745AE" w:rsidRDefault="00DF2D58" w:rsidP="00EF57B4">
            <w:pPr>
              <w:jc w:val="center"/>
              <w:rPr>
                <w:color w:val="000000"/>
              </w:rPr>
            </w:pPr>
            <w:r w:rsidRPr="004745AE">
              <w:rPr>
                <w:color w:val="000000"/>
              </w:rPr>
              <w:t>1</w:t>
            </w:r>
            <w:r w:rsidR="00EF57B4">
              <w:rPr>
                <w:color w:val="000000"/>
              </w:rPr>
              <w:t>319</w:t>
            </w:r>
            <w:r w:rsidRPr="004745AE">
              <w:rPr>
                <w:color w:val="000000"/>
              </w:rPr>
              <w:t>980,39</w:t>
            </w:r>
          </w:p>
        </w:tc>
      </w:tr>
      <w:tr w:rsidR="00DF2D58" w:rsidRPr="00DF2D58" w:rsidTr="006346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t>99</w:t>
            </w:r>
          </w:p>
        </w:tc>
        <w:tc>
          <w:tcPr>
            <w:tcW w:w="1405"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DF2D58">
            <w:pPr>
              <w:jc w:val="center"/>
              <w:rPr>
                <w:color w:val="000000"/>
              </w:rPr>
            </w:pPr>
            <w:r>
              <w:rPr>
                <w:color w:val="000000"/>
              </w:rPr>
              <w:t>480</w:t>
            </w:r>
            <w:r w:rsidR="00DF2D58" w:rsidRPr="004745AE">
              <w:rPr>
                <w:color w:val="000000"/>
              </w:rPr>
              <w:t>612,40</w:t>
            </w:r>
          </w:p>
        </w:tc>
        <w:tc>
          <w:tcPr>
            <w:tcW w:w="1513" w:type="dxa"/>
            <w:tcBorders>
              <w:top w:val="nil"/>
              <w:left w:val="nil"/>
              <w:bottom w:val="single" w:sz="4" w:space="0" w:color="auto"/>
              <w:right w:val="single" w:sz="4" w:space="0" w:color="auto"/>
            </w:tcBorders>
            <w:shd w:val="clear" w:color="auto" w:fill="auto"/>
            <w:vAlign w:val="center"/>
            <w:hideMark/>
          </w:tcPr>
          <w:p w:rsidR="00DF2D58" w:rsidRPr="004745AE" w:rsidRDefault="00DF2D58" w:rsidP="00EF57B4">
            <w:pPr>
              <w:jc w:val="center"/>
              <w:rPr>
                <w:color w:val="000000"/>
              </w:rPr>
            </w:pPr>
            <w:r w:rsidRPr="004745AE">
              <w:rPr>
                <w:color w:val="000000"/>
              </w:rPr>
              <w:t>1</w:t>
            </w:r>
            <w:r w:rsidR="00EF57B4">
              <w:rPr>
                <w:color w:val="000000"/>
              </w:rPr>
              <w:t>319</w:t>
            </w:r>
            <w:r w:rsidRPr="004745AE">
              <w:rPr>
                <w:color w:val="000000"/>
              </w:rPr>
              <w:t>979,39</w:t>
            </w:r>
          </w:p>
        </w:tc>
      </w:tr>
      <w:tr w:rsidR="00DF2D58" w:rsidRPr="00DF2D58" w:rsidTr="006346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t>100</w:t>
            </w:r>
          </w:p>
        </w:tc>
        <w:tc>
          <w:tcPr>
            <w:tcW w:w="1405"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DF2D58">
            <w:pPr>
              <w:jc w:val="center"/>
              <w:rPr>
                <w:color w:val="000000"/>
              </w:rPr>
            </w:pPr>
            <w:r>
              <w:rPr>
                <w:color w:val="000000"/>
              </w:rPr>
              <w:t>480</w:t>
            </w:r>
            <w:r w:rsidR="00DF2D58" w:rsidRPr="004745AE">
              <w:rPr>
                <w:color w:val="000000"/>
              </w:rPr>
              <w:t>612,10</w:t>
            </w:r>
          </w:p>
        </w:tc>
        <w:tc>
          <w:tcPr>
            <w:tcW w:w="1513" w:type="dxa"/>
            <w:tcBorders>
              <w:top w:val="nil"/>
              <w:left w:val="nil"/>
              <w:bottom w:val="single" w:sz="4" w:space="0" w:color="auto"/>
              <w:right w:val="single" w:sz="4" w:space="0" w:color="auto"/>
            </w:tcBorders>
            <w:shd w:val="clear" w:color="auto" w:fill="auto"/>
            <w:vAlign w:val="center"/>
            <w:hideMark/>
          </w:tcPr>
          <w:p w:rsidR="00DF2D58" w:rsidRPr="004745AE" w:rsidRDefault="00DF2D58" w:rsidP="00EF57B4">
            <w:pPr>
              <w:jc w:val="center"/>
              <w:rPr>
                <w:color w:val="000000"/>
              </w:rPr>
            </w:pPr>
            <w:r w:rsidRPr="004745AE">
              <w:rPr>
                <w:color w:val="000000"/>
              </w:rPr>
              <w:t>1</w:t>
            </w:r>
            <w:r w:rsidR="00EF57B4">
              <w:rPr>
                <w:color w:val="000000"/>
              </w:rPr>
              <w:t>319</w:t>
            </w:r>
            <w:r w:rsidRPr="004745AE">
              <w:rPr>
                <w:color w:val="000000"/>
              </w:rPr>
              <w:t>979,38</w:t>
            </w:r>
          </w:p>
        </w:tc>
      </w:tr>
      <w:tr w:rsidR="00DF2D58" w:rsidRPr="00DF2D58" w:rsidTr="006346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t>101</w:t>
            </w:r>
          </w:p>
        </w:tc>
        <w:tc>
          <w:tcPr>
            <w:tcW w:w="1405"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DF2D58">
            <w:pPr>
              <w:jc w:val="center"/>
              <w:rPr>
                <w:color w:val="000000"/>
              </w:rPr>
            </w:pPr>
            <w:r>
              <w:rPr>
                <w:color w:val="000000"/>
              </w:rPr>
              <w:t>480</w:t>
            </w:r>
            <w:r w:rsidR="00DF2D58" w:rsidRPr="004745AE">
              <w:rPr>
                <w:color w:val="000000"/>
              </w:rPr>
              <w:t>612,07</w:t>
            </w:r>
          </w:p>
        </w:tc>
        <w:tc>
          <w:tcPr>
            <w:tcW w:w="1513" w:type="dxa"/>
            <w:tcBorders>
              <w:top w:val="nil"/>
              <w:left w:val="nil"/>
              <w:bottom w:val="single" w:sz="4" w:space="0" w:color="auto"/>
              <w:right w:val="single" w:sz="4" w:space="0" w:color="auto"/>
            </w:tcBorders>
            <w:shd w:val="clear" w:color="auto" w:fill="auto"/>
            <w:vAlign w:val="center"/>
            <w:hideMark/>
          </w:tcPr>
          <w:p w:rsidR="00DF2D58" w:rsidRPr="004745AE" w:rsidRDefault="00DF2D58" w:rsidP="00EF57B4">
            <w:pPr>
              <w:jc w:val="center"/>
              <w:rPr>
                <w:color w:val="000000"/>
              </w:rPr>
            </w:pPr>
            <w:r w:rsidRPr="004745AE">
              <w:rPr>
                <w:color w:val="000000"/>
              </w:rPr>
              <w:t>1</w:t>
            </w:r>
            <w:r w:rsidR="00EF57B4">
              <w:rPr>
                <w:color w:val="000000"/>
              </w:rPr>
              <w:t>319</w:t>
            </w:r>
            <w:r w:rsidRPr="004745AE">
              <w:rPr>
                <w:color w:val="000000"/>
              </w:rPr>
              <w:t>977,83</w:t>
            </w:r>
          </w:p>
        </w:tc>
      </w:tr>
      <w:tr w:rsidR="004745AE" w:rsidRPr="00DF2D58" w:rsidTr="004745AE">
        <w:trPr>
          <w:trHeight w:val="70"/>
        </w:trPr>
        <w:tc>
          <w:tcPr>
            <w:tcW w:w="4248" w:type="dxa"/>
            <w:gridSpan w:val="3"/>
            <w:tcBorders>
              <w:top w:val="nil"/>
              <w:left w:val="single" w:sz="4" w:space="0" w:color="auto"/>
              <w:bottom w:val="single" w:sz="4" w:space="0" w:color="auto"/>
              <w:right w:val="single" w:sz="4" w:space="0" w:color="auto"/>
            </w:tcBorders>
            <w:shd w:val="clear" w:color="auto" w:fill="auto"/>
            <w:vAlign w:val="center"/>
            <w:hideMark/>
          </w:tcPr>
          <w:p w:rsidR="004745AE" w:rsidRPr="004745AE" w:rsidRDefault="004745AE" w:rsidP="004745AE">
            <w:pPr>
              <w:jc w:val="center"/>
              <w:rPr>
                <w:color w:val="000000"/>
              </w:rPr>
            </w:pPr>
            <w:r w:rsidRPr="004745AE">
              <w:rPr>
                <w:color w:val="000000"/>
              </w:rPr>
              <w:t>Линия 7</w:t>
            </w:r>
          </w:p>
        </w:tc>
      </w:tr>
      <w:tr w:rsidR="00DF2D58" w:rsidRPr="00DF2D58" w:rsidTr="006346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t>102</w:t>
            </w:r>
          </w:p>
        </w:tc>
        <w:tc>
          <w:tcPr>
            <w:tcW w:w="1405"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DF2D58">
            <w:pPr>
              <w:jc w:val="center"/>
              <w:rPr>
                <w:color w:val="000000"/>
              </w:rPr>
            </w:pPr>
            <w:r>
              <w:rPr>
                <w:color w:val="000000"/>
              </w:rPr>
              <w:t>480</w:t>
            </w:r>
            <w:r w:rsidR="00DF2D58" w:rsidRPr="004745AE">
              <w:rPr>
                <w:color w:val="000000"/>
              </w:rPr>
              <w:t>589,96</w:t>
            </w:r>
          </w:p>
        </w:tc>
        <w:tc>
          <w:tcPr>
            <w:tcW w:w="1513" w:type="dxa"/>
            <w:tcBorders>
              <w:top w:val="nil"/>
              <w:left w:val="nil"/>
              <w:bottom w:val="single" w:sz="4" w:space="0" w:color="auto"/>
              <w:right w:val="single" w:sz="4" w:space="0" w:color="auto"/>
            </w:tcBorders>
            <w:shd w:val="clear" w:color="auto" w:fill="auto"/>
            <w:vAlign w:val="center"/>
            <w:hideMark/>
          </w:tcPr>
          <w:p w:rsidR="00DF2D58" w:rsidRPr="004745AE" w:rsidRDefault="00DF2D58" w:rsidP="00EF57B4">
            <w:pPr>
              <w:jc w:val="center"/>
              <w:rPr>
                <w:color w:val="000000"/>
              </w:rPr>
            </w:pPr>
            <w:r w:rsidRPr="004745AE">
              <w:rPr>
                <w:color w:val="000000"/>
              </w:rPr>
              <w:t>1</w:t>
            </w:r>
            <w:r w:rsidR="00EF57B4">
              <w:rPr>
                <w:color w:val="000000"/>
              </w:rPr>
              <w:t>319</w:t>
            </w:r>
            <w:r w:rsidRPr="004745AE">
              <w:rPr>
                <w:color w:val="000000"/>
              </w:rPr>
              <w:t>876,32</w:t>
            </w:r>
          </w:p>
        </w:tc>
      </w:tr>
      <w:tr w:rsidR="00DF2D58" w:rsidRPr="00DF2D58" w:rsidTr="006346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hideMark/>
          </w:tcPr>
          <w:p w:rsidR="00DF2D58" w:rsidRPr="004745AE" w:rsidRDefault="00DF2D58" w:rsidP="00DF2D58">
            <w:pPr>
              <w:jc w:val="center"/>
              <w:rPr>
                <w:color w:val="000000"/>
              </w:rPr>
            </w:pPr>
            <w:r w:rsidRPr="004745AE">
              <w:rPr>
                <w:color w:val="000000"/>
              </w:rPr>
              <w:t>103</w:t>
            </w:r>
          </w:p>
        </w:tc>
        <w:tc>
          <w:tcPr>
            <w:tcW w:w="1405"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DF2D58">
            <w:pPr>
              <w:jc w:val="center"/>
              <w:rPr>
                <w:color w:val="000000"/>
              </w:rPr>
            </w:pPr>
            <w:r>
              <w:rPr>
                <w:color w:val="000000"/>
              </w:rPr>
              <w:t>480</w:t>
            </w:r>
            <w:r w:rsidR="00DF2D58" w:rsidRPr="004745AE">
              <w:rPr>
                <w:color w:val="000000"/>
              </w:rPr>
              <w:t>608,71</w:t>
            </w:r>
          </w:p>
        </w:tc>
        <w:tc>
          <w:tcPr>
            <w:tcW w:w="1513" w:type="dxa"/>
            <w:tcBorders>
              <w:top w:val="nil"/>
              <w:left w:val="nil"/>
              <w:bottom w:val="single" w:sz="4" w:space="0" w:color="auto"/>
              <w:right w:val="single" w:sz="4" w:space="0" w:color="auto"/>
            </w:tcBorders>
            <w:shd w:val="clear" w:color="auto" w:fill="auto"/>
            <w:vAlign w:val="center"/>
            <w:hideMark/>
          </w:tcPr>
          <w:p w:rsidR="00DF2D58" w:rsidRPr="004745AE" w:rsidRDefault="00EF57B4" w:rsidP="00DF2D58">
            <w:pPr>
              <w:jc w:val="center"/>
              <w:rPr>
                <w:color w:val="000000"/>
              </w:rPr>
            </w:pPr>
            <w:r>
              <w:rPr>
                <w:color w:val="000000"/>
              </w:rPr>
              <w:t>1319</w:t>
            </w:r>
            <w:r w:rsidR="00DF2D58" w:rsidRPr="004745AE">
              <w:rPr>
                <w:color w:val="000000"/>
              </w:rPr>
              <w:t>876,44</w:t>
            </w:r>
          </w:p>
        </w:tc>
      </w:tr>
    </w:tbl>
    <w:p w:rsidR="00DF2D58" w:rsidRDefault="00DF2D58" w:rsidP="000C00F0">
      <w:pPr>
        <w:widowControl w:val="0"/>
        <w:tabs>
          <w:tab w:val="left" w:pos="6663"/>
        </w:tabs>
        <w:spacing w:line="240" w:lineRule="exact"/>
        <w:ind w:right="-28"/>
        <w:contextualSpacing/>
        <w:rPr>
          <w:rFonts w:eastAsia="MS Mincho"/>
          <w:sz w:val="28"/>
          <w:szCs w:val="28"/>
        </w:rPr>
        <w:sectPr w:rsidR="00DF2D58" w:rsidSect="00337DD9">
          <w:type w:val="continuous"/>
          <w:pgSz w:w="11907" w:h="16840" w:code="9"/>
          <w:pgMar w:top="1418" w:right="567" w:bottom="1134" w:left="1985" w:header="454" w:footer="510" w:gutter="0"/>
          <w:pgNumType w:start="1"/>
          <w:cols w:num="2" w:space="720"/>
          <w:titlePg/>
          <w:docGrid w:linePitch="272"/>
        </w:sectPr>
      </w:pPr>
    </w:p>
    <w:p w:rsidR="00523B4C" w:rsidRDefault="00523B4C" w:rsidP="000C00F0">
      <w:pPr>
        <w:widowControl w:val="0"/>
        <w:tabs>
          <w:tab w:val="left" w:pos="6663"/>
        </w:tabs>
        <w:spacing w:line="240" w:lineRule="exact"/>
        <w:ind w:right="-28"/>
        <w:contextualSpacing/>
        <w:rPr>
          <w:rFonts w:eastAsia="MS Mincho"/>
          <w:sz w:val="28"/>
          <w:szCs w:val="28"/>
        </w:rPr>
      </w:pPr>
    </w:p>
    <w:p w:rsidR="00523B4C" w:rsidRDefault="00523B4C" w:rsidP="00104A12">
      <w:pPr>
        <w:rPr>
          <w:rFonts w:eastAsia="MS Mincho"/>
          <w:sz w:val="28"/>
          <w:szCs w:val="28"/>
        </w:rPr>
      </w:pPr>
      <w:r>
        <w:rPr>
          <w:rFonts w:eastAsia="MS Mincho"/>
          <w:sz w:val="28"/>
          <w:szCs w:val="28"/>
        </w:rPr>
        <w:br w:type="page"/>
      </w:r>
    </w:p>
    <w:p w:rsidR="00523B4C" w:rsidRPr="000C00F0" w:rsidRDefault="00523B4C" w:rsidP="000C00F0">
      <w:pPr>
        <w:widowControl w:val="0"/>
        <w:tabs>
          <w:tab w:val="left" w:pos="6663"/>
        </w:tabs>
        <w:spacing w:line="240" w:lineRule="exact"/>
        <w:ind w:right="-28"/>
        <w:contextualSpacing/>
        <w:rPr>
          <w:rFonts w:eastAsia="MS Mincho"/>
          <w:sz w:val="28"/>
          <w:szCs w:val="28"/>
        </w:rPr>
        <w:sectPr w:rsidR="00523B4C" w:rsidRPr="000C00F0" w:rsidSect="0034348E">
          <w:type w:val="continuous"/>
          <w:pgSz w:w="11907" w:h="16840" w:code="9"/>
          <w:pgMar w:top="1418" w:right="567" w:bottom="1134" w:left="1985" w:header="454" w:footer="510" w:gutter="0"/>
          <w:pgNumType w:start="1"/>
          <w:cols w:space="720"/>
          <w:titlePg/>
          <w:docGrid w:linePitch="272"/>
        </w:sectPr>
      </w:pPr>
    </w:p>
    <w:p w:rsidR="00B34373" w:rsidRPr="00A77A3B" w:rsidRDefault="00B34373" w:rsidP="00B34373">
      <w:pPr>
        <w:tabs>
          <w:tab w:val="left" w:pos="5387"/>
        </w:tabs>
        <w:suppressAutoHyphens/>
        <w:spacing w:line="240" w:lineRule="exact"/>
        <w:ind w:left="14034"/>
        <w:jc w:val="both"/>
        <w:rPr>
          <w:sz w:val="28"/>
          <w:szCs w:val="28"/>
        </w:rPr>
      </w:pPr>
      <w:r w:rsidRPr="00A77A3B">
        <w:rPr>
          <w:sz w:val="28"/>
          <w:szCs w:val="28"/>
        </w:rPr>
        <w:lastRenderedPageBreak/>
        <w:t xml:space="preserve">Приложение </w:t>
      </w:r>
      <w:r w:rsidR="00DF2D58">
        <w:rPr>
          <w:sz w:val="28"/>
          <w:szCs w:val="28"/>
        </w:rPr>
        <w:t>5</w:t>
      </w:r>
    </w:p>
    <w:p w:rsidR="00B34373" w:rsidRPr="00A77A3B" w:rsidRDefault="00B34373" w:rsidP="00B34373">
      <w:pPr>
        <w:tabs>
          <w:tab w:val="left" w:pos="5387"/>
        </w:tabs>
        <w:suppressAutoHyphens/>
        <w:spacing w:line="240" w:lineRule="exact"/>
        <w:ind w:left="14034"/>
        <w:jc w:val="both"/>
        <w:rPr>
          <w:sz w:val="28"/>
          <w:szCs w:val="28"/>
        </w:rPr>
      </w:pPr>
    </w:p>
    <w:p w:rsidR="00312756" w:rsidRDefault="00104A12" w:rsidP="00DF2D58">
      <w:pPr>
        <w:tabs>
          <w:tab w:val="left" w:pos="5387"/>
        </w:tabs>
        <w:suppressAutoHyphens/>
        <w:spacing w:line="240" w:lineRule="exact"/>
        <w:ind w:left="14034"/>
        <w:jc w:val="both"/>
        <w:rPr>
          <w:sz w:val="28"/>
          <w:szCs w:val="28"/>
        </w:rPr>
      </w:pPr>
      <w:r w:rsidRPr="00104A12">
        <w:rPr>
          <w:bCs/>
          <w:sz w:val="28"/>
          <w:szCs w:val="28"/>
        </w:rPr>
        <w:t xml:space="preserve">к документации по планировке территории (проекту планировки территории, проекту межевания территории) </w:t>
      </w:r>
      <w:bookmarkStart w:id="24" w:name="_Hlk21101127"/>
      <w:r w:rsidR="00DF2D58" w:rsidRPr="00DF2D58">
        <w:rPr>
          <w:bCs/>
          <w:sz w:val="28"/>
          <w:szCs w:val="28"/>
        </w:rPr>
        <w:t>в границах улицы Пригородной от земельного участка № 230 с кадастровым номером 26:12:020803:2 по улице Пригородной до пересечения с проездом Чапаевским, в границах проезда Чапаевского от улицы Пригородной до урочища «Ташлянский склон», лесной участок № 4 с кадастровым номером 26:12:021501:476 города Ставрополя</w:t>
      </w:r>
    </w:p>
    <w:bookmarkEnd w:id="24"/>
    <w:p w:rsidR="00104A12" w:rsidRPr="00534671" w:rsidRDefault="00104A12" w:rsidP="00104A12">
      <w:pPr>
        <w:suppressAutoHyphens/>
        <w:spacing w:line="240" w:lineRule="exact"/>
        <w:ind w:hanging="1701"/>
        <w:jc w:val="center"/>
        <w:rPr>
          <w:sz w:val="28"/>
          <w:szCs w:val="28"/>
        </w:rPr>
      </w:pPr>
      <w:r w:rsidRPr="00534671">
        <w:rPr>
          <w:sz w:val="28"/>
          <w:szCs w:val="28"/>
        </w:rPr>
        <w:t>ПРОЕКТ</w:t>
      </w:r>
    </w:p>
    <w:p w:rsidR="00104A12" w:rsidRDefault="00104A12" w:rsidP="00104A12">
      <w:pPr>
        <w:spacing w:line="240" w:lineRule="exact"/>
        <w:ind w:hanging="1701"/>
        <w:jc w:val="center"/>
        <w:rPr>
          <w:sz w:val="28"/>
          <w:szCs w:val="28"/>
        </w:rPr>
      </w:pPr>
      <w:r>
        <w:rPr>
          <w:sz w:val="28"/>
          <w:szCs w:val="28"/>
        </w:rPr>
        <w:t>планировки территор</w:t>
      </w:r>
      <w:r w:rsidRPr="00534671">
        <w:rPr>
          <w:sz w:val="28"/>
          <w:szCs w:val="28"/>
        </w:rPr>
        <w:t>ии</w:t>
      </w:r>
      <w:r w:rsidR="000A29FE">
        <w:rPr>
          <w:sz w:val="28"/>
          <w:szCs w:val="28"/>
        </w:rPr>
        <w:t xml:space="preserve"> (чертеж красных линий)</w:t>
      </w:r>
    </w:p>
    <w:p w:rsidR="00E02ECA" w:rsidRDefault="00616ABA">
      <w:pPr>
        <w:rPr>
          <w:sz w:val="28"/>
          <w:szCs w:val="28"/>
        </w:rPr>
      </w:pPr>
      <w:r>
        <w:rPr>
          <w:noProof/>
          <w:sz w:val="28"/>
          <w:szCs w:val="28"/>
        </w:rPr>
        <w:drawing>
          <wp:anchor distT="0" distB="0" distL="114300" distR="114300" simplePos="0" relativeHeight="251628544" behindDoc="0" locked="0" layoutInCell="1" allowOverlap="1">
            <wp:simplePos x="0" y="0"/>
            <wp:positionH relativeFrom="column">
              <wp:posOffset>1492250</wp:posOffset>
            </wp:positionH>
            <wp:positionV relativeFrom="paragraph">
              <wp:posOffset>90170</wp:posOffset>
            </wp:positionV>
            <wp:extent cx="10110158" cy="7145826"/>
            <wp:effectExtent l="0" t="0" r="5715" b="0"/>
            <wp:wrapNone/>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0110158" cy="7145826"/>
                    </a:xfrm>
                    <a:prstGeom prst="rect">
                      <a:avLst/>
                    </a:prstGeom>
                    <a:noFill/>
                    <a:ln>
                      <a:noFill/>
                    </a:ln>
                  </pic:spPr>
                </pic:pic>
              </a:graphicData>
            </a:graphic>
          </wp:anchor>
        </w:drawing>
      </w:r>
    </w:p>
    <w:p w:rsidR="00E02ECA" w:rsidRDefault="00E02ECA">
      <w:pPr>
        <w:rPr>
          <w:sz w:val="28"/>
          <w:szCs w:val="28"/>
        </w:rPr>
      </w:pPr>
    </w:p>
    <w:p w:rsidR="00E02ECA" w:rsidRDefault="00E02ECA">
      <w:pPr>
        <w:rPr>
          <w:sz w:val="28"/>
          <w:szCs w:val="28"/>
        </w:rPr>
      </w:pPr>
    </w:p>
    <w:p w:rsidR="00E02ECA" w:rsidRDefault="00E02ECA">
      <w:pPr>
        <w:rPr>
          <w:sz w:val="28"/>
          <w:szCs w:val="28"/>
        </w:rPr>
      </w:pPr>
    </w:p>
    <w:p w:rsidR="00E02ECA" w:rsidRDefault="00E02ECA">
      <w:pPr>
        <w:rPr>
          <w:sz w:val="28"/>
          <w:szCs w:val="28"/>
        </w:rPr>
      </w:pPr>
    </w:p>
    <w:p w:rsidR="00CC682B" w:rsidRDefault="00CC682B" w:rsidP="001847C2">
      <w:pPr>
        <w:jc w:val="right"/>
        <w:rPr>
          <w:sz w:val="28"/>
          <w:szCs w:val="28"/>
        </w:rPr>
      </w:pPr>
    </w:p>
    <w:p w:rsidR="00CC682B" w:rsidRDefault="00CC682B" w:rsidP="001847C2">
      <w:pPr>
        <w:jc w:val="right"/>
        <w:rPr>
          <w:sz w:val="28"/>
          <w:szCs w:val="28"/>
        </w:rPr>
      </w:pPr>
    </w:p>
    <w:p w:rsidR="00CC682B" w:rsidRDefault="00CC682B" w:rsidP="001847C2">
      <w:pPr>
        <w:jc w:val="right"/>
        <w:rPr>
          <w:sz w:val="28"/>
          <w:szCs w:val="28"/>
        </w:rPr>
      </w:pPr>
    </w:p>
    <w:p w:rsidR="00097135" w:rsidRDefault="00097135">
      <w:pPr>
        <w:rPr>
          <w:sz w:val="28"/>
          <w:szCs w:val="28"/>
        </w:rPr>
      </w:pPr>
      <w:r>
        <w:rPr>
          <w:sz w:val="28"/>
          <w:szCs w:val="28"/>
        </w:rPr>
        <w:br w:type="page"/>
      </w:r>
    </w:p>
    <w:p w:rsidR="00E50661" w:rsidRDefault="00097135">
      <w:pPr>
        <w:rPr>
          <w:sz w:val="28"/>
          <w:szCs w:val="28"/>
        </w:rPr>
      </w:pPr>
      <w:r>
        <w:rPr>
          <w:noProof/>
          <w:sz w:val="28"/>
          <w:szCs w:val="28"/>
        </w:rPr>
        <w:lastRenderedPageBreak/>
        <w:drawing>
          <wp:anchor distT="0" distB="0" distL="114300" distR="114300" simplePos="0" relativeHeight="251630592" behindDoc="0" locked="0" layoutInCell="1" allowOverlap="1">
            <wp:simplePos x="0" y="0"/>
            <wp:positionH relativeFrom="column">
              <wp:posOffset>496570</wp:posOffset>
            </wp:positionH>
            <wp:positionV relativeFrom="paragraph">
              <wp:posOffset>63310</wp:posOffset>
            </wp:positionV>
            <wp:extent cx="12789535" cy="9039225"/>
            <wp:effectExtent l="0" t="0" r="0" b="9525"/>
            <wp:wrapNone/>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2789535" cy="9039225"/>
                    </a:xfrm>
                    <a:prstGeom prst="rect">
                      <a:avLst/>
                    </a:prstGeom>
                    <a:noFill/>
                    <a:ln>
                      <a:noFill/>
                    </a:ln>
                  </pic:spPr>
                </pic:pic>
              </a:graphicData>
            </a:graphic>
          </wp:anchor>
        </w:drawing>
      </w:r>
    </w:p>
    <w:p w:rsidR="00616ABA" w:rsidRDefault="00616ABA" w:rsidP="0046329B">
      <w:pPr>
        <w:ind w:left="14034"/>
        <w:rPr>
          <w:sz w:val="28"/>
          <w:szCs w:val="28"/>
        </w:rPr>
      </w:pP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097135">
      <w:pPr>
        <w:ind w:left="14034" w:right="-1"/>
        <w:jc w:val="both"/>
        <w:rPr>
          <w:sz w:val="28"/>
          <w:szCs w:val="28"/>
        </w:rPr>
      </w:pPr>
      <w:r>
        <w:rPr>
          <w:noProof/>
          <w:sz w:val="28"/>
          <w:szCs w:val="28"/>
        </w:rPr>
        <w:lastRenderedPageBreak/>
        <w:drawing>
          <wp:anchor distT="0" distB="0" distL="114300" distR="114300" simplePos="0" relativeHeight="251632640" behindDoc="1" locked="0" layoutInCell="1" allowOverlap="1">
            <wp:simplePos x="0" y="0"/>
            <wp:positionH relativeFrom="column">
              <wp:posOffset>434975</wp:posOffset>
            </wp:positionH>
            <wp:positionV relativeFrom="paragraph">
              <wp:posOffset>74105</wp:posOffset>
            </wp:positionV>
            <wp:extent cx="12827635" cy="9066530"/>
            <wp:effectExtent l="0" t="0" r="0" b="1270"/>
            <wp:wrapNone/>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2827635" cy="9066530"/>
                    </a:xfrm>
                    <a:prstGeom prst="rect">
                      <a:avLst/>
                    </a:prstGeom>
                    <a:noFill/>
                    <a:ln>
                      <a:noFill/>
                    </a:ln>
                  </pic:spPr>
                </pic:pic>
              </a:graphicData>
            </a:graphic>
          </wp:anchor>
        </w:drawing>
      </w: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097135" w:rsidRDefault="00097135"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r>
        <w:rPr>
          <w:noProof/>
          <w:sz w:val="28"/>
          <w:szCs w:val="28"/>
        </w:rPr>
        <w:lastRenderedPageBreak/>
        <w:drawing>
          <wp:anchor distT="0" distB="0" distL="114300" distR="114300" simplePos="0" relativeHeight="251661312" behindDoc="1" locked="0" layoutInCell="1" allowOverlap="1">
            <wp:simplePos x="0" y="0"/>
            <wp:positionH relativeFrom="column">
              <wp:posOffset>448310</wp:posOffset>
            </wp:positionH>
            <wp:positionV relativeFrom="paragraph">
              <wp:posOffset>85535</wp:posOffset>
            </wp:positionV>
            <wp:extent cx="12827635" cy="9066530"/>
            <wp:effectExtent l="0" t="0" r="0" b="1270"/>
            <wp:wrapNone/>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2827635" cy="9066530"/>
                    </a:xfrm>
                    <a:prstGeom prst="rect">
                      <a:avLst/>
                    </a:prstGeom>
                    <a:noFill/>
                    <a:ln>
                      <a:noFill/>
                    </a:ln>
                  </pic:spPr>
                </pic:pic>
              </a:graphicData>
            </a:graphic>
          </wp:anchor>
        </w:drawing>
      </w: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AD4395">
      <w:pPr>
        <w:tabs>
          <w:tab w:val="left" w:pos="20696"/>
        </w:tabs>
        <w:ind w:left="14034" w:right="-1"/>
        <w:rPr>
          <w:sz w:val="28"/>
          <w:szCs w:val="28"/>
        </w:rPr>
      </w:pPr>
      <w:r>
        <w:rPr>
          <w:noProof/>
          <w:sz w:val="28"/>
          <w:szCs w:val="28"/>
        </w:rPr>
        <w:lastRenderedPageBreak/>
        <w:drawing>
          <wp:anchor distT="0" distB="0" distL="114300" distR="114300" simplePos="0" relativeHeight="251662336" behindDoc="1" locked="0" layoutInCell="1" allowOverlap="1">
            <wp:simplePos x="0" y="0"/>
            <wp:positionH relativeFrom="column">
              <wp:posOffset>451485</wp:posOffset>
            </wp:positionH>
            <wp:positionV relativeFrom="paragraph">
              <wp:posOffset>85535</wp:posOffset>
            </wp:positionV>
            <wp:extent cx="12827635" cy="9066530"/>
            <wp:effectExtent l="0" t="0" r="0" b="1270"/>
            <wp:wrapNone/>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2827635" cy="9066530"/>
                    </a:xfrm>
                    <a:prstGeom prst="rect">
                      <a:avLst/>
                    </a:prstGeom>
                    <a:noFill/>
                    <a:ln>
                      <a:noFill/>
                    </a:ln>
                  </pic:spPr>
                </pic:pic>
              </a:graphicData>
            </a:graphic>
          </wp:anchor>
        </w:drawing>
      </w: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r>
        <w:rPr>
          <w:noProof/>
          <w:sz w:val="28"/>
          <w:szCs w:val="28"/>
        </w:rPr>
        <w:lastRenderedPageBreak/>
        <w:drawing>
          <wp:anchor distT="0" distB="0" distL="114300" distR="114300" simplePos="0" relativeHeight="251663360" behindDoc="1" locked="0" layoutInCell="1" allowOverlap="1">
            <wp:simplePos x="0" y="0"/>
            <wp:positionH relativeFrom="column">
              <wp:posOffset>423545</wp:posOffset>
            </wp:positionH>
            <wp:positionV relativeFrom="paragraph">
              <wp:posOffset>75375</wp:posOffset>
            </wp:positionV>
            <wp:extent cx="12827635" cy="9066530"/>
            <wp:effectExtent l="0" t="0" r="0" b="1270"/>
            <wp:wrapNone/>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2827635" cy="9066530"/>
                    </a:xfrm>
                    <a:prstGeom prst="rect">
                      <a:avLst/>
                    </a:prstGeom>
                    <a:noFill/>
                    <a:ln>
                      <a:noFill/>
                    </a:ln>
                  </pic:spPr>
                </pic:pic>
              </a:graphicData>
            </a:graphic>
          </wp:anchor>
        </w:drawing>
      </w: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AD4395">
      <w:pPr>
        <w:tabs>
          <w:tab w:val="left" w:pos="20554"/>
        </w:tabs>
        <w:ind w:left="14034" w:right="-1"/>
        <w:rPr>
          <w:sz w:val="28"/>
          <w:szCs w:val="28"/>
        </w:rPr>
      </w:pPr>
      <w:r>
        <w:rPr>
          <w:noProof/>
          <w:sz w:val="28"/>
          <w:szCs w:val="28"/>
        </w:rPr>
        <w:lastRenderedPageBreak/>
        <w:drawing>
          <wp:anchor distT="0" distB="0" distL="114300" distR="114300" simplePos="0" relativeHeight="251634688" behindDoc="1" locked="0" layoutInCell="1" allowOverlap="1">
            <wp:simplePos x="0" y="0"/>
            <wp:positionH relativeFrom="column">
              <wp:posOffset>428625</wp:posOffset>
            </wp:positionH>
            <wp:positionV relativeFrom="paragraph">
              <wp:posOffset>57595</wp:posOffset>
            </wp:positionV>
            <wp:extent cx="12827635" cy="9066530"/>
            <wp:effectExtent l="0" t="0" r="0" b="1270"/>
            <wp:wrapNone/>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2827635" cy="9066530"/>
                    </a:xfrm>
                    <a:prstGeom prst="rect">
                      <a:avLst/>
                    </a:prstGeom>
                    <a:noFill/>
                    <a:ln>
                      <a:noFill/>
                    </a:ln>
                  </pic:spPr>
                </pic:pic>
              </a:graphicData>
            </a:graphic>
          </wp:anchor>
        </w:drawing>
      </w: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r>
        <w:rPr>
          <w:noProof/>
          <w:sz w:val="28"/>
          <w:szCs w:val="28"/>
        </w:rPr>
        <w:lastRenderedPageBreak/>
        <w:drawing>
          <wp:anchor distT="0" distB="0" distL="114300" distR="114300" simplePos="0" relativeHeight="251637760" behindDoc="1" locked="0" layoutInCell="1" allowOverlap="1">
            <wp:simplePos x="0" y="0"/>
            <wp:positionH relativeFrom="column">
              <wp:posOffset>396875</wp:posOffset>
            </wp:positionH>
            <wp:positionV relativeFrom="paragraph">
              <wp:posOffset>58865</wp:posOffset>
            </wp:positionV>
            <wp:extent cx="12827635" cy="9066530"/>
            <wp:effectExtent l="0" t="0" r="0" b="1270"/>
            <wp:wrapNone/>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2827635" cy="9066530"/>
                    </a:xfrm>
                    <a:prstGeom prst="rect">
                      <a:avLst/>
                    </a:prstGeom>
                    <a:noFill/>
                    <a:ln>
                      <a:noFill/>
                    </a:ln>
                  </pic:spPr>
                </pic:pic>
              </a:graphicData>
            </a:graphic>
          </wp:anchor>
        </w:drawing>
      </w: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AD4395">
      <w:pPr>
        <w:tabs>
          <w:tab w:val="left" w:pos="20696"/>
        </w:tabs>
        <w:ind w:left="14034" w:right="-1"/>
        <w:rPr>
          <w:sz w:val="28"/>
          <w:szCs w:val="28"/>
        </w:rPr>
      </w:pPr>
      <w:r>
        <w:rPr>
          <w:noProof/>
          <w:sz w:val="28"/>
          <w:szCs w:val="28"/>
        </w:rPr>
        <w:lastRenderedPageBreak/>
        <w:drawing>
          <wp:anchor distT="0" distB="0" distL="114300" distR="114300" simplePos="0" relativeHeight="251639808" behindDoc="1" locked="0" layoutInCell="1" allowOverlap="1">
            <wp:simplePos x="0" y="0"/>
            <wp:positionH relativeFrom="column">
              <wp:posOffset>397510</wp:posOffset>
            </wp:positionH>
            <wp:positionV relativeFrom="paragraph">
              <wp:posOffset>75375</wp:posOffset>
            </wp:positionV>
            <wp:extent cx="12827635" cy="9066530"/>
            <wp:effectExtent l="0" t="0" r="0" b="1270"/>
            <wp:wrapNone/>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2827635" cy="9066530"/>
                    </a:xfrm>
                    <a:prstGeom prst="rect">
                      <a:avLst/>
                    </a:prstGeom>
                    <a:noFill/>
                    <a:ln>
                      <a:noFill/>
                    </a:ln>
                  </pic:spPr>
                </pic:pic>
              </a:graphicData>
            </a:graphic>
          </wp:anchor>
        </w:drawing>
      </w: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616ABA" w:rsidRDefault="00616ABA" w:rsidP="00966FFE">
      <w:pPr>
        <w:ind w:left="14034" w:right="-1"/>
        <w:rPr>
          <w:sz w:val="28"/>
          <w:szCs w:val="28"/>
        </w:rPr>
      </w:pPr>
    </w:p>
    <w:p w:rsidR="00371D24" w:rsidRDefault="00371D24" w:rsidP="00966FFE">
      <w:pPr>
        <w:ind w:left="14034" w:right="-1"/>
        <w:rPr>
          <w:sz w:val="28"/>
          <w:szCs w:val="28"/>
        </w:rPr>
      </w:pPr>
    </w:p>
    <w:p w:rsidR="00371D24" w:rsidRDefault="00371D24" w:rsidP="00966FFE">
      <w:pPr>
        <w:ind w:left="14034" w:right="-1"/>
        <w:rPr>
          <w:sz w:val="28"/>
          <w:szCs w:val="28"/>
        </w:rPr>
      </w:pPr>
    </w:p>
    <w:p w:rsidR="00371D24" w:rsidRDefault="00371D24" w:rsidP="00966FFE">
      <w:pPr>
        <w:ind w:left="14034" w:right="-1"/>
        <w:rPr>
          <w:sz w:val="28"/>
          <w:szCs w:val="28"/>
        </w:rPr>
      </w:pPr>
    </w:p>
    <w:p w:rsidR="00371D24" w:rsidRDefault="00371D24" w:rsidP="00966FFE">
      <w:pPr>
        <w:ind w:left="14034" w:right="-1"/>
        <w:rPr>
          <w:sz w:val="28"/>
          <w:szCs w:val="28"/>
        </w:rPr>
      </w:pPr>
    </w:p>
    <w:p w:rsidR="00371D24" w:rsidRDefault="00371D24" w:rsidP="00966FFE">
      <w:pPr>
        <w:ind w:left="14034" w:right="-1"/>
        <w:rPr>
          <w:sz w:val="28"/>
          <w:szCs w:val="28"/>
        </w:rPr>
      </w:pPr>
    </w:p>
    <w:p w:rsidR="00371D24" w:rsidRDefault="00371D24" w:rsidP="00966FFE">
      <w:pPr>
        <w:ind w:left="14034" w:right="-1"/>
        <w:rPr>
          <w:sz w:val="28"/>
          <w:szCs w:val="28"/>
        </w:rPr>
      </w:pPr>
    </w:p>
    <w:p w:rsidR="00371D24" w:rsidRDefault="00371D24" w:rsidP="00966FFE">
      <w:pPr>
        <w:ind w:left="14034" w:right="-1"/>
        <w:rPr>
          <w:sz w:val="28"/>
          <w:szCs w:val="28"/>
        </w:rPr>
      </w:pPr>
    </w:p>
    <w:p w:rsidR="00371D24" w:rsidRDefault="00371D24" w:rsidP="00966FFE">
      <w:pPr>
        <w:ind w:left="14034" w:right="-1"/>
        <w:rPr>
          <w:sz w:val="28"/>
          <w:szCs w:val="28"/>
        </w:rPr>
      </w:pPr>
    </w:p>
    <w:p w:rsidR="00371D24" w:rsidRDefault="00371D24" w:rsidP="00966FFE">
      <w:pPr>
        <w:ind w:left="14034" w:right="-1"/>
        <w:rPr>
          <w:sz w:val="28"/>
          <w:szCs w:val="28"/>
        </w:rPr>
      </w:pPr>
    </w:p>
    <w:p w:rsidR="00371D24" w:rsidRDefault="00660C05" w:rsidP="00371D24">
      <w:pPr>
        <w:ind w:right="-1"/>
        <w:jc w:val="center"/>
        <w:rPr>
          <w:sz w:val="28"/>
          <w:szCs w:val="28"/>
        </w:rPr>
      </w:pPr>
      <w:r>
        <w:rPr>
          <w:noProof/>
          <w:sz w:val="28"/>
          <w:szCs w:val="28"/>
        </w:rPr>
        <w:lastRenderedPageBreak/>
        <w:drawing>
          <wp:inline distT="0" distB="0" distL="0" distR="0">
            <wp:extent cx="6102985" cy="8973820"/>
            <wp:effectExtent l="0" t="0" r="0" b="0"/>
            <wp:docPr id="23" name="Рисунок 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02985" cy="8973820"/>
                    </a:xfrm>
                    <a:prstGeom prst="rect">
                      <a:avLst/>
                    </a:prstGeom>
                    <a:noFill/>
                    <a:ln>
                      <a:noFill/>
                    </a:ln>
                  </pic:spPr>
                </pic:pic>
              </a:graphicData>
            </a:graphic>
          </wp:inline>
        </w:drawing>
      </w:r>
    </w:p>
    <w:p w:rsidR="0088465C" w:rsidRDefault="00660C05" w:rsidP="00E25143">
      <w:pPr>
        <w:tabs>
          <w:tab w:val="left" w:pos="20696"/>
        </w:tabs>
        <w:ind w:right="-1"/>
        <w:jc w:val="center"/>
        <w:rPr>
          <w:sz w:val="28"/>
          <w:szCs w:val="28"/>
        </w:rPr>
      </w:pPr>
      <w:r>
        <w:rPr>
          <w:noProof/>
          <w:sz w:val="28"/>
          <w:szCs w:val="28"/>
        </w:rPr>
        <w:lastRenderedPageBreak/>
        <w:drawing>
          <wp:inline distT="0" distB="0" distL="0" distR="0">
            <wp:extent cx="6167120" cy="9069705"/>
            <wp:effectExtent l="0" t="0" r="5080" b="0"/>
            <wp:docPr id="22" name="Рисунок 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67120" cy="9069705"/>
                    </a:xfrm>
                    <a:prstGeom prst="rect">
                      <a:avLst/>
                    </a:prstGeom>
                    <a:noFill/>
                    <a:ln>
                      <a:noFill/>
                    </a:ln>
                  </pic:spPr>
                </pic:pic>
              </a:graphicData>
            </a:graphic>
          </wp:inline>
        </w:drawing>
      </w:r>
    </w:p>
    <w:p w:rsidR="0088465C" w:rsidRDefault="0088465C" w:rsidP="00966FFE">
      <w:pPr>
        <w:ind w:left="14034" w:right="-1"/>
        <w:rPr>
          <w:sz w:val="28"/>
          <w:szCs w:val="28"/>
        </w:rPr>
        <w:sectPr w:rsidR="0088465C" w:rsidSect="00E25143">
          <w:pgSz w:w="23814" w:h="16839" w:orient="landscape" w:code="8"/>
          <w:pgMar w:top="1985" w:right="1418" w:bottom="567" w:left="1134" w:header="454" w:footer="510" w:gutter="0"/>
          <w:pgNumType w:start="1"/>
          <w:cols w:space="720"/>
          <w:titlePg/>
          <w:docGrid w:linePitch="272"/>
        </w:sectPr>
      </w:pPr>
    </w:p>
    <w:p w:rsidR="004728E1" w:rsidRPr="00A77A3B" w:rsidRDefault="00966FFE" w:rsidP="00966FFE">
      <w:pPr>
        <w:ind w:left="14034" w:right="-1"/>
        <w:rPr>
          <w:sz w:val="28"/>
          <w:szCs w:val="28"/>
        </w:rPr>
      </w:pPr>
      <w:r>
        <w:rPr>
          <w:sz w:val="28"/>
          <w:szCs w:val="28"/>
        </w:rPr>
        <w:lastRenderedPageBreak/>
        <w:t>П</w:t>
      </w:r>
      <w:r w:rsidR="004728E1" w:rsidRPr="00A77A3B">
        <w:rPr>
          <w:sz w:val="28"/>
          <w:szCs w:val="28"/>
        </w:rPr>
        <w:t xml:space="preserve">риложение </w:t>
      </w:r>
      <w:r w:rsidR="00097135">
        <w:rPr>
          <w:sz w:val="28"/>
          <w:szCs w:val="28"/>
        </w:rPr>
        <w:t>6</w:t>
      </w:r>
    </w:p>
    <w:p w:rsidR="004728E1" w:rsidRPr="00A77A3B" w:rsidRDefault="004728E1" w:rsidP="00966FFE">
      <w:pPr>
        <w:tabs>
          <w:tab w:val="left" w:pos="5387"/>
        </w:tabs>
        <w:suppressAutoHyphens/>
        <w:spacing w:line="240" w:lineRule="exact"/>
        <w:ind w:left="14034" w:right="-1"/>
        <w:jc w:val="both"/>
        <w:rPr>
          <w:sz w:val="28"/>
          <w:szCs w:val="28"/>
        </w:rPr>
      </w:pPr>
    </w:p>
    <w:p w:rsidR="009B494C" w:rsidRPr="009B494C" w:rsidRDefault="004728E1" w:rsidP="009B494C">
      <w:pPr>
        <w:tabs>
          <w:tab w:val="left" w:pos="5387"/>
        </w:tabs>
        <w:suppressAutoHyphens/>
        <w:spacing w:line="240" w:lineRule="exact"/>
        <w:ind w:left="14034" w:right="-1"/>
        <w:jc w:val="both"/>
        <w:rPr>
          <w:bCs/>
          <w:sz w:val="28"/>
          <w:szCs w:val="28"/>
        </w:rPr>
      </w:pPr>
      <w:r w:rsidRPr="00104A12">
        <w:rPr>
          <w:bCs/>
          <w:sz w:val="28"/>
          <w:szCs w:val="28"/>
        </w:rPr>
        <w:t xml:space="preserve">к документации по планировке территории (проекту планировки территории, проекту межевания территории) </w:t>
      </w:r>
      <w:r w:rsidR="009B494C" w:rsidRPr="009B494C">
        <w:rPr>
          <w:bCs/>
          <w:sz w:val="28"/>
          <w:szCs w:val="28"/>
        </w:rPr>
        <w:t>в границах улицы Пригородной от земельного участка № 230 с кадастровым номером 26:12:020803:2 по улице Пригородной до пересечения с проездом Чапаевским, в границах проезда Чапаевского от улицы Пригородной до урочища «Ташлянский склон», лесной участок № 4 с кадастровым номером 26:12:021501:476 города Ставрополя</w:t>
      </w:r>
    </w:p>
    <w:p w:rsidR="004728E1" w:rsidRDefault="004728E1" w:rsidP="009B494C">
      <w:pPr>
        <w:tabs>
          <w:tab w:val="left" w:pos="5387"/>
        </w:tabs>
        <w:suppressAutoHyphens/>
        <w:spacing w:line="240" w:lineRule="exact"/>
        <w:ind w:left="14034" w:right="-1"/>
        <w:jc w:val="both"/>
        <w:rPr>
          <w:sz w:val="28"/>
          <w:szCs w:val="28"/>
        </w:rPr>
      </w:pPr>
    </w:p>
    <w:p w:rsidR="005E6E1F" w:rsidRDefault="005E6E1F" w:rsidP="009B494C">
      <w:pPr>
        <w:tabs>
          <w:tab w:val="left" w:pos="5387"/>
        </w:tabs>
        <w:suppressAutoHyphens/>
        <w:spacing w:line="240" w:lineRule="exact"/>
        <w:ind w:left="14034" w:right="-1"/>
        <w:jc w:val="both"/>
        <w:rPr>
          <w:sz w:val="28"/>
          <w:szCs w:val="28"/>
        </w:rPr>
      </w:pPr>
    </w:p>
    <w:p w:rsidR="000A29FE" w:rsidRPr="00534671" w:rsidRDefault="000A29FE" w:rsidP="000A29FE">
      <w:pPr>
        <w:suppressAutoHyphens/>
        <w:spacing w:line="240" w:lineRule="exact"/>
        <w:ind w:hanging="1701"/>
        <w:jc w:val="center"/>
        <w:rPr>
          <w:sz w:val="28"/>
          <w:szCs w:val="28"/>
        </w:rPr>
      </w:pPr>
      <w:r w:rsidRPr="00534671">
        <w:rPr>
          <w:sz w:val="28"/>
          <w:szCs w:val="28"/>
        </w:rPr>
        <w:t>ПРОЕКТ</w:t>
      </w:r>
    </w:p>
    <w:p w:rsidR="000A29FE" w:rsidRDefault="000A29FE" w:rsidP="000A29FE">
      <w:pPr>
        <w:spacing w:line="240" w:lineRule="exact"/>
        <w:ind w:hanging="1701"/>
        <w:jc w:val="center"/>
        <w:rPr>
          <w:sz w:val="28"/>
          <w:szCs w:val="28"/>
        </w:rPr>
      </w:pPr>
      <w:r>
        <w:rPr>
          <w:sz w:val="28"/>
          <w:szCs w:val="28"/>
        </w:rPr>
        <w:t>планировки территор</w:t>
      </w:r>
      <w:r w:rsidRPr="00534671">
        <w:rPr>
          <w:sz w:val="28"/>
          <w:szCs w:val="28"/>
        </w:rPr>
        <w:t>ии</w:t>
      </w:r>
      <w:r>
        <w:rPr>
          <w:sz w:val="28"/>
          <w:szCs w:val="28"/>
        </w:rPr>
        <w:t xml:space="preserve"> (границы зоны планируемого размещения</w:t>
      </w:r>
      <w:r w:rsidR="00CE50D7">
        <w:rPr>
          <w:sz w:val="28"/>
          <w:szCs w:val="28"/>
        </w:rPr>
        <w:t xml:space="preserve"> линейного объекта</w:t>
      </w:r>
      <w:r>
        <w:rPr>
          <w:sz w:val="28"/>
          <w:szCs w:val="28"/>
        </w:rPr>
        <w:t xml:space="preserve"> </w:t>
      </w:r>
      <w:r w:rsidR="00097135">
        <w:rPr>
          <w:sz w:val="28"/>
          <w:szCs w:val="28"/>
        </w:rPr>
        <w:t>ливневой канализации</w:t>
      </w:r>
      <w:r>
        <w:rPr>
          <w:sz w:val="28"/>
          <w:szCs w:val="28"/>
        </w:rPr>
        <w:t>)</w:t>
      </w:r>
    </w:p>
    <w:p w:rsidR="00E50661" w:rsidRDefault="00FB6788">
      <w:pPr>
        <w:rPr>
          <w:sz w:val="28"/>
          <w:szCs w:val="28"/>
        </w:rPr>
      </w:pPr>
      <w:r>
        <w:rPr>
          <w:noProof/>
          <w:sz w:val="28"/>
          <w:szCs w:val="28"/>
        </w:rPr>
        <w:drawing>
          <wp:anchor distT="0" distB="0" distL="114300" distR="114300" simplePos="0" relativeHeight="251660800" behindDoc="1" locked="0" layoutInCell="1" allowOverlap="1">
            <wp:simplePos x="0" y="0"/>
            <wp:positionH relativeFrom="column">
              <wp:posOffset>1407795</wp:posOffset>
            </wp:positionH>
            <wp:positionV relativeFrom="paragraph">
              <wp:posOffset>92520</wp:posOffset>
            </wp:positionV>
            <wp:extent cx="9909545" cy="7003367"/>
            <wp:effectExtent l="0" t="0" r="0" b="7620"/>
            <wp:wrapNone/>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9909545" cy="7003367"/>
                    </a:xfrm>
                    <a:prstGeom prst="rect">
                      <a:avLst/>
                    </a:prstGeom>
                    <a:noFill/>
                    <a:ln>
                      <a:noFill/>
                    </a:ln>
                  </pic:spPr>
                </pic:pic>
              </a:graphicData>
            </a:graphic>
          </wp:anchor>
        </w:drawing>
      </w:r>
    </w:p>
    <w:p w:rsidR="00E50661" w:rsidRDefault="00E50661">
      <w:pPr>
        <w:rPr>
          <w:sz w:val="28"/>
          <w:szCs w:val="28"/>
        </w:rPr>
      </w:pPr>
      <w:r>
        <w:rPr>
          <w:sz w:val="28"/>
          <w:szCs w:val="28"/>
        </w:rPr>
        <w:br w:type="page"/>
      </w:r>
    </w:p>
    <w:p w:rsidR="00E50661" w:rsidRDefault="00FB6788">
      <w:pPr>
        <w:rPr>
          <w:sz w:val="28"/>
          <w:szCs w:val="28"/>
        </w:rPr>
      </w:pPr>
      <w:r>
        <w:rPr>
          <w:noProof/>
          <w:sz w:val="28"/>
          <w:szCs w:val="28"/>
        </w:rPr>
        <w:lastRenderedPageBreak/>
        <w:drawing>
          <wp:inline distT="0" distB="0" distL="0" distR="0">
            <wp:extent cx="12833350" cy="9069705"/>
            <wp:effectExtent l="0" t="0" r="635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2833350" cy="9069705"/>
                    </a:xfrm>
                    <a:prstGeom prst="rect">
                      <a:avLst/>
                    </a:prstGeom>
                    <a:noFill/>
                    <a:ln>
                      <a:noFill/>
                    </a:ln>
                  </pic:spPr>
                </pic:pic>
              </a:graphicData>
            </a:graphic>
          </wp:inline>
        </w:drawing>
      </w:r>
    </w:p>
    <w:p w:rsidR="00966FFE" w:rsidRDefault="00966FFE">
      <w:pPr>
        <w:rPr>
          <w:noProof/>
          <w:sz w:val="28"/>
          <w:szCs w:val="28"/>
        </w:rPr>
      </w:pPr>
    </w:p>
    <w:p w:rsidR="009B494C" w:rsidRDefault="00FB6788">
      <w:pPr>
        <w:rPr>
          <w:noProof/>
          <w:sz w:val="28"/>
          <w:szCs w:val="28"/>
        </w:rPr>
      </w:pPr>
      <w:r>
        <w:rPr>
          <w:noProof/>
          <w:sz w:val="28"/>
          <w:szCs w:val="28"/>
        </w:rPr>
        <w:drawing>
          <wp:anchor distT="0" distB="0" distL="114300" distR="114300" simplePos="0" relativeHeight="251689984" behindDoc="1" locked="0" layoutInCell="1" allowOverlap="1">
            <wp:simplePos x="0" y="0"/>
            <wp:positionH relativeFrom="column">
              <wp:posOffset>4799</wp:posOffset>
            </wp:positionH>
            <wp:positionV relativeFrom="paragraph">
              <wp:posOffset>-201133</wp:posOffset>
            </wp:positionV>
            <wp:extent cx="12833350" cy="9069705"/>
            <wp:effectExtent l="0" t="0" r="6350" b="0"/>
            <wp:wrapNone/>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2833350" cy="9069705"/>
                    </a:xfrm>
                    <a:prstGeom prst="rect">
                      <a:avLst/>
                    </a:prstGeom>
                    <a:noFill/>
                    <a:ln>
                      <a:noFill/>
                    </a:ln>
                  </pic:spPr>
                </pic:pic>
              </a:graphicData>
            </a:graphic>
          </wp:anchor>
        </w:drawing>
      </w:r>
    </w:p>
    <w:p w:rsidR="009B494C" w:rsidRDefault="009B494C">
      <w:pPr>
        <w:rPr>
          <w:noProof/>
          <w:sz w:val="28"/>
          <w:szCs w:val="28"/>
        </w:rPr>
      </w:pPr>
    </w:p>
    <w:p w:rsidR="009B494C" w:rsidRDefault="009B494C">
      <w:pPr>
        <w:rPr>
          <w:noProof/>
          <w:sz w:val="28"/>
          <w:szCs w:val="28"/>
        </w:rPr>
      </w:pPr>
    </w:p>
    <w:p w:rsidR="009B494C" w:rsidRDefault="009B494C">
      <w:pPr>
        <w:rPr>
          <w:noProof/>
          <w:sz w:val="28"/>
          <w:szCs w:val="28"/>
        </w:rPr>
      </w:pPr>
    </w:p>
    <w:p w:rsidR="009B494C" w:rsidRDefault="009B494C">
      <w:pPr>
        <w:rPr>
          <w:noProof/>
          <w:sz w:val="28"/>
          <w:szCs w:val="28"/>
        </w:rPr>
      </w:pPr>
    </w:p>
    <w:p w:rsidR="009B494C" w:rsidRDefault="009B494C">
      <w:pPr>
        <w:rPr>
          <w:noProof/>
          <w:sz w:val="28"/>
          <w:szCs w:val="28"/>
        </w:rPr>
      </w:pPr>
    </w:p>
    <w:p w:rsidR="009B494C" w:rsidRDefault="009B494C">
      <w:pPr>
        <w:rPr>
          <w:noProof/>
          <w:sz w:val="28"/>
          <w:szCs w:val="28"/>
        </w:rPr>
      </w:pPr>
    </w:p>
    <w:p w:rsidR="009B494C" w:rsidRDefault="009B494C">
      <w:pPr>
        <w:rPr>
          <w:noProof/>
          <w:sz w:val="28"/>
          <w:szCs w:val="28"/>
        </w:rPr>
      </w:pPr>
    </w:p>
    <w:p w:rsidR="009B494C" w:rsidRDefault="009B494C">
      <w:pPr>
        <w:rPr>
          <w:noProof/>
          <w:sz w:val="28"/>
          <w:szCs w:val="28"/>
        </w:rPr>
      </w:pPr>
    </w:p>
    <w:p w:rsidR="009B494C" w:rsidRDefault="009B494C">
      <w:pPr>
        <w:rPr>
          <w:noProof/>
          <w:sz w:val="28"/>
          <w:szCs w:val="28"/>
        </w:rPr>
      </w:pPr>
    </w:p>
    <w:p w:rsidR="009B494C" w:rsidRDefault="009B494C">
      <w:pPr>
        <w:rPr>
          <w:noProof/>
          <w:sz w:val="28"/>
          <w:szCs w:val="28"/>
        </w:rPr>
      </w:pPr>
    </w:p>
    <w:p w:rsidR="009B494C" w:rsidRDefault="009B494C">
      <w:pPr>
        <w:rPr>
          <w:noProof/>
          <w:sz w:val="28"/>
          <w:szCs w:val="28"/>
        </w:rPr>
      </w:pPr>
    </w:p>
    <w:p w:rsidR="009B494C" w:rsidRDefault="009B494C">
      <w:pPr>
        <w:rPr>
          <w:noProof/>
          <w:sz w:val="28"/>
          <w:szCs w:val="28"/>
        </w:rPr>
      </w:pPr>
    </w:p>
    <w:p w:rsidR="009B494C" w:rsidRDefault="009B494C">
      <w:pPr>
        <w:rPr>
          <w:noProof/>
          <w:sz w:val="28"/>
          <w:szCs w:val="28"/>
        </w:rPr>
      </w:pPr>
    </w:p>
    <w:p w:rsidR="009B494C" w:rsidRDefault="009B494C">
      <w:pPr>
        <w:rPr>
          <w:noProof/>
          <w:sz w:val="28"/>
          <w:szCs w:val="28"/>
        </w:rPr>
      </w:pPr>
    </w:p>
    <w:p w:rsidR="009B494C" w:rsidRDefault="009B494C">
      <w:pPr>
        <w:rPr>
          <w:noProof/>
          <w:sz w:val="28"/>
          <w:szCs w:val="28"/>
        </w:rPr>
      </w:pPr>
    </w:p>
    <w:p w:rsidR="009B494C" w:rsidRDefault="009B494C">
      <w:pPr>
        <w:rPr>
          <w:noProof/>
          <w:sz w:val="28"/>
          <w:szCs w:val="28"/>
        </w:rPr>
      </w:pPr>
    </w:p>
    <w:p w:rsidR="009B494C" w:rsidRDefault="009B494C">
      <w:pPr>
        <w:rPr>
          <w:noProof/>
          <w:sz w:val="28"/>
          <w:szCs w:val="28"/>
        </w:rPr>
      </w:pPr>
    </w:p>
    <w:p w:rsidR="009B494C" w:rsidRDefault="009B494C">
      <w:pPr>
        <w:rPr>
          <w:noProof/>
          <w:sz w:val="28"/>
          <w:szCs w:val="28"/>
        </w:rPr>
      </w:pPr>
    </w:p>
    <w:p w:rsidR="009B494C" w:rsidRDefault="009B494C">
      <w:pPr>
        <w:rPr>
          <w:noProof/>
          <w:sz w:val="28"/>
          <w:szCs w:val="28"/>
        </w:rPr>
      </w:pPr>
    </w:p>
    <w:p w:rsidR="009B494C" w:rsidRDefault="009B494C">
      <w:pPr>
        <w:rPr>
          <w:noProof/>
          <w:sz w:val="28"/>
          <w:szCs w:val="28"/>
        </w:rPr>
      </w:pPr>
    </w:p>
    <w:p w:rsidR="009B494C" w:rsidRDefault="009B494C">
      <w:pPr>
        <w:rPr>
          <w:noProof/>
          <w:sz w:val="28"/>
          <w:szCs w:val="28"/>
        </w:rPr>
      </w:pPr>
    </w:p>
    <w:p w:rsidR="009B494C" w:rsidRDefault="009B494C">
      <w:pPr>
        <w:rPr>
          <w:noProof/>
          <w:sz w:val="28"/>
          <w:szCs w:val="28"/>
        </w:rPr>
      </w:pPr>
    </w:p>
    <w:p w:rsidR="009B494C" w:rsidRDefault="009B494C">
      <w:pPr>
        <w:rPr>
          <w:noProof/>
          <w:sz w:val="28"/>
          <w:szCs w:val="28"/>
        </w:rPr>
      </w:pPr>
    </w:p>
    <w:p w:rsidR="009B494C" w:rsidRDefault="009B494C">
      <w:pPr>
        <w:rPr>
          <w:noProof/>
          <w:sz w:val="28"/>
          <w:szCs w:val="28"/>
        </w:rPr>
      </w:pPr>
    </w:p>
    <w:p w:rsidR="009B494C" w:rsidRDefault="009B494C">
      <w:pPr>
        <w:rPr>
          <w:noProof/>
          <w:sz w:val="28"/>
          <w:szCs w:val="28"/>
        </w:rPr>
      </w:pPr>
    </w:p>
    <w:p w:rsidR="009B494C" w:rsidRDefault="009B494C">
      <w:pPr>
        <w:rPr>
          <w:noProof/>
          <w:sz w:val="28"/>
          <w:szCs w:val="28"/>
        </w:rPr>
      </w:pPr>
    </w:p>
    <w:p w:rsidR="009B494C" w:rsidRDefault="009B494C">
      <w:pPr>
        <w:rPr>
          <w:noProof/>
          <w:sz w:val="28"/>
          <w:szCs w:val="28"/>
        </w:rPr>
      </w:pPr>
    </w:p>
    <w:p w:rsidR="009B494C" w:rsidRDefault="009B494C">
      <w:pPr>
        <w:rPr>
          <w:noProof/>
          <w:sz w:val="28"/>
          <w:szCs w:val="28"/>
        </w:rPr>
      </w:pPr>
    </w:p>
    <w:p w:rsidR="009B494C" w:rsidRDefault="009B494C">
      <w:pPr>
        <w:rPr>
          <w:noProof/>
          <w:sz w:val="28"/>
          <w:szCs w:val="28"/>
        </w:rPr>
      </w:pPr>
    </w:p>
    <w:p w:rsidR="009B494C" w:rsidRDefault="009B494C">
      <w:pPr>
        <w:rPr>
          <w:noProof/>
          <w:sz w:val="28"/>
          <w:szCs w:val="28"/>
        </w:rPr>
      </w:pPr>
    </w:p>
    <w:p w:rsidR="009B494C" w:rsidRDefault="009B494C">
      <w:pPr>
        <w:rPr>
          <w:noProof/>
          <w:sz w:val="28"/>
          <w:szCs w:val="28"/>
        </w:rPr>
      </w:pPr>
    </w:p>
    <w:p w:rsidR="009B494C" w:rsidRDefault="009B494C">
      <w:pPr>
        <w:rPr>
          <w:noProof/>
          <w:sz w:val="28"/>
          <w:szCs w:val="28"/>
        </w:rPr>
      </w:pPr>
    </w:p>
    <w:p w:rsidR="009B494C" w:rsidRDefault="009B494C">
      <w:pPr>
        <w:rPr>
          <w:noProof/>
          <w:sz w:val="28"/>
          <w:szCs w:val="28"/>
        </w:rPr>
      </w:pPr>
    </w:p>
    <w:p w:rsidR="009B494C" w:rsidRDefault="009B494C">
      <w:pPr>
        <w:rPr>
          <w:noProof/>
          <w:sz w:val="28"/>
          <w:szCs w:val="28"/>
        </w:rPr>
      </w:pPr>
    </w:p>
    <w:p w:rsidR="009B494C" w:rsidRDefault="009B494C">
      <w:pPr>
        <w:rPr>
          <w:noProof/>
          <w:sz w:val="28"/>
          <w:szCs w:val="28"/>
        </w:rPr>
      </w:pPr>
    </w:p>
    <w:p w:rsidR="009B494C" w:rsidRDefault="009B494C">
      <w:pPr>
        <w:rPr>
          <w:noProof/>
          <w:sz w:val="28"/>
          <w:szCs w:val="28"/>
        </w:rPr>
      </w:pPr>
    </w:p>
    <w:p w:rsidR="009B494C" w:rsidRDefault="009B494C">
      <w:pPr>
        <w:rPr>
          <w:noProof/>
          <w:sz w:val="28"/>
          <w:szCs w:val="28"/>
        </w:rPr>
      </w:pPr>
    </w:p>
    <w:p w:rsidR="009B494C" w:rsidRDefault="009B494C">
      <w:pPr>
        <w:rPr>
          <w:noProof/>
          <w:sz w:val="28"/>
          <w:szCs w:val="28"/>
        </w:rPr>
      </w:pPr>
    </w:p>
    <w:p w:rsidR="009B494C" w:rsidRDefault="009B494C">
      <w:pPr>
        <w:rPr>
          <w:noProof/>
          <w:sz w:val="28"/>
          <w:szCs w:val="28"/>
        </w:rPr>
      </w:pPr>
    </w:p>
    <w:p w:rsidR="009B494C" w:rsidRDefault="009B494C">
      <w:pPr>
        <w:rPr>
          <w:noProof/>
          <w:sz w:val="28"/>
          <w:szCs w:val="28"/>
        </w:rPr>
      </w:pPr>
    </w:p>
    <w:p w:rsidR="009B494C" w:rsidRDefault="009B494C">
      <w:pPr>
        <w:rPr>
          <w:noProof/>
          <w:sz w:val="28"/>
          <w:szCs w:val="28"/>
        </w:rPr>
      </w:pPr>
    </w:p>
    <w:p w:rsidR="009B494C" w:rsidRDefault="009B494C">
      <w:pPr>
        <w:rPr>
          <w:noProof/>
          <w:sz w:val="28"/>
          <w:szCs w:val="28"/>
        </w:rPr>
      </w:pPr>
    </w:p>
    <w:p w:rsidR="009B494C" w:rsidRDefault="00FB6788">
      <w:pPr>
        <w:rPr>
          <w:noProof/>
          <w:sz w:val="28"/>
          <w:szCs w:val="28"/>
        </w:rPr>
      </w:pPr>
      <w:r>
        <w:rPr>
          <w:noProof/>
          <w:sz w:val="28"/>
          <w:szCs w:val="28"/>
        </w:rPr>
        <w:lastRenderedPageBreak/>
        <w:drawing>
          <wp:inline distT="0" distB="0" distL="0" distR="0">
            <wp:extent cx="12833350" cy="9069705"/>
            <wp:effectExtent l="0" t="0" r="635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2833350" cy="9069705"/>
                    </a:xfrm>
                    <a:prstGeom prst="rect">
                      <a:avLst/>
                    </a:prstGeom>
                    <a:noFill/>
                    <a:ln>
                      <a:noFill/>
                    </a:ln>
                  </pic:spPr>
                </pic:pic>
              </a:graphicData>
            </a:graphic>
          </wp:inline>
        </w:drawing>
      </w:r>
    </w:p>
    <w:p w:rsidR="009B494C" w:rsidRDefault="009B494C">
      <w:pPr>
        <w:rPr>
          <w:noProof/>
          <w:sz w:val="28"/>
          <w:szCs w:val="28"/>
        </w:rPr>
      </w:pPr>
    </w:p>
    <w:p w:rsidR="009B494C" w:rsidRDefault="009B494C">
      <w:pPr>
        <w:rPr>
          <w:noProof/>
          <w:sz w:val="28"/>
          <w:szCs w:val="28"/>
        </w:rPr>
      </w:pPr>
    </w:p>
    <w:p w:rsidR="009B494C" w:rsidRDefault="009B494C">
      <w:pPr>
        <w:rPr>
          <w:noProof/>
          <w:sz w:val="28"/>
          <w:szCs w:val="28"/>
        </w:rPr>
      </w:pPr>
    </w:p>
    <w:p w:rsidR="009B494C" w:rsidRDefault="00FB6788">
      <w:pPr>
        <w:rPr>
          <w:noProof/>
          <w:sz w:val="28"/>
          <w:szCs w:val="28"/>
        </w:rPr>
      </w:pPr>
      <w:r>
        <w:rPr>
          <w:noProof/>
          <w:sz w:val="28"/>
          <w:szCs w:val="28"/>
        </w:rPr>
        <w:drawing>
          <wp:anchor distT="0" distB="0" distL="114300" distR="114300" simplePos="0" relativeHeight="251691008" behindDoc="1" locked="0" layoutInCell="1" allowOverlap="1">
            <wp:simplePos x="0" y="0"/>
            <wp:positionH relativeFrom="column">
              <wp:posOffset>4799</wp:posOffset>
            </wp:positionH>
            <wp:positionV relativeFrom="paragraph">
              <wp:posOffset>-610073</wp:posOffset>
            </wp:positionV>
            <wp:extent cx="12833350" cy="9069705"/>
            <wp:effectExtent l="0" t="0" r="6350" b="0"/>
            <wp:wrapNone/>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2833350" cy="9069705"/>
                    </a:xfrm>
                    <a:prstGeom prst="rect">
                      <a:avLst/>
                    </a:prstGeom>
                    <a:noFill/>
                    <a:ln>
                      <a:noFill/>
                    </a:ln>
                  </pic:spPr>
                </pic:pic>
              </a:graphicData>
            </a:graphic>
          </wp:anchor>
        </w:drawing>
      </w:r>
    </w:p>
    <w:p w:rsidR="009B494C" w:rsidRDefault="009B494C">
      <w:pPr>
        <w:rPr>
          <w:noProof/>
          <w:sz w:val="28"/>
          <w:szCs w:val="28"/>
        </w:rPr>
      </w:pPr>
    </w:p>
    <w:p w:rsidR="009B494C" w:rsidRDefault="009B494C">
      <w:pPr>
        <w:rPr>
          <w:noProof/>
          <w:sz w:val="28"/>
          <w:szCs w:val="28"/>
        </w:rPr>
      </w:pPr>
    </w:p>
    <w:p w:rsidR="009B494C" w:rsidRDefault="009B494C">
      <w:pPr>
        <w:rPr>
          <w:noProof/>
          <w:sz w:val="28"/>
          <w:szCs w:val="28"/>
        </w:rPr>
      </w:pPr>
    </w:p>
    <w:p w:rsidR="009B494C" w:rsidRDefault="009B494C">
      <w:pPr>
        <w:rPr>
          <w:noProof/>
          <w:sz w:val="28"/>
          <w:szCs w:val="28"/>
        </w:rPr>
      </w:pPr>
    </w:p>
    <w:p w:rsidR="009B494C" w:rsidRDefault="009B494C">
      <w:pPr>
        <w:rPr>
          <w:noProof/>
          <w:sz w:val="28"/>
          <w:szCs w:val="28"/>
        </w:rPr>
      </w:pPr>
    </w:p>
    <w:p w:rsidR="009B494C" w:rsidRDefault="009B494C">
      <w:pPr>
        <w:rPr>
          <w:noProof/>
          <w:sz w:val="28"/>
          <w:szCs w:val="28"/>
        </w:rPr>
      </w:pPr>
    </w:p>
    <w:p w:rsidR="009B494C" w:rsidRDefault="009B494C">
      <w:pPr>
        <w:rPr>
          <w:noProof/>
          <w:sz w:val="28"/>
          <w:szCs w:val="28"/>
        </w:rPr>
      </w:pPr>
    </w:p>
    <w:p w:rsidR="009B494C" w:rsidRDefault="009B494C">
      <w:pPr>
        <w:rPr>
          <w:noProof/>
          <w:sz w:val="28"/>
          <w:szCs w:val="28"/>
        </w:rPr>
      </w:pPr>
    </w:p>
    <w:p w:rsidR="009B494C" w:rsidRDefault="009B494C">
      <w:pPr>
        <w:rPr>
          <w:noProof/>
          <w:sz w:val="28"/>
          <w:szCs w:val="28"/>
        </w:rPr>
      </w:pPr>
    </w:p>
    <w:p w:rsidR="009B494C" w:rsidRDefault="009B494C">
      <w:pPr>
        <w:rPr>
          <w:noProof/>
          <w:sz w:val="28"/>
          <w:szCs w:val="28"/>
        </w:rPr>
      </w:pPr>
    </w:p>
    <w:p w:rsidR="009B494C" w:rsidRDefault="009B494C">
      <w:pPr>
        <w:rPr>
          <w:noProof/>
          <w:sz w:val="28"/>
          <w:szCs w:val="28"/>
        </w:rPr>
      </w:pPr>
    </w:p>
    <w:p w:rsidR="009B494C" w:rsidRDefault="009B494C">
      <w:pPr>
        <w:rPr>
          <w:noProof/>
          <w:sz w:val="28"/>
          <w:szCs w:val="28"/>
        </w:rPr>
      </w:pPr>
    </w:p>
    <w:p w:rsidR="009B494C" w:rsidRDefault="009B494C">
      <w:pPr>
        <w:rPr>
          <w:noProof/>
          <w:sz w:val="28"/>
          <w:szCs w:val="28"/>
        </w:rPr>
      </w:pPr>
    </w:p>
    <w:p w:rsidR="009B494C" w:rsidRDefault="009B494C">
      <w:pPr>
        <w:rPr>
          <w:noProof/>
          <w:sz w:val="28"/>
          <w:szCs w:val="28"/>
        </w:rPr>
      </w:pPr>
    </w:p>
    <w:p w:rsidR="009B494C" w:rsidRDefault="009B494C">
      <w:pPr>
        <w:rPr>
          <w:noProof/>
          <w:sz w:val="28"/>
          <w:szCs w:val="28"/>
        </w:rPr>
      </w:pPr>
    </w:p>
    <w:p w:rsidR="009B494C" w:rsidRDefault="009B494C">
      <w:pPr>
        <w:rPr>
          <w:noProof/>
          <w:sz w:val="28"/>
          <w:szCs w:val="28"/>
        </w:rPr>
      </w:pPr>
    </w:p>
    <w:p w:rsidR="009B494C" w:rsidRDefault="009B494C">
      <w:pPr>
        <w:rPr>
          <w:noProof/>
          <w:sz w:val="28"/>
          <w:szCs w:val="28"/>
        </w:rPr>
      </w:pPr>
    </w:p>
    <w:p w:rsidR="009B494C" w:rsidRDefault="009B494C">
      <w:pPr>
        <w:rPr>
          <w:noProof/>
          <w:sz w:val="28"/>
          <w:szCs w:val="28"/>
        </w:rPr>
      </w:pPr>
    </w:p>
    <w:p w:rsidR="009B494C" w:rsidRDefault="009B494C">
      <w:pPr>
        <w:rPr>
          <w:noProof/>
          <w:sz w:val="28"/>
          <w:szCs w:val="28"/>
        </w:rPr>
      </w:pPr>
    </w:p>
    <w:p w:rsidR="009B494C" w:rsidRDefault="009B494C">
      <w:pPr>
        <w:rPr>
          <w:noProof/>
          <w:sz w:val="28"/>
          <w:szCs w:val="28"/>
        </w:rPr>
      </w:pPr>
    </w:p>
    <w:p w:rsidR="009B494C" w:rsidRDefault="009B494C">
      <w:pPr>
        <w:rPr>
          <w:noProof/>
          <w:sz w:val="28"/>
          <w:szCs w:val="28"/>
        </w:rPr>
      </w:pPr>
    </w:p>
    <w:p w:rsidR="009B494C" w:rsidRDefault="009B494C">
      <w:pPr>
        <w:rPr>
          <w:noProof/>
          <w:sz w:val="28"/>
          <w:szCs w:val="28"/>
        </w:rPr>
      </w:pPr>
    </w:p>
    <w:p w:rsidR="009B494C" w:rsidRDefault="009B494C">
      <w:pPr>
        <w:rPr>
          <w:noProof/>
          <w:sz w:val="28"/>
          <w:szCs w:val="28"/>
        </w:rPr>
      </w:pPr>
    </w:p>
    <w:p w:rsidR="009B494C" w:rsidRDefault="009B494C">
      <w:pPr>
        <w:rPr>
          <w:noProof/>
          <w:sz w:val="28"/>
          <w:szCs w:val="28"/>
        </w:rPr>
      </w:pPr>
    </w:p>
    <w:p w:rsidR="009B494C" w:rsidRDefault="009B494C">
      <w:pPr>
        <w:rPr>
          <w:noProof/>
          <w:sz w:val="28"/>
          <w:szCs w:val="28"/>
        </w:rPr>
      </w:pPr>
    </w:p>
    <w:p w:rsidR="009B494C" w:rsidRDefault="009B494C">
      <w:pPr>
        <w:rPr>
          <w:noProof/>
          <w:sz w:val="28"/>
          <w:szCs w:val="28"/>
        </w:rPr>
      </w:pPr>
    </w:p>
    <w:p w:rsidR="009B494C" w:rsidRDefault="009B494C">
      <w:pPr>
        <w:rPr>
          <w:noProof/>
          <w:sz w:val="28"/>
          <w:szCs w:val="28"/>
        </w:rPr>
      </w:pPr>
    </w:p>
    <w:p w:rsidR="009B494C" w:rsidRDefault="009B494C">
      <w:pPr>
        <w:rPr>
          <w:noProof/>
          <w:sz w:val="28"/>
          <w:szCs w:val="28"/>
        </w:rPr>
      </w:pPr>
    </w:p>
    <w:p w:rsidR="009B494C" w:rsidRDefault="009B494C">
      <w:pPr>
        <w:rPr>
          <w:noProof/>
          <w:sz w:val="28"/>
          <w:szCs w:val="28"/>
        </w:rPr>
      </w:pPr>
    </w:p>
    <w:p w:rsidR="009B494C" w:rsidRDefault="009B494C">
      <w:pPr>
        <w:rPr>
          <w:noProof/>
          <w:sz w:val="28"/>
          <w:szCs w:val="28"/>
        </w:rPr>
      </w:pPr>
    </w:p>
    <w:p w:rsidR="009B494C" w:rsidRDefault="009B494C">
      <w:pPr>
        <w:rPr>
          <w:noProof/>
          <w:sz w:val="28"/>
          <w:szCs w:val="28"/>
        </w:rPr>
      </w:pPr>
    </w:p>
    <w:p w:rsidR="009B494C" w:rsidRDefault="009B494C">
      <w:pPr>
        <w:rPr>
          <w:noProof/>
          <w:sz w:val="28"/>
          <w:szCs w:val="28"/>
        </w:rPr>
      </w:pPr>
    </w:p>
    <w:p w:rsidR="009B494C" w:rsidRDefault="009B494C">
      <w:pPr>
        <w:rPr>
          <w:noProof/>
          <w:sz w:val="28"/>
          <w:szCs w:val="28"/>
        </w:rPr>
      </w:pPr>
    </w:p>
    <w:p w:rsidR="009B494C" w:rsidRDefault="009B494C">
      <w:pPr>
        <w:rPr>
          <w:noProof/>
          <w:sz w:val="28"/>
          <w:szCs w:val="28"/>
        </w:rPr>
      </w:pPr>
    </w:p>
    <w:p w:rsidR="009B494C" w:rsidRDefault="009B494C">
      <w:pPr>
        <w:rPr>
          <w:noProof/>
          <w:sz w:val="28"/>
          <w:szCs w:val="28"/>
        </w:rPr>
      </w:pPr>
    </w:p>
    <w:p w:rsidR="009B494C" w:rsidRDefault="009B494C">
      <w:pPr>
        <w:rPr>
          <w:noProof/>
          <w:sz w:val="28"/>
          <w:szCs w:val="28"/>
        </w:rPr>
      </w:pPr>
    </w:p>
    <w:p w:rsidR="009B494C" w:rsidRDefault="009B494C">
      <w:pPr>
        <w:rPr>
          <w:noProof/>
          <w:sz w:val="28"/>
          <w:szCs w:val="28"/>
        </w:rPr>
      </w:pPr>
    </w:p>
    <w:p w:rsidR="009B494C" w:rsidRDefault="009B494C">
      <w:pPr>
        <w:rPr>
          <w:noProof/>
          <w:sz w:val="28"/>
          <w:szCs w:val="28"/>
        </w:rPr>
      </w:pPr>
    </w:p>
    <w:p w:rsidR="009B494C" w:rsidRDefault="009B494C">
      <w:pPr>
        <w:rPr>
          <w:noProof/>
          <w:sz w:val="28"/>
          <w:szCs w:val="28"/>
        </w:rPr>
      </w:pPr>
    </w:p>
    <w:p w:rsidR="009B494C" w:rsidRDefault="009B494C">
      <w:pPr>
        <w:rPr>
          <w:noProof/>
          <w:sz w:val="28"/>
          <w:szCs w:val="28"/>
        </w:rPr>
      </w:pPr>
    </w:p>
    <w:p w:rsidR="009B494C" w:rsidRDefault="00FB6788">
      <w:pPr>
        <w:rPr>
          <w:noProof/>
          <w:sz w:val="28"/>
          <w:szCs w:val="28"/>
        </w:rPr>
      </w:pPr>
      <w:r>
        <w:rPr>
          <w:noProof/>
          <w:sz w:val="28"/>
          <w:szCs w:val="28"/>
        </w:rPr>
        <w:lastRenderedPageBreak/>
        <w:drawing>
          <wp:inline distT="0" distB="0" distL="0" distR="0">
            <wp:extent cx="12833350" cy="9069705"/>
            <wp:effectExtent l="0" t="0" r="635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2833350" cy="9069705"/>
                    </a:xfrm>
                    <a:prstGeom prst="rect">
                      <a:avLst/>
                    </a:prstGeom>
                    <a:noFill/>
                    <a:ln>
                      <a:noFill/>
                    </a:ln>
                  </pic:spPr>
                </pic:pic>
              </a:graphicData>
            </a:graphic>
          </wp:inline>
        </w:drawing>
      </w:r>
    </w:p>
    <w:p w:rsidR="009B494C" w:rsidRDefault="009B494C">
      <w:pPr>
        <w:rPr>
          <w:noProof/>
          <w:sz w:val="28"/>
          <w:szCs w:val="28"/>
        </w:rPr>
      </w:pPr>
    </w:p>
    <w:p w:rsidR="009B494C" w:rsidRDefault="009B494C">
      <w:pPr>
        <w:rPr>
          <w:noProof/>
          <w:sz w:val="28"/>
          <w:szCs w:val="28"/>
        </w:rPr>
      </w:pPr>
    </w:p>
    <w:p w:rsidR="009B494C" w:rsidRDefault="00FB6788">
      <w:pPr>
        <w:rPr>
          <w:noProof/>
          <w:sz w:val="28"/>
          <w:szCs w:val="28"/>
        </w:rPr>
      </w:pPr>
      <w:r>
        <w:rPr>
          <w:noProof/>
          <w:sz w:val="28"/>
          <w:szCs w:val="28"/>
        </w:rPr>
        <w:drawing>
          <wp:anchor distT="0" distB="0" distL="114300" distR="114300" simplePos="0" relativeHeight="251692032" behindDoc="1" locked="0" layoutInCell="1" allowOverlap="1">
            <wp:simplePos x="0" y="0"/>
            <wp:positionH relativeFrom="column">
              <wp:posOffset>4799</wp:posOffset>
            </wp:positionH>
            <wp:positionV relativeFrom="paragraph">
              <wp:posOffset>-405603</wp:posOffset>
            </wp:positionV>
            <wp:extent cx="12833350" cy="9069705"/>
            <wp:effectExtent l="0" t="0" r="6350" b="0"/>
            <wp:wrapNone/>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2833350" cy="9069705"/>
                    </a:xfrm>
                    <a:prstGeom prst="rect">
                      <a:avLst/>
                    </a:prstGeom>
                    <a:noFill/>
                    <a:ln>
                      <a:noFill/>
                    </a:ln>
                  </pic:spPr>
                </pic:pic>
              </a:graphicData>
            </a:graphic>
          </wp:anchor>
        </w:drawing>
      </w:r>
    </w:p>
    <w:p w:rsidR="00966FFE" w:rsidRDefault="00966FFE">
      <w:pPr>
        <w:rPr>
          <w:sz w:val="28"/>
          <w:szCs w:val="28"/>
        </w:rPr>
      </w:pPr>
    </w:p>
    <w:p w:rsidR="00FB6788" w:rsidRDefault="00FB6788">
      <w:pPr>
        <w:rPr>
          <w:sz w:val="28"/>
          <w:szCs w:val="28"/>
        </w:rPr>
      </w:pPr>
    </w:p>
    <w:p w:rsidR="00FB6788" w:rsidRDefault="00FB6788">
      <w:pPr>
        <w:rPr>
          <w:sz w:val="28"/>
          <w:szCs w:val="28"/>
        </w:rPr>
      </w:pPr>
    </w:p>
    <w:p w:rsidR="00FB6788" w:rsidRDefault="00FB6788">
      <w:pPr>
        <w:rPr>
          <w:sz w:val="28"/>
          <w:szCs w:val="28"/>
        </w:rPr>
      </w:pPr>
    </w:p>
    <w:p w:rsidR="00FB6788" w:rsidRDefault="00FB6788">
      <w:pPr>
        <w:rPr>
          <w:sz w:val="28"/>
          <w:szCs w:val="28"/>
        </w:rPr>
      </w:pPr>
    </w:p>
    <w:p w:rsidR="00FB6788" w:rsidRDefault="00FB6788">
      <w:pPr>
        <w:rPr>
          <w:sz w:val="28"/>
          <w:szCs w:val="28"/>
        </w:rPr>
      </w:pPr>
    </w:p>
    <w:p w:rsidR="00FB6788" w:rsidRDefault="00FB6788">
      <w:pPr>
        <w:rPr>
          <w:sz w:val="28"/>
          <w:szCs w:val="28"/>
        </w:rPr>
      </w:pPr>
    </w:p>
    <w:p w:rsidR="00FB6788" w:rsidRDefault="00FB6788">
      <w:pPr>
        <w:rPr>
          <w:sz w:val="28"/>
          <w:szCs w:val="28"/>
        </w:rPr>
      </w:pPr>
    </w:p>
    <w:p w:rsidR="00FB6788" w:rsidRDefault="00FB6788">
      <w:pPr>
        <w:rPr>
          <w:sz w:val="28"/>
          <w:szCs w:val="28"/>
        </w:rPr>
      </w:pPr>
    </w:p>
    <w:p w:rsidR="00FB6788" w:rsidRDefault="00FB6788">
      <w:pPr>
        <w:rPr>
          <w:sz w:val="28"/>
          <w:szCs w:val="28"/>
        </w:rPr>
      </w:pPr>
    </w:p>
    <w:p w:rsidR="00FB6788" w:rsidRDefault="00FB6788">
      <w:pPr>
        <w:rPr>
          <w:sz w:val="28"/>
          <w:szCs w:val="28"/>
        </w:rPr>
      </w:pPr>
    </w:p>
    <w:p w:rsidR="00FB6788" w:rsidRDefault="00FB6788">
      <w:pPr>
        <w:rPr>
          <w:sz w:val="28"/>
          <w:szCs w:val="28"/>
        </w:rPr>
      </w:pPr>
    </w:p>
    <w:p w:rsidR="00FB6788" w:rsidRDefault="00FB6788">
      <w:pPr>
        <w:rPr>
          <w:sz w:val="28"/>
          <w:szCs w:val="28"/>
        </w:rPr>
      </w:pPr>
    </w:p>
    <w:p w:rsidR="00FB6788" w:rsidRDefault="00FB6788">
      <w:pPr>
        <w:rPr>
          <w:sz w:val="28"/>
          <w:szCs w:val="28"/>
        </w:rPr>
      </w:pPr>
    </w:p>
    <w:p w:rsidR="00FB6788" w:rsidRDefault="00FB6788">
      <w:pPr>
        <w:rPr>
          <w:sz w:val="28"/>
          <w:szCs w:val="28"/>
        </w:rPr>
      </w:pPr>
    </w:p>
    <w:p w:rsidR="00FB6788" w:rsidRDefault="00FB6788">
      <w:pPr>
        <w:rPr>
          <w:sz w:val="28"/>
          <w:szCs w:val="28"/>
        </w:rPr>
      </w:pPr>
    </w:p>
    <w:p w:rsidR="00FB6788" w:rsidRDefault="00FB6788">
      <w:pPr>
        <w:rPr>
          <w:sz w:val="28"/>
          <w:szCs w:val="28"/>
        </w:rPr>
      </w:pPr>
    </w:p>
    <w:p w:rsidR="00FB6788" w:rsidRDefault="00FB6788">
      <w:pPr>
        <w:rPr>
          <w:sz w:val="28"/>
          <w:szCs w:val="28"/>
        </w:rPr>
      </w:pPr>
    </w:p>
    <w:p w:rsidR="00FB6788" w:rsidRDefault="00FB6788">
      <w:pPr>
        <w:rPr>
          <w:sz w:val="28"/>
          <w:szCs w:val="28"/>
        </w:rPr>
      </w:pPr>
    </w:p>
    <w:p w:rsidR="00FB6788" w:rsidRDefault="00FB6788">
      <w:pPr>
        <w:rPr>
          <w:sz w:val="28"/>
          <w:szCs w:val="28"/>
        </w:rPr>
      </w:pPr>
    </w:p>
    <w:p w:rsidR="00FB6788" w:rsidRDefault="00FB6788">
      <w:pPr>
        <w:rPr>
          <w:sz w:val="28"/>
          <w:szCs w:val="28"/>
        </w:rPr>
      </w:pPr>
    </w:p>
    <w:p w:rsidR="00FB6788" w:rsidRDefault="00FB6788">
      <w:pPr>
        <w:rPr>
          <w:sz w:val="28"/>
          <w:szCs w:val="28"/>
        </w:rPr>
      </w:pPr>
    </w:p>
    <w:p w:rsidR="00FB6788" w:rsidRDefault="00FB6788">
      <w:pPr>
        <w:rPr>
          <w:sz w:val="28"/>
          <w:szCs w:val="28"/>
        </w:rPr>
      </w:pPr>
    </w:p>
    <w:p w:rsidR="00FB6788" w:rsidRDefault="00FB6788">
      <w:pPr>
        <w:rPr>
          <w:sz w:val="28"/>
          <w:szCs w:val="28"/>
        </w:rPr>
      </w:pPr>
    </w:p>
    <w:p w:rsidR="00FB6788" w:rsidRDefault="00FB6788">
      <w:pPr>
        <w:rPr>
          <w:sz w:val="28"/>
          <w:szCs w:val="28"/>
        </w:rPr>
      </w:pPr>
    </w:p>
    <w:p w:rsidR="00FB6788" w:rsidRDefault="00FB6788">
      <w:pPr>
        <w:rPr>
          <w:sz w:val="28"/>
          <w:szCs w:val="28"/>
        </w:rPr>
      </w:pPr>
    </w:p>
    <w:p w:rsidR="00FB6788" w:rsidRDefault="00FB6788">
      <w:pPr>
        <w:rPr>
          <w:sz w:val="28"/>
          <w:szCs w:val="28"/>
        </w:rPr>
      </w:pPr>
    </w:p>
    <w:p w:rsidR="00FB6788" w:rsidRDefault="00FB6788">
      <w:pPr>
        <w:rPr>
          <w:sz w:val="28"/>
          <w:szCs w:val="28"/>
        </w:rPr>
      </w:pPr>
    </w:p>
    <w:p w:rsidR="00FB6788" w:rsidRDefault="00FB6788">
      <w:pPr>
        <w:rPr>
          <w:sz w:val="28"/>
          <w:szCs w:val="28"/>
        </w:rPr>
      </w:pPr>
    </w:p>
    <w:p w:rsidR="00FB6788" w:rsidRDefault="00FB6788">
      <w:pPr>
        <w:rPr>
          <w:sz w:val="28"/>
          <w:szCs w:val="28"/>
        </w:rPr>
      </w:pPr>
    </w:p>
    <w:p w:rsidR="00FB6788" w:rsidRDefault="00FB6788">
      <w:pPr>
        <w:rPr>
          <w:sz w:val="28"/>
          <w:szCs w:val="28"/>
        </w:rPr>
      </w:pPr>
    </w:p>
    <w:p w:rsidR="00FB6788" w:rsidRDefault="00FB6788">
      <w:pPr>
        <w:rPr>
          <w:sz w:val="28"/>
          <w:szCs w:val="28"/>
        </w:rPr>
      </w:pPr>
    </w:p>
    <w:p w:rsidR="00FB6788" w:rsidRDefault="00FB6788">
      <w:pPr>
        <w:rPr>
          <w:sz w:val="28"/>
          <w:szCs w:val="28"/>
        </w:rPr>
      </w:pPr>
    </w:p>
    <w:p w:rsidR="00FB6788" w:rsidRDefault="00FB6788">
      <w:pPr>
        <w:rPr>
          <w:sz w:val="28"/>
          <w:szCs w:val="28"/>
        </w:rPr>
      </w:pPr>
    </w:p>
    <w:p w:rsidR="00FB6788" w:rsidRDefault="00FB6788">
      <w:pPr>
        <w:rPr>
          <w:sz w:val="28"/>
          <w:szCs w:val="28"/>
        </w:rPr>
      </w:pPr>
    </w:p>
    <w:p w:rsidR="00FB6788" w:rsidRDefault="00FB6788">
      <w:pPr>
        <w:rPr>
          <w:sz w:val="28"/>
          <w:szCs w:val="28"/>
        </w:rPr>
      </w:pPr>
    </w:p>
    <w:p w:rsidR="00FB6788" w:rsidRDefault="00FB6788">
      <w:pPr>
        <w:rPr>
          <w:sz w:val="28"/>
          <w:szCs w:val="28"/>
        </w:rPr>
      </w:pPr>
    </w:p>
    <w:p w:rsidR="00FB6788" w:rsidRDefault="00FB6788">
      <w:pPr>
        <w:rPr>
          <w:sz w:val="28"/>
          <w:szCs w:val="28"/>
        </w:rPr>
      </w:pPr>
    </w:p>
    <w:p w:rsidR="00FB6788" w:rsidRDefault="00FB6788">
      <w:pPr>
        <w:rPr>
          <w:sz w:val="28"/>
          <w:szCs w:val="28"/>
        </w:rPr>
      </w:pPr>
    </w:p>
    <w:p w:rsidR="00FB6788" w:rsidRDefault="00FB6788">
      <w:pPr>
        <w:rPr>
          <w:sz w:val="28"/>
          <w:szCs w:val="28"/>
        </w:rPr>
      </w:pPr>
    </w:p>
    <w:p w:rsidR="00FB6788" w:rsidRDefault="00FB6788">
      <w:pPr>
        <w:rPr>
          <w:sz w:val="28"/>
          <w:szCs w:val="28"/>
        </w:rPr>
      </w:pPr>
    </w:p>
    <w:p w:rsidR="006B6404" w:rsidRDefault="00FB6788">
      <w:pPr>
        <w:rPr>
          <w:sz w:val="28"/>
          <w:szCs w:val="28"/>
        </w:rPr>
      </w:pPr>
      <w:r>
        <w:rPr>
          <w:noProof/>
          <w:sz w:val="28"/>
          <w:szCs w:val="28"/>
        </w:rPr>
        <w:lastRenderedPageBreak/>
        <w:drawing>
          <wp:inline distT="0" distB="0" distL="0" distR="0">
            <wp:extent cx="12833350" cy="9069705"/>
            <wp:effectExtent l="0" t="0" r="635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2833350" cy="9069705"/>
                    </a:xfrm>
                    <a:prstGeom prst="rect">
                      <a:avLst/>
                    </a:prstGeom>
                    <a:noFill/>
                    <a:ln>
                      <a:noFill/>
                    </a:ln>
                  </pic:spPr>
                </pic:pic>
              </a:graphicData>
            </a:graphic>
          </wp:inline>
        </w:drawing>
      </w:r>
      <w:r>
        <w:rPr>
          <w:noProof/>
          <w:sz w:val="28"/>
          <w:szCs w:val="28"/>
        </w:rPr>
        <w:lastRenderedPageBreak/>
        <w:drawing>
          <wp:inline distT="0" distB="0" distL="0" distR="0">
            <wp:extent cx="12833350" cy="9069705"/>
            <wp:effectExtent l="0" t="0" r="635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2833350" cy="9069705"/>
                    </a:xfrm>
                    <a:prstGeom prst="rect">
                      <a:avLst/>
                    </a:prstGeom>
                    <a:noFill/>
                    <a:ln>
                      <a:noFill/>
                    </a:ln>
                  </pic:spPr>
                </pic:pic>
              </a:graphicData>
            </a:graphic>
          </wp:inline>
        </w:drawing>
      </w:r>
      <w:r w:rsidR="006B6404">
        <w:rPr>
          <w:sz w:val="28"/>
          <w:szCs w:val="28"/>
        </w:rPr>
        <w:br w:type="page"/>
      </w:r>
    </w:p>
    <w:p w:rsidR="006B6404" w:rsidRDefault="00FB6788">
      <w:pPr>
        <w:rPr>
          <w:sz w:val="28"/>
          <w:szCs w:val="28"/>
        </w:rPr>
      </w:pPr>
      <w:r>
        <w:rPr>
          <w:noProof/>
          <w:sz w:val="28"/>
          <w:szCs w:val="28"/>
        </w:rPr>
        <w:lastRenderedPageBreak/>
        <w:drawing>
          <wp:inline distT="0" distB="0" distL="0" distR="0">
            <wp:extent cx="12833350" cy="9069705"/>
            <wp:effectExtent l="0" t="0" r="635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2833350" cy="9069705"/>
                    </a:xfrm>
                    <a:prstGeom prst="rect">
                      <a:avLst/>
                    </a:prstGeom>
                    <a:noFill/>
                    <a:ln>
                      <a:noFill/>
                    </a:ln>
                  </pic:spPr>
                </pic:pic>
              </a:graphicData>
            </a:graphic>
          </wp:inline>
        </w:drawing>
      </w:r>
    </w:p>
    <w:p w:rsidR="002B1504" w:rsidRDefault="00660C05" w:rsidP="00E25143">
      <w:pPr>
        <w:jc w:val="center"/>
        <w:rPr>
          <w:noProof/>
          <w:sz w:val="28"/>
          <w:szCs w:val="28"/>
        </w:rPr>
      </w:pPr>
      <w:r>
        <w:rPr>
          <w:noProof/>
          <w:sz w:val="28"/>
          <w:szCs w:val="28"/>
        </w:rPr>
        <w:lastRenderedPageBreak/>
        <w:drawing>
          <wp:inline distT="0" distB="0" distL="0" distR="0">
            <wp:extent cx="6028690" cy="8973820"/>
            <wp:effectExtent l="0" t="0" r="0" b="0"/>
            <wp:docPr id="21" name="Рисунок 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28690" cy="8973820"/>
                    </a:xfrm>
                    <a:prstGeom prst="rect">
                      <a:avLst/>
                    </a:prstGeom>
                    <a:noFill/>
                    <a:ln>
                      <a:noFill/>
                    </a:ln>
                  </pic:spPr>
                </pic:pic>
              </a:graphicData>
            </a:graphic>
          </wp:inline>
        </w:drawing>
      </w:r>
    </w:p>
    <w:p w:rsidR="002B1504" w:rsidRDefault="002B1504" w:rsidP="00235823">
      <w:pPr>
        <w:jc w:val="right"/>
        <w:rPr>
          <w:sz w:val="28"/>
          <w:szCs w:val="28"/>
        </w:rPr>
        <w:sectPr w:rsidR="002B1504" w:rsidSect="00A238A8">
          <w:headerReference w:type="first" r:id="rId40"/>
          <w:pgSz w:w="23814" w:h="16839" w:orient="landscape" w:code="8"/>
          <w:pgMar w:top="1985" w:right="1418" w:bottom="567" w:left="1134" w:header="454" w:footer="510" w:gutter="0"/>
          <w:pgNumType w:start="1"/>
          <w:cols w:space="720"/>
          <w:titlePg/>
          <w:docGrid w:linePitch="272"/>
        </w:sectPr>
      </w:pPr>
    </w:p>
    <w:p w:rsidR="006B6404" w:rsidRDefault="006B6404">
      <w:pPr>
        <w:rPr>
          <w:sz w:val="28"/>
          <w:szCs w:val="28"/>
        </w:rPr>
      </w:pPr>
    </w:p>
    <w:p w:rsidR="00104A12" w:rsidRPr="00A77A3B" w:rsidRDefault="00104A12" w:rsidP="00F360AE">
      <w:pPr>
        <w:ind w:left="14034"/>
        <w:rPr>
          <w:sz w:val="28"/>
          <w:szCs w:val="28"/>
        </w:rPr>
      </w:pPr>
      <w:r w:rsidRPr="00A77A3B">
        <w:rPr>
          <w:sz w:val="28"/>
          <w:szCs w:val="28"/>
        </w:rPr>
        <w:t xml:space="preserve">Приложение </w:t>
      </w:r>
      <w:r w:rsidR="00337DD9">
        <w:rPr>
          <w:sz w:val="28"/>
          <w:szCs w:val="28"/>
        </w:rPr>
        <w:t>7</w:t>
      </w:r>
    </w:p>
    <w:p w:rsidR="00104A12" w:rsidRPr="00A77A3B" w:rsidRDefault="00104A12" w:rsidP="00104A12">
      <w:pPr>
        <w:tabs>
          <w:tab w:val="left" w:pos="5387"/>
        </w:tabs>
        <w:suppressAutoHyphens/>
        <w:spacing w:line="240" w:lineRule="exact"/>
        <w:ind w:left="14034"/>
        <w:jc w:val="both"/>
        <w:rPr>
          <w:sz w:val="28"/>
          <w:szCs w:val="28"/>
        </w:rPr>
      </w:pPr>
    </w:p>
    <w:p w:rsidR="00930624" w:rsidRPr="00930624" w:rsidRDefault="00104A12" w:rsidP="00930624">
      <w:pPr>
        <w:tabs>
          <w:tab w:val="left" w:pos="5387"/>
        </w:tabs>
        <w:suppressAutoHyphens/>
        <w:spacing w:line="240" w:lineRule="exact"/>
        <w:ind w:left="14034"/>
        <w:jc w:val="both"/>
        <w:rPr>
          <w:bCs/>
          <w:sz w:val="28"/>
          <w:szCs w:val="28"/>
        </w:rPr>
      </w:pPr>
      <w:r w:rsidRPr="00104A12">
        <w:rPr>
          <w:bCs/>
          <w:sz w:val="28"/>
          <w:szCs w:val="28"/>
        </w:rPr>
        <w:t xml:space="preserve">к документации по планировке территории (проекту планировки территории, проекту межевания территории) </w:t>
      </w:r>
      <w:r w:rsidR="00930624" w:rsidRPr="00930624">
        <w:rPr>
          <w:bCs/>
          <w:sz w:val="28"/>
          <w:szCs w:val="28"/>
        </w:rPr>
        <w:t>в границах улицы Пригородной от земельного участка № 230 с кадастровым номером 26:12:020803:2 по улице Пригородной до пересечения с проездом Чапаевским, в границах проезда Чапаевского от улицы Пригородной до урочища «Ташлянский склон», лесной участок № 4 с кадастровым номером 26:12:021501:476 города Ставрополя</w:t>
      </w:r>
    </w:p>
    <w:p w:rsidR="00104A12" w:rsidRDefault="00104A12" w:rsidP="00104A12">
      <w:pPr>
        <w:tabs>
          <w:tab w:val="left" w:pos="5387"/>
        </w:tabs>
        <w:suppressAutoHyphens/>
        <w:spacing w:line="240" w:lineRule="exact"/>
        <w:ind w:left="14034"/>
        <w:jc w:val="both"/>
        <w:rPr>
          <w:bCs/>
          <w:sz w:val="28"/>
          <w:szCs w:val="28"/>
        </w:rPr>
      </w:pPr>
    </w:p>
    <w:p w:rsidR="00104A12" w:rsidRPr="00534671" w:rsidRDefault="001E24BF" w:rsidP="00104A12">
      <w:pPr>
        <w:suppressAutoHyphens/>
        <w:spacing w:line="240" w:lineRule="exact"/>
        <w:ind w:hanging="1701"/>
        <w:jc w:val="center"/>
        <w:rPr>
          <w:sz w:val="28"/>
          <w:szCs w:val="28"/>
        </w:rPr>
      </w:pPr>
      <w:r>
        <w:rPr>
          <w:sz w:val="28"/>
          <w:szCs w:val="28"/>
        </w:rPr>
        <w:t>ЧЕРТЕЖ</w:t>
      </w:r>
    </w:p>
    <w:p w:rsidR="00071E2F" w:rsidRDefault="001E24BF" w:rsidP="00104A12">
      <w:pPr>
        <w:spacing w:line="240" w:lineRule="exact"/>
        <w:ind w:hanging="1701"/>
        <w:jc w:val="center"/>
        <w:rPr>
          <w:sz w:val="28"/>
          <w:szCs w:val="28"/>
        </w:rPr>
      </w:pPr>
      <w:r>
        <w:rPr>
          <w:sz w:val="28"/>
          <w:szCs w:val="28"/>
        </w:rPr>
        <w:t xml:space="preserve">проекта </w:t>
      </w:r>
      <w:r w:rsidR="00104A12">
        <w:rPr>
          <w:sz w:val="28"/>
          <w:szCs w:val="28"/>
        </w:rPr>
        <w:t>межевания территор</w:t>
      </w:r>
      <w:r w:rsidR="00104A12" w:rsidRPr="00534671">
        <w:rPr>
          <w:sz w:val="28"/>
          <w:szCs w:val="28"/>
        </w:rPr>
        <w:t>ии</w:t>
      </w:r>
      <w:r>
        <w:rPr>
          <w:sz w:val="28"/>
          <w:szCs w:val="28"/>
        </w:rPr>
        <w:t xml:space="preserve"> </w:t>
      </w:r>
    </w:p>
    <w:p w:rsidR="00F35702" w:rsidRDefault="00930624" w:rsidP="00F35702">
      <w:pPr>
        <w:spacing w:line="240" w:lineRule="exact"/>
        <w:ind w:hanging="1701"/>
        <w:rPr>
          <w:sz w:val="28"/>
          <w:szCs w:val="28"/>
        </w:rPr>
      </w:pPr>
      <w:r>
        <w:rPr>
          <w:noProof/>
          <w:sz w:val="28"/>
          <w:szCs w:val="28"/>
        </w:rPr>
        <w:drawing>
          <wp:anchor distT="0" distB="0" distL="114300" distR="114300" simplePos="0" relativeHeight="251686912" behindDoc="1" locked="0" layoutInCell="1" allowOverlap="1">
            <wp:simplePos x="0" y="0"/>
            <wp:positionH relativeFrom="column">
              <wp:posOffset>1103902</wp:posOffset>
            </wp:positionH>
            <wp:positionV relativeFrom="paragraph">
              <wp:posOffset>49167</wp:posOffset>
            </wp:positionV>
            <wp:extent cx="10202091" cy="7211150"/>
            <wp:effectExtent l="0" t="0" r="8890" b="8890"/>
            <wp:wrapNone/>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10202091" cy="7211150"/>
                    </a:xfrm>
                    <a:prstGeom prst="rect">
                      <a:avLst/>
                    </a:prstGeom>
                    <a:noFill/>
                    <a:ln>
                      <a:noFill/>
                    </a:ln>
                  </pic:spPr>
                </pic:pic>
              </a:graphicData>
            </a:graphic>
          </wp:anchor>
        </w:drawing>
      </w:r>
    </w:p>
    <w:p w:rsidR="006840E7" w:rsidRDefault="006840E7">
      <w:pPr>
        <w:rPr>
          <w:sz w:val="28"/>
          <w:szCs w:val="28"/>
        </w:rPr>
      </w:pPr>
      <w:r>
        <w:rPr>
          <w:sz w:val="28"/>
          <w:szCs w:val="28"/>
        </w:rPr>
        <w:br w:type="page"/>
      </w:r>
    </w:p>
    <w:p w:rsidR="00E71FB8" w:rsidRDefault="00930624" w:rsidP="00930624">
      <w:pPr>
        <w:rPr>
          <w:sz w:val="28"/>
          <w:szCs w:val="28"/>
        </w:rPr>
      </w:pPr>
      <w:r>
        <w:rPr>
          <w:noProof/>
          <w:sz w:val="28"/>
          <w:szCs w:val="28"/>
        </w:rPr>
        <w:lastRenderedPageBreak/>
        <w:drawing>
          <wp:inline distT="0" distB="0" distL="0" distR="0">
            <wp:extent cx="12827020" cy="9066529"/>
            <wp:effectExtent l="0" t="0" r="0" b="190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12827020" cy="9066529"/>
                    </a:xfrm>
                    <a:prstGeom prst="rect">
                      <a:avLst/>
                    </a:prstGeom>
                    <a:noFill/>
                    <a:ln>
                      <a:noFill/>
                    </a:ln>
                  </pic:spPr>
                </pic:pic>
              </a:graphicData>
            </a:graphic>
          </wp:inline>
        </w:drawing>
      </w:r>
    </w:p>
    <w:p w:rsidR="00F35702" w:rsidRDefault="00930624" w:rsidP="00F35702">
      <w:pPr>
        <w:rPr>
          <w:sz w:val="28"/>
          <w:szCs w:val="28"/>
        </w:rPr>
      </w:pPr>
      <w:r>
        <w:rPr>
          <w:noProof/>
          <w:sz w:val="28"/>
          <w:szCs w:val="28"/>
        </w:rPr>
        <w:lastRenderedPageBreak/>
        <w:drawing>
          <wp:inline distT="0" distB="0" distL="0" distR="0">
            <wp:extent cx="12827020" cy="9066529"/>
            <wp:effectExtent l="0" t="0" r="0" b="190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12827020" cy="9066529"/>
                    </a:xfrm>
                    <a:prstGeom prst="rect">
                      <a:avLst/>
                    </a:prstGeom>
                    <a:noFill/>
                    <a:ln>
                      <a:noFill/>
                    </a:ln>
                  </pic:spPr>
                </pic:pic>
              </a:graphicData>
            </a:graphic>
          </wp:inline>
        </w:drawing>
      </w:r>
    </w:p>
    <w:p w:rsidR="006840E7" w:rsidRDefault="00930624">
      <w:pPr>
        <w:rPr>
          <w:sz w:val="28"/>
          <w:szCs w:val="28"/>
        </w:rPr>
      </w:pPr>
      <w:r>
        <w:rPr>
          <w:noProof/>
          <w:sz w:val="28"/>
          <w:szCs w:val="28"/>
        </w:rPr>
        <w:lastRenderedPageBreak/>
        <w:drawing>
          <wp:inline distT="0" distB="0" distL="0" distR="0">
            <wp:extent cx="12827020" cy="9066529"/>
            <wp:effectExtent l="0" t="0" r="0" b="190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4" cstate="print">
                      <a:extLst>
                        <a:ext uri="{28A0092B-C50C-407E-A947-70E740481C1C}">
                          <a14:useLocalDpi xmlns:a14="http://schemas.microsoft.com/office/drawing/2010/main" val="0"/>
                        </a:ext>
                      </a:extLst>
                    </a:blip>
                    <a:stretch>
                      <a:fillRect/>
                    </a:stretch>
                  </pic:blipFill>
                  <pic:spPr bwMode="auto">
                    <a:xfrm>
                      <a:off x="0" y="0"/>
                      <a:ext cx="12827020" cy="9066529"/>
                    </a:xfrm>
                    <a:prstGeom prst="rect">
                      <a:avLst/>
                    </a:prstGeom>
                    <a:noFill/>
                    <a:ln>
                      <a:noFill/>
                    </a:ln>
                  </pic:spPr>
                </pic:pic>
              </a:graphicData>
            </a:graphic>
          </wp:inline>
        </w:drawing>
      </w:r>
    </w:p>
    <w:p w:rsidR="000A29FE" w:rsidRDefault="00930624">
      <w:pPr>
        <w:rPr>
          <w:sz w:val="28"/>
          <w:szCs w:val="28"/>
        </w:rPr>
      </w:pPr>
      <w:r>
        <w:rPr>
          <w:noProof/>
          <w:sz w:val="28"/>
          <w:szCs w:val="28"/>
        </w:rPr>
        <w:lastRenderedPageBreak/>
        <w:drawing>
          <wp:inline distT="0" distB="0" distL="0" distR="0">
            <wp:extent cx="12827020" cy="9066529"/>
            <wp:effectExtent l="0" t="0" r="0" b="190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5" cstate="print">
                      <a:extLst>
                        <a:ext uri="{28A0092B-C50C-407E-A947-70E740481C1C}">
                          <a14:useLocalDpi xmlns:a14="http://schemas.microsoft.com/office/drawing/2010/main" val="0"/>
                        </a:ext>
                      </a:extLst>
                    </a:blip>
                    <a:stretch>
                      <a:fillRect/>
                    </a:stretch>
                  </pic:blipFill>
                  <pic:spPr bwMode="auto">
                    <a:xfrm>
                      <a:off x="0" y="0"/>
                      <a:ext cx="12827020" cy="9066529"/>
                    </a:xfrm>
                    <a:prstGeom prst="rect">
                      <a:avLst/>
                    </a:prstGeom>
                    <a:noFill/>
                    <a:ln>
                      <a:noFill/>
                    </a:ln>
                  </pic:spPr>
                </pic:pic>
              </a:graphicData>
            </a:graphic>
          </wp:inline>
        </w:drawing>
      </w:r>
    </w:p>
    <w:p w:rsidR="000A29FE" w:rsidRDefault="00930624">
      <w:pPr>
        <w:rPr>
          <w:sz w:val="28"/>
          <w:szCs w:val="28"/>
        </w:rPr>
      </w:pPr>
      <w:r>
        <w:rPr>
          <w:noProof/>
          <w:sz w:val="28"/>
          <w:szCs w:val="28"/>
        </w:rPr>
        <w:lastRenderedPageBreak/>
        <w:drawing>
          <wp:inline distT="0" distB="0" distL="0" distR="0">
            <wp:extent cx="12827020" cy="9066529"/>
            <wp:effectExtent l="0" t="0" r="0" b="190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12827020" cy="9066529"/>
                    </a:xfrm>
                    <a:prstGeom prst="rect">
                      <a:avLst/>
                    </a:prstGeom>
                    <a:noFill/>
                    <a:ln>
                      <a:noFill/>
                    </a:ln>
                  </pic:spPr>
                </pic:pic>
              </a:graphicData>
            </a:graphic>
          </wp:inline>
        </w:drawing>
      </w:r>
    </w:p>
    <w:p w:rsidR="000A29FE" w:rsidRDefault="00930624">
      <w:pPr>
        <w:rPr>
          <w:sz w:val="28"/>
          <w:szCs w:val="28"/>
        </w:rPr>
      </w:pPr>
      <w:r>
        <w:rPr>
          <w:noProof/>
          <w:sz w:val="28"/>
          <w:szCs w:val="28"/>
        </w:rPr>
        <w:lastRenderedPageBreak/>
        <w:drawing>
          <wp:inline distT="0" distB="0" distL="0" distR="0">
            <wp:extent cx="12827020" cy="9066529"/>
            <wp:effectExtent l="0" t="0" r="0" b="190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7" cstate="print">
                      <a:extLst>
                        <a:ext uri="{28A0092B-C50C-407E-A947-70E740481C1C}">
                          <a14:useLocalDpi xmlns:a14="http://schemas.microsoft.com/office/drawing/2010/main" val="0"/>
                        </a:ext>
                      </a:extLst>
                    </a:blip>
                    <a:stretch>
                      <a:fillRect/>
                    </a:stretch>
                  </pic:blipFill>
                  <pic:spPr bwMode="auto">
                    <a:xfrm>
                      <a:off x="0" y="0"/>
                      <a:ext cx="12827020" cy="9066529"/>
                    </a:xfrm>
                    <a:prstGeom prst="rect">
                      <a:avLst/>
                    </a:prstGeom>
                    <a:noFill/>
                    <a:ln>
                      <a:noFill/>
                    </a:ln>
                  </pic:spPr>
                </pic:pic>
              </a:graphicData>
            </a:graphic>
          </wp:inline>
        </w:drawing>
      </w:r>
    </w:p>
    <w:p w:rsidR="000A29FE" w:rsidRDefault="00E03B04">
      <w:pPr>
        <w:rPr>
          <w:sz w:val="28"/>
          <w:szCs w:val="28"/>
        </w:rPr>
      </w:pPr>
      <w:r>
        <w:rPr>
          <w:noProof/>
          <w:sz w:val="28"/>
          <w:szCs w:val="28"/>
        </w:rPr>
        <w:lastRenderedPageBreak/>
        <w:drawing>
          <wp:anchor distT="0" distB="0" distL="114300" distR="114300" simplePos="0" relativeHeight="251674624" behindDoc="1" locked="0" layoutInCell="1" allowOverlap="1">
            <wp:simplePos x="0" y="0"/>
            <wp:positionH relativeFrom="column">
              <wp:posOffset>-6441</wp:posOffset>
            </wp:positionH>
            <wp:positionV relativeFrom="paragraph">
              <wp:posOffset>914</wp:posOffset>
            </wp:positionV>
            <wp:extent cx="12827000" cy="9066515"/>
            <wp:effectExtent l="0" t="0" r="0" b="1905"/>
            <wp:wrapNone/>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8" cstate="print">
                      <a:extLst>
                        <a:ext uri="{28A0092B-C50C-407E-A947-70E740481C1C}">
                          <a14:useLocalDpi xmlns:a14="http://schemas.microsoft.com/office/drawing/2010/main" val="0"/>
                        </a:ext>
                      </a:extLst>
                    </a:blip>
                    <a:stretch>
                      <a:fillRect/>
                    </a:stretch>
                  </pic:blipFill>
                  <pic:spPr bwMode="auto">
                    <a:xfrm>
                      <a:off x="0" y="0"/>
                      <a:ext cx="12827000" cy="9066515"/>
                    </a:xfrm>
                    <a:prstGeom prst="rect">
                      <a:avLst/>
                    </a:prstGeom>
                    <a:noFill/>
                    <a:ln>
                      <a:noFill/>
                    </a:ln>
                  </pic:spPr>
                </pic:pic>
              </a:graphicData>
            </a:graphic>
          </wp:anchor>
        </w:drawing>
      </w:r>
    </w:p>
    <w:p w:rsidR="000A29FE" w:rsidRDefault="000A29FE">
      <w:pPr>
        <w:rPr>
          <w:sz w:val="28"/>
          <w:szCs w:val="28"/>
        </w:rPr>
      </w:pPr>
    </w:p>
    <w:p w:rsidR="000A29FE" w:rsidRDefault="000A29FE">
      <w:pPr>
        <w:rPr>
          <w:sz w:val="28"/>
          <w:szCs w:val="28"/>
        </w:rPr>
      </w:pPr>
    </w:p>
    <w:p w:rsidR="000A29FE" w:rsidRDefault="000A29FE">
      <w:pPr>
        <w:rPr>
          <w:sz w:val="28"/>
          <w:szCs w:val="28"/>
        </w:rPr>
      </w:pPr>
    </w:p>
    <w:p w:rsidR="000A29FE" w:rsidRDefault="000A29FE">
      <w:pPr>
        <w:rPr>
          <w:sz w:val="28"/>
          <w:szCs w:val="28"/>
        </w:rPr>
      </w:pPr>
    </w:p>
    <w:p w:rsidR="000A29FE" w:rsidRDefault="000A29FE">
      <w:pPr>
        <w:rPr>
          <w:sz w:val="28"/>
          <w:szCs w:val="28"/>
        </w:rPr>
      </w:pPr>
    </w:p>
    <w:p w:rsidR="000A29FE" w:rsidRDefault="000A29FE">
      <w:pPr>
        <w:rPr>
          <w:sz w:val="28"/>
          <w:szCs w:val="28"/>
        </w:rPr>
      </w:pPr>
    </w:p>
    <w:p w:rsidR="00F35702" w:rsidRDefault="00F35702" w:rsidP="00F35702">
      <w:pPr>
        <w:rPr>
          <w:sz w:val="28"/>
          <w:szCs w:val="28"/>
        </w:rPr>
      </w:pPr>
    </w:p>
    <w:p w:rsidR="006840E7" w:rsidRDefault="006840E7">
      <w:pPr>
        <w:rPr>
          <w:noProof/>
          <w:sz w:val="28"/>
          <w:szCs w:val="28"/>
        </w:rPr>
      </w:pPr>
    </w:p>
    <w:p w:rsidR="00930624" w:rsidRDefault="00930624">
      <w:pPr>
        <w:rPr>
          <w:noProof/>
          <w:sz w:val="28"/>
          <w:szCs w:val="28"/>
        </w:rPr>
      </w:pPr>
    </w:p>
    <w:p w:rsidR="00930624" w:rsidRDefault="00930624">
      <w:pPr>
        <w:rPr>
          <w:noProof/>
          <w:sz w:val="28"/>
          <w:szCs w:val="28"/>
        </w:rPr>
      </w:pPr>
    </w:p>
    <w:p w:rsidR="00930624" w:rsidRDefault="00930624">
      <w:pPr>
        <w:rPr>
          <w:noProof/>
          <w:sz w:val="28"/>
          <w:szCs w:val="28"/>
        </w:rPr>
      </w:pPr>
    </w:p>
    <w:p w:rsidR="00930624" w:rsidRDefault="00930624">
      <w:pPr>
        <w:rPr>
          <w:noProof/>
          <w:sz w:val="28"/>
          <w:szCs w:val="28"/>
        </w:rPr>
      </w:pPr>
    </w:p>
    <w:p w:rsidR="00930624" w:rsidRDefault="00930624">
      <w:pPr>
        <w:rPr>
          <w:noProof/>
          <w:sz w:val="28"/>
          <w:szCs w:val="28"/>
        </w:rPr>
      </w:pPr>
    </w:p>
    <w:p w:rsidR="00930624" w:rsidRDefault="00930624">
      <w:pPr>
        <w:rPr>
          <w:noProof/>
          <w:sz w:val="28"/>
          <w:szCs w:val="28"/>
        </w:rPr>
      </w:pPr>
    </w:p>
    <w:p w:rsidR="00930624" w:rsidRDefault="00930624">
      <w:pPr>
        <w:rPr>
          <w:noProof/>
          <w:sz w:val="28"/>
          <w:szCs w:val="28"/>
        </w:rPr>
      </w:pPr>
    </w:p>
    <w:p w:rsidR="00930624" w:rsidRDefault="00930624">
      <w:pPr>
        <w:rPr>
          <w:noProof/>
          <w:sz w:val="28"/>
          <w:szCs w:val="28"/>
        </w:rPr>
      </w:pPr>
    </w:p>
    <w:p w:rsidR="00930624" w:rsidRDefault="00930624">
      <w:pPr>
        <w:rPr>
          <w:noProof/>
          <w:sz w:val="28"/>
          <w:szCs w:val="28"/>
        </w:rPr>
      </w:pPr>
    </w:p>
    <w:p w:rsidR="00930624" w:rsidRDefault="00930624">
      <w:pPr>
        <w:rPr>
          <w:noProof/>
          <w:sz w:val="28"/>
          <w:szCs w:val="28"/>
        </w:rPr>
      </w:pPr>
    </w:p>
    <w:p w:rsidR="00930624" w:rsidRDefault="00930624">
      <w:pPr>
        <w:rPr>
          <w:noProof/>
          <w:sz w:val="28"/>
          <w:szCs w:val="28"/>
        </w:rPr>
      </w:pPr>
    </w:p>
    <w:p w:rsidR="00930624" w:rsidRDefault="00930624">
      <w:pPr>
        <w:rPr>
          <w:noProof/>
          <w:sz w:val="28"/>
          <w:szCs w:val="28"/>
        </w:rPr>
      </w:pPr>
    </w:p>
    <w:p w:rsidR="00930624" w:rsidRDefault="00930624">
      <w:pPr>
        <w:rPr>
          <w:noProof/>
          <w:sz w:val="28"/>
          <w:szCs w:val="28"/>
        </w:rPr>
      </w:pPr>
    </w:p>
    <w:p w:rsidR="00930624" w:rsidRDefault="00930624">
      <w:pPr>
        <w:rPr>
          <w:noProof/>
          <w:sz w:val="28"/>
          <w:szCs w:val="28"/>
        </w:rPr>
      </w:pPr>
    </w:p>
    <w:p w:rsidR="00930624" w:rsidRDefault="00930624">
      <w:pPr>
        <w:rPr>
          <w:noProof/>
          <w:sz w:val="28"/>
          <w:szCs w:val="28"/>
        </w:rPr>
      </w:pPr>
    </w:p>
    <w:p w:rsidR="00930624" w:rsidRDefault="00930624">
      <w:pPr>
        <w:rPr>
          <w:noProof/>
          <w:sz w:val="28"/>
          <w:szCs w:val="28"/>
        </w:rPr>
      </w:pPr>
    </w:p>
    <w:p w:rsidR="00930624" w:rsidRDefault="00930624">
      <w:pPr>
        <w:rPr>
          <w:noProof/>
          <w:sz w:val="28"/>
          <w:szCs w:val="28"/>
        </w:rPr>
      </w:pPr>
    </w:p>
    <w:p w:rsidR="00930624" w:rsidRDefault="00930624">
      <w:pPr>
        <w:rPr>
          <w:noProof/>
          <w:sz w:val="28"/>
          <w:szCs w:val="28"/>
        </w:rPr>
      </w:pPr>
    </w:p>
    <w:p w:rsidR="00930624" w:rsidRDefault="00930624">
      <w:pPr>
        <w:rPr>
          <w:noProof/>
          <w:sz w:val="28"/>
          <w:szCs w:val="28"/>
        </w:rPr>
      </w:pPr>
    </w:p>
    <w:p w:rsidR="00930624" w:rsidRDefault="00930624">
      <w:pPr>
        <w:rPr>
          <w:noProof/>
          <w:sz w:val="28"/>
          <w:szCs w:val="28"/>
        </w:rPr>
      </w:pPr>
    </w:p>
    <w:p w:rsidR="00930624" w:rsidRDefault="00930624">
      <w:pPr>
        <w:rPr>
          <w:noProof/>
          <w:sz w:val="28"/>
          <w:szCs w:val="28"/>
        </w:rPr>
      </w:pPr>
    </w:p>
    <w:p w:rsidR="00930624" w:rsidRDefault="00930624">
      <w:pPr>
        <w:rPr>
          <w:noProof/>
          <w:sz w:val="28"/>
          <w:szCs w:val="28"/>
        </w:rPr>
      </w:pPr>
    </w:p>
    <w:p w:rsidR="00930624" w:rsidRDefault="00930624">
      <w:pPr>
        <w:rPr>
          <w:noProof/>
          <w:sz w:val="28"/>
          <w:szCs w:val="28"/>
        </w:rPr>
      </w:pPr>
    </w:p>
    <w:p w:rsidR="00930624" w:rsidRDefault="00930624">
      <w:pPr>
        <w:rPr>
          <w:noProof/>
          <w:sz w:val="28"/>
          <w:szCs w:val="28"/>
        </w:rPr>
      </w:pPr>
    </w:p>
    <w:p w:rsidR="00930624" w:rsidRDefault="00930624">
      <w:pPr>
        <w:rPr>
          <w:noProof/>
          <w:sz w:val="28"/>
          <w:szCs w:val="28"/>
        </w:rPr>
      </w:pPr>
    </w:p>
    <w:p w:rsidR="00930624" w:rsidRDefault="00930624">
      <w:pPr>
        <w:rPr>
          <w:noProof/>
          <w:sz w:val="28"/>
          <w:szCs w:val="28"/>
        </w:rPr>
      </w:pPr>
    </w:p>
    <w:p w:rsidR="00930624" w:rsidRDefault="00930624">
      <w:pPr>
        <w:rPr>
          <w:noProof/>
          <w:sz w:val="28"/>
          <w:szCs w:val="28"/>
        </w:rPr>
      </w:pPr>
    </w:p>
    <w:p w:rsidR="00930624" w:rsidRDefault="00930624">
      <w:pPr>
        <w:rPr>
          <w:noProof/>
          <w:sz w:val="28"/>
          <w:szCs w:val="28"/>
        </w:rPr>
      </w:pPr>
    </w:p>
    <w:p w:rsidR="00930624" w:rsidRDefault="00930624">
      <w:pPr>
        <w:rPr>
          <w:noProof/>
          <w:sz w:val="28"/>
          <w:szCs w:val="28"/>
        </w:rPr>
      </w:pPr>
    </w:p>
    <w:p w:rsidR="00930624" w:rsidRDefault="00930624">
      <w:pPr>
        <w:rPr>
          <w:noProof/>
          <w:sz w:val="28"/>
          <w:szCs w:val="28"/>
        </w:rPr>
      </w:pPr>
    </w:p>
    <w:p w:rsidR="00930624" w:rsidRDefault="00930624">
      <w:pPr>
        <w:rPr>
          <w:noProof/>
          <w:sz w:val="28"/>
          <w:szCs w:val="28"/>
        </w:rPr>
      </w:pPr>
    </w:p>
    <w:p w:rsidR="00930624" w:rsidRDefault="00930624">
      <w:pPr>
        <w:rPr>
          <w:noProof/>
          <w:sz w:val="28"/>
          <w:szCs w:val="28"/>
        </w:rPr>
      </w:pPr>
    </w:p>
    <w:p w:rsidR="00930624" w:rsidRDefault="00930624">
      <w:pPr>
        <w:rPr>
          <w:noProof/>
          <w:sz w:val="28"/>
          <w:szCs w:val="28"/>
        </w:rPr>
      </w:pPr>
    </w:p>
    <w:p w:rsidR="00930624" w:rsidRDefault="00930624">
      <w:pPr>
        <w:rPr>
          <w:noProof/>
          <w:sz w:val="28"/>
          <w:szCs w:val="28"/>
        </w:rPr>
      </w:pPr>
    </w:p>
    <w:p w:rsidR="00930624" w:rsidRDefault="00930624">
      <w:pPr>
        <w:rPr>
          <w:noProof/>
          <w:sz w:val="28"/>
          <w:szCs w:val="28"/>
        </w:rPr>
      </w:pPr>
    </w:p>
    <w:p w:rsidR="00CA7886" w:rsidRDefault="00930624">
      <w:pPr>
        <w:rPr>
          <w:noProof/>
          <w:sz w:val="28"/>
          <w:szCs w:val="28"/>
        </w:rPr>
        <w:sectPr w:rsidR="00CA7886" w:rsidSect="0060227D">
          <w:headerReference w:type="first" r:id="rId49"/>
          <w:footerReference w:type="first" r:id="rId50"/>
          <w:pgSz w:w="23814" w:h="16839" w:orient="landscape" w:code="8"/>
          <w:pgMar w:top="1418" w:right="567" w:bottom="1134" w:left="1985" w:header="454" w:footer="510" w:gutter="0"/>
          <w:pgNumType w:start="1"/>
          <w:cols w:space="720"/>
          <w:titlePg/>
          <w:docGrid w:linePitch="272"/>
        </w:sectPr>
      </w:pPr>
      <w:r>
        <w:rPr>
          <w:noProof/>
          <w:sz w:val="28"/>
          <w:szCs w:val="28"/>
        </w:rPr>
        <w:lastRenderedPageBreak/>
        <w:drawing>
          <wp:inline distT="0" distB="0" distL="0" distR="0">
            <wp:extent cx="12827020" cy="9066529"/>
            <wp:effectExtent l="0" t="0" r="0" b="190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1" cstate="print">
                      <a:extLst>
                        <a:ext uri="{28A0092B-C50C-407E-A947-70E740481C1C}">
                          <a14:useLocalDpi xmlns:a14="http://schemas.microsoft.com/office/drawing/2010/main" val="0"/>
                        </a:ext>
                      </a:extLst>
                    </a:blip>
                    <a:stretch>
                      <a:fillRect/>
                    </a:stretch>
                  </pic:blipFill>
                  <pic:spPr bwMode="auto">
                    <a:xfrm>
                      <a:off x="0" y="0"/>
                      <a:ext cx="12827020" cy="9066529"/>
                    </a:xfrm>
                    <a:prstGeom prst="rect">
                      <a:avLst/>
                    </a:prstGeom>
                    <a:noFill/>
                    <a:ln>
                      <a:noFill/>
                    </a:ln>
                  </pic:spPr>
                </pic:pic>
              </a:graphicData>
            </a:graphic>
          </wp:inline>
        </w:drawing>
      </w:r>
    </w:p>
    <w:p w:rsidR="00A238A8" w:rsidRDefault="00660C05" w:rsidP="00E25143">
      <w:pPr>
        <w:jc w:val="center"/>
        <w:rPr>
          <w:noProof/>
          <w:sz w:val="28"/>
          <w:szCs w:val="28"/>
        </w:rPr>
        <w:sectPr w:rsidR="00A238A8" w:rsidSect="00E25143">
          <w:pgSz w:w="23814" w:h="16839" w:orient="landscape" w:code="8"/>
          <w:pgMar w:top="1985" w:right="1418" w:bottom="567" w:left="1134" w:header="454" w:footer="510" w:gutter="0"/>
          <w:pgNumType w:start="1"/>
          <w:cols w:space="720"/>
          <w:titlePg/>
          <w:docGrid w:linePitch="272"/>
        </w:sectPr>
      </w:pPr>
      <w:r>
        <w:rPr>
          <w:noProof/>
          <w:sz w:val="28"/>
          <w:szCs w:val="28"/>
        </w:rPr>
        <w:lastRenderedPageBreak/>
        <w:drawing>
          <wp:inline distT="0" distB="0" distL="0" distR="0">
            <wp:extent cx="5932805" cy="8707755"/>
            <wp:effectExtent l="0" t="0" r="0" b="0"/>
            <wp:docPr id="20" name="Рисунок 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32805" cy="8707755"/>
                    </a:xfrm>
                    <a:prstGeom prst="rect">
                      <a:avLst/>
                    </a:prstGeom>
                    <a:noFill/>
                    <a:ln>
                      <a:noFill/>
                    </a:ln>
                  </pic:spPr>
                </pic:pic>
              </a:graphicData>
            </a:graphic>
          </wp:inline>
        </w:drawing>
      </w:r>
    </w:p>
    <w:p w:rsidR="00E25143" w:rsidRDefault="00660C05" w:rsidP="00371D24">
      <w:pPr>
        <w:jc w:val="center"/>
        <w:rPr>
          <w:noProof/>
          <w:sz w:val="28"/>
          <w:szCs w:val="28"/>
        </w:rPr>
        <w:sectPr w:rsidR="00E25143" w:rsidSect="00E25143">
          <w:pgSz w:w="23814" w:h="16839" w:orient="landscape" w:code="8"/>
          <w:pgMar w:top="1985" w:right="1418" w:bottom="567" w:left="1134" w:header="454" w:footer="510" w:gutter="0"/>
          <w:pgNumType w:start="1"/>
          <w:cols w:space="720"/>
          <w:titlePg/>
          <w:docGrid w:linePitch="272"/>
        </w:sectPr>
      </w:pPr>
      <w:r>
        <w:rPr>
          <w:noProof/>
          <w:sz w:val="28"/>
          <w:szCs w:val="28"/>
        </w:rPr>
        <w:lastRenderedPageBreak/>
        <w:drawing>
          <wp:inline distT="0" distB="0" distL="0" distR="0">
            <wp:extent cx="6113780" cy="9069705"/>
            <wp:effectExtent l="0" t="0" r="1270" b="0"/>
            <wp:docPr id="19" name="Рисунок 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113780" cy="9069705"/>
                    </a:xfrm>
                    <a:prstGeom prst="rect">
                      <a:avLst/>
                    </a:prstGeom>
                    <a:noFill/>
                    <a:ln>
                      <a:noFill/>
                    </a:ln>
                  </pic:spPr>
                </pic:pic>
              </a:graphicData>
            </a:graphic>
          </wp:inline>
        </w:drawing>
      </w:r>
    </w:p>
    <w:p w:rsidR="00930624" w:rsidRDefault="00930624" w:rsidP="00371D24">
      <w:pPr>
        <w:rPr>
          <w:sz w:val="28"/>
          <w:szCs w:val="28"/>
        </w:rPr>
      </w:pPr>
    </w:p>
    <w:sectPr w:rsidR="00930624" w:rsidSect="00667251">
      <w:pgSz w:w="16839" w:h="23814" w:code="8"/>
      <w:pgMar w:top="1418" w:right="567" w:bottom="1134" w:left="1985" w:header="454" w:footer="510" w:gutter="0"/>
      <w:pgNumType w:start="1"/>
      <w:cols w:space="720"/>
      <w:titlePg/>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462CD" w:rsidRDefault="000462CD">
      <w:r>
        <w:separator/>
      </w:r>
    </w:p>
  </w:endnote>
  <w:endnote w:type="continuationSeparator" w:id="0">
    <w:p w:rsidR="000462CD" w:rsidRDefault="000462C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CYR">
    <w:panose1 w:val="020B0604020202020204"/>
    <w:charset w:val="CC"/>
    <w:family w:val="swiss"/>
    <w:pitch w:val="variable"/>
    <w:sig w:usb0="E0002E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tarSymbol">
    <w:altName w:val="Arial Unicode MS"/>
    <w:charset w:val="80"/>
    <w:family w:val="auto"/>
    <w:pitch w:val="default"/>
    <w:sig w:usb0="00000201" w:usb1="00000000" w:usb2="00000000" w:usb3="00000000" w:csb0="00000004" w:csb1="00000000"/>
  </w:font>
  <w:font w:name="Mangal">
    <w:panose1 w:val="00000400000000000000"/>
    <w:charset w:val="01"/>
    <w:family w:val="roman"/>
    <w:notTrueType/>
    <w:pitch w:val="variable"/>
    <w:sig w:usb0="00002000" w:usb1="00000000" w:usb2="00000000" w:usb3="00000000" w:csb0="00000000" w:csb1="00000000"/>
  </w:font>
  <w:font w:name="GaramondNarrowC">
    <w:altName w:val="Courier New"/>
    <w:charset w:val="00"/>
    <w:family w:val="roman"/>
    <w:pitch w:val="variable"/>
    <w:sig w:usb0="00000201" w:usb1="00000000" w:usb2="00000000" w:usb3="00000000" w:csb0="00000004" w:csb1="00000000"/>
  </w:font>
  <w:font w:name="Lucida Sans Unicode">
    <w:panose1 w:val="020B0602030504020204"/>
    <w:charset w:val="CC"/>
    <w:family w:val="swiss"/>
    <w:pitch w:val="variable"/>
    <w:sig w:usb0="80000AFF" w:usb1="0000396B" w:usb2="00000000" w:usb3="00000000" w:csb0="000000BF" w:csb1="00000000"/>
  </w:font>
  <w:font w:name="Cambria">
    <w:panose1 w:val="02040503050406030204"/>
    <w:charset w:val="CC"/>
    <w:family w:val="roman"/>
    <w:pitch w:val="variable"/>
    <w:sig w:usb0="E00006FF" w:usb1="420024FF" w:usb2="02000000" w:usb3="00000000" w:csb0="0000019F" w:csb1="00000000"/>
  </w:font>
  <w:font w:name="PMingLiU">
    <w:altName w:val="新細明體"/>
    <w:panose1 w:val="02010601000101010101"/>
    <w:charset w:val="88"/>
    <w:family w:val="auto"/>
    <w:notTrueType/>
    <w:pitch w:val="variable"/>
    <w:sig w:usb0="00000001" w:usb1="08080000" w:usb2="00000010" w:usb3="00000000" w:csb0="00100000" w:csb1="00000000"/>
  </w:font>
  <w:font w:name="Arial Narrow">
    <w:panose1 w:val="020B0606020202030204"/>
    <w:charset w:val="CC"/>
    <w:family w:val="swiss"/>
    <w:pitch w:val="variable"/>
    <w:sig w:usb0="00000287" w:usb1="00000800" w:usb2="00000000" w:usb3="00000000" w:csb0="0000009F" w:csb1="00000000"/>
  </w:font>
  <w:font w:name="MS Mincho">
    <w:altName w:val="MS Gothic"/>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Ind w:w="-1064" w:type="dxa"/>
      <w:tblLayout w:type="fixed"/>
      <w:tblCellMar>
        <w:left w:w="70" w:type="dxa"/>
        <w:right w:w="70" w:type="dxa"/>
      </w:tblCellMar>
      <w:tblLook w:val="0000" w:firstRow="0" w:lastRow="0" w:firstColumn="0" w:lastColumn="0" w:noHBand="0" w:noVBand="0"/>
    </w:tblPr>
    <w:tblGrid>
      <w:gridCol w:w="567"/>
      <w:gridCol w:w="592"/>
      <w:gridCol w:w="591"/>
      <w:gridCol w:w="591"/>
      <w:gridCol w:w="920"/>
      <w:gridCol w:w="647"/>
      <w:gridCol w:w="6015"/>
      <w:gridCol w:w="567"/>
    </w:tblGrid>
    <w:tr w:rsidR="005C6244">
      <w:trPr>
        <w:trHeight w:hRule="exact" w:val="284"/>
      </w:trPr>
      <w:tc>
        <w:tcPr>
          <w:tcW w:w="567" w:type="dxa"/>
          <w:tcBorders>
            <w:top w:val="single" w:sz="18" w:space="0" w:color="auto"/>
            <w:right w:val="single" w:sz="18" w:space="0" w:color="auto"/>
          </w:tcBorders>
        </w:tcPr>
        <w:p w:rsidR="005C6244" w:rsidRPr="00253751" w:rsidRDefault="005C6244">
          <w:pPr>
            <w:pStyle w:val="a9"/>
          </w:pPr>
        </w:p>
      </w:tc>
      <w:tc>
        <w:tcPr>
          <w:tcW w:w="592" w:type="dxa"/>
          <w:tcBorders>
            <w:top w:val="single" w:sz="18" w:space="0" w:color="auto"/>
            <w:left w:val="nil"/>
            <w:bottom w:val="single" w:sz="6" w:space="0" w:color="auto"/>
          </w:tcBorders>
        </w:tcPr>
        <w:p w:rsidR="005C6244" w:rsidRPr="00253751" w:rsidRDefault="005C6244">
          <w:pPr>
            <w:pStyle w:val="a9"/>
          </w:pPr>
        </w:p>
      </w:tc>
      <w:tc>
        <w:tcPr>
          <w:tcW w:w="591" w:type="dxa"/>
          <w:tcBorders>
            <w:top w:val="single" w:sz="18" w:space="0" w:color="auto"/>
            <w:left w:val="single" w:sz="18" w:space="0" w:color="auto"/>
            <w:bottom w:val="single" w:sz="6" w:space="0" w:color="auto"/>
            <w:right w:val="single" w:sz="18" w:space="0" w:color="auto"/>
          </w:tcBorders>
        </w:tcPr>
        <w:p w:rsidR="005C6244" w:rsidRPr="00253751" w:rsidRDefault="005C6244">
          <w:pPr>
            <w:pStyle w:val="a9"/>
          </w:pPr>
        </w:p>
      </w:tc>
      <w:tc>
        <w:tcPr>
          <w:tcW w:w="591" w:type="dxa"/>
          <w:tcBorders>
            <w:top w:val="single" w:sz="18" w:space="0" w:color="auto"/>
            <w:left w:val="nil"/>
            <w:bottom w:val="single" w:sz="6" w:space="0" w:color="auto"/>
          </w:tcBorders>
        </w:tcPr>
        <w:p w:rsidR="005C6244" w:rsidRPr="00253751" w:rsidRDefault="005C6244">
          <w:pPr>
            <w:pStyle w:val="a9"/>
          </w:pPr>
        </w:p>
      </w:tc>
      <w:tc>
        <w:tcPr>
          <w:tcW w:w="920" w:type="dxa"/>
          <w:tcBorders>
            <w:top w:val="single" w:sz="18" w:space="0" w:color="auto"/>
            <w:left w:val="single" w:sz="18" w:space="0" w:color="auto"/>
            <w:bottom w:val="single" w:sz="6" w:space="0" w:color="auto"/>
            <w:right w:val="single" w:sz="18" w:space="0" w:color="auto"/>
          </w:tcBorders>
        </w:tcPr>
        <w:p w:rsidR="005C6244" w:rsidRPr="00253751" w:rsidRDefault="005C6244">
          <w:pPr>
            <w:pStyle w:val="a9"/>
          </w:pPr>
        </w:p>
      </w:tc>
      <w:tc>
        <w:tcPr>
          <w:tcW w:w="647" w:type="dxa"/>
          <w:tcBorders>
            <w:top w:val="single" w:sz="18" w:space="0" w:color="auto"/>
            <w:left w:val="nil"/>
            <w:bottom w:val="single" w:sz="6" w:space="0" w:color="auto"/>
            <w:right w:val="single" w:sz="18" w:space="0" w:color="auto"/>
          </w:tcBorders>
        </w:tcPr>
        <w:p w:rsidR="005C6244" w:rsidRPr="00253751" w:rsidRDefault="005C6244">
          <w:pPr>
            <w:pStyle w:val="a9"/>
          </w:pPr>
        </w:p>
      </w:tc>
      <w:tc>
        <w:tcPr>
          <w:tcW w:w="6015" w:type="dxa"/>
          <w:tcBorders>
            <w:top w:val="single" w:sz="18" w:space="0" w:color="auto"/>
            <w:left w:val="nil"/>
          </w:tcBorders>
        </w:tcPr>
        <w:p w:rsidR="005C6244" w:rsidRPr="00253751" w:rsidRDefault="005C6244">
          <w:pPr>
            <w:pStyle w:val="a9"/>
          </w:pPr>
        </w:p>
      </w:tc>
      <w:tc>
        <w:tcPr>
          <w:tcW w:w="567" w:type="dxa"/>
          <w:tcBorders>
            <w:top w:val="single" w:sz="18" w:space="0" w:color="auto"/>
            <w:left w:val="single" w:sz="18" w:space="0" w:color="auto"/>
            <w:bottom w:val="single" w:sz="18" w:space="0" w:color="auto"/>
            <w:right w:val="single" w:sz="18" w:space="0" w:color="auto"/>
          </w:tcBorders>
        </w:tcPr>
        <w:p w:rsidR="005C6244" w:rsidRPr="00253751" w:rsidRDefault="005C6244">
          <w:pPr>
            <w:pStyle w:val="a9"/>
            <w:ind w:right="-71"/>
          </w:pPr>
          <w:r w:rsidRPr="00253751">
            <w:rPr>
              <w:sz w:val="18"/>
            </w:rPr>
            <w:t>Лист</w:t>
          </w:r>
        </w:p>
      </w:tc>
    </w:tr>
    <w:tr w:rsidR="005C6244">
      <w:trPr>
        <w:trHeight w:hRule="exact" w:val="284"/>
      </w:trPr>
      <w:tc>
        <w:tcPr>
          <w:tcW w:w="567" w:type="dxa"/>
          <w:tcBorders>
            <w:top w:val="single" w:sz="6" w:space="0" w:color="auto"/>
            <w:right w:val="single" w:sz="18" w:space="0" w:color="auto"/>
          </w:tcBorders>
        </w:tcPr>
        <w:p w:rsidR="005C6244" w:rsidRPr="00253751" w:rsidRDefault="005C6244">
          <w:pPr>
            <w:pStyle w:val="a9"/>
            <w:ind w:left="-70"/>
          </w:pPr>
        </w:p>
      </w:tc>
      <w:tc>
        <w:tcPr>
          <w:tcW w:w="592" w:type="dxa"/>
          <w:tcBorders>
            <w:left w:val="nil"/>
          </w:tcBorders>
        </w:tcPr>
        <w:p w:rsidR="005C6244" w:rsidRPr="00253751" w:rsidRDefault="005C6244">
          <w:pPr>
            <w:pStyle w:val="a9"/>
          </w:pPr>
        </w:p>
      </w:tc>
      <w:tc>
        <w:tcPr>
          <w:tcW w:w="591" w:type="dxa"/>
          <w:tcBorders>
            <w:left w:val="single" w:sz="18" w:space="0" w:color="auto"/>
            <w:right w:val="single" w:sz="18" w:space="0" w:color="auto"/>
          </w:tcBorders>
        </w:tcPr>
        <w:p w:rsidR="005C6244" w:rsidRPr="00253751" w:rsidRDefault="005C6244">
          <w:pPr>
            <w:pStyle w:val="a9"/>
          </w:pPr>
        </w:p>
      </w:tc>
      <w:tc>
        <w:tcPr>
          <w:tcW w:w="591" w:type="dxa"/>
          <w:tcBorders>
            <w:left w:val="nil"/>
          </w:tcBorders>
        </w:tcPr>
        <w:p w:rsidR="005C6244" w:rsidRPr="00253751" w:rsidRDefault="005C6244">
          <w:pPr>
            <w:pStyle w:val="a9"/>
          </w:pPr>
        </w:p>
      </w:tc>
      <w:tc>
        <w:tcPr>
          <w:tcW w:w="920" w:type="dxa"/>
          <w:tcBorders>
            <w:left w:val="single" w:sz="18" w:space="0" w:color="auto"/>
            <w:right w:val="single" w:sz="18" w:space="0" w:color="auto"/>
          </w:tcBorders>
        </w:tcPr>
        <w:p w:rsidR="005C6244" w:rsidRPr="00253751" w:rsidRDefault="005C6244">
          <w:pPr>
            <w:pStyle w:val="a9"/>
          </w:pPr>
        </w:p>
      </w:tc>
      <w:tc>
        <w:tcPr>
          <w:tcW w:w="647" w:type="dxa"/>
          <w:tcBorders>
            <w:left w:val="nil"/>
            <w:right w:val="single" w:sz="18" w:space="0" w:color="auto"/>
          </w:tcBorders>
        </w:tcPr>
        <w:p w:rsidR="005C6244" w:rsidRPr="00253751" w:rsidRDefault="005C6244">
          <w:pPr>
            <w:pStyle w:val="a9"/>
          </w:pPr>
        </w:p>
      </w:tc>
      <w:tc>
        <w:tcPr>
          <w:tcW w:w="6015" w:type="dxa"/>
          <w:tcBorders>
            <w:left w:val="nil"/>
          </w:tcBorders>
        </w:tcPr>
        <w:p w:rsidR="005C6244" w:rsidRPr="00253751" w:rsidRDefault="005C6244">
          <w:pPr>
            <w:pStyle w:val="a9"/>
          </w:pPr>
        </w:p>
      </w:tc>
      <w:tc>
        <w:tcPr>
          <w:tcW w:w="567" w:type="dxa"/>
          <w:tcBorders>
            <w:left w:val="single" w:sz="18" w:space="0" w:color="auto"/>
            <w:right w:val="single" w:sz="18" w:space="0" w:color="auto"/>
          </w:tcBorders>
        </w:tcPr>
        <w:p w:rsidR="005C6244" w:rsidRPr="00253751" w:rsidRDefault="005C6244">
          <w:pPr>
            <w:pStyle w:val="a9"/>
            <w:ind w:right="-71"/>
            <w:jc w:val="center"/>
          </w:pPr>
          <w:r w:rsidRPr="00253751">
            <w:rPr>
              <w:rStyle w:val="ab"/>
            </w:rPr>
            <w:fldChar w:fldCharType="begin"/>
          </w:r>
          <w:r w:rsidRPr="00253751">
            <w:rPr>
              <w:rStyle w:val="ab"/>
            </w:rPr>
            <w:instrText xml:space="preserve"> PAGE </w:instrText>
          </w:r>
          <w:r w:rsidRPr="00253751">
            <w:rPr>
              <w:rStyle w:val="ab"/>
            </w:rPr>
            <w:fldChar w:fldCharType="separate"/>
          </w:r>
          <w:r w:rsidRPr="00253751">
            <w:rPr>
              <w:rStyle w:val="ab"/>
            </w:rPr>
            <w:t>2</w:t>
          </w:r>
          <w:r w:rsidRPr="00253751">
            <w:rPr>
              <w:rStyle w:val="ab"/>
            </w:rPr>
            <w:fldChar w:fldCharType="end"/>
          </w:r>
        </w:p>
      </w:tc>
    </w:tr>
    <w:tr w:rsidR="005C6244">
      <w:trPr>
        <w:trHeight w:hRule="exact" w:val="284"/>
      </w:trPr>
      <w:tc>
        <w:tcPr>
          <w:tcW w:w="567" w:type="dxa"/>
          <w:tcBorders>
            <w:top w:val="single" w:sz="18" w:space="0" w:color="auto"/>
            <w:bottom w:val="single" w:sz="18" w:space="0" w:color="auto"/>
            <w:right w:val="single" w:sz="18" w:space="0" w:color="auto"/>
          </w:tcBorders>
        </w:tcPr>
        <w:p w:rsidR="005C6244" w:rsidRPr="00253751" w:rsidRDefault="005C6244">
          <w:pPr>
            <w:pStyle w:val="a9"/>
            <w:jc w:val="center"/>
            <w:rPr>
              <w:sz w:val="16"/>
            </w:rPr>
          </w:pPr>
          <w:r w:rsidRPr="00253751">
            <w:rPr>
              <w:sz w:val="16"/>
            </w:rPr>
            <w:t>Изм.</w:t>
          </w:r>
        </w:p>
      </w:tc>
      <w:tc>
        <w:tcPr>
          <w:tcW w:w="592" w:type="dxa"/>
          <w:tcBorders>
            <w:top w:val="single" w:sz="18" w:space="0" w:color="auto"/>
            <w:left w:val="nil"/>
            <w:bottom w:val="single" w:sz="18" w:space="0" w:color="auto"/>
          </w:tcBorders>
        </w:tcPr>
        <w:p w:rsidR="005C6244" w:rsidRPr="00253751" w:rsidRDefault="005C6244">
          <w:pPr>
            <w:pStyle w:val="a9"/>
            <w:ind w:left="-72" w:right="-68" w:firstLine="72"/>
            <w:jc w:val="center"/>
            <w:rPr>
              <w:sz w:val="16"/>
            </w:rPr>
          </w:pPr>
          <w:r w:rsidRPr="00253751">
            <w:rPr>
              <w:sz w:val="16"/>
            </w:rPr>
            <w:t>Колуччч</w:t>
          </w:r>
        </w:p>
      </w:tc>
      <w:tc>
        <w:tcPr>
          <w:tcW w:w="591" w:type="dxa"/>
          <w:tcBorders>
            <w:top w:val="single" w:sz="18" w:space="0" w:color="auto"/>
            <w:left w:val="single" w:sz="18" w:space="0" w:color="auto"/>
            <w:bottom w:val="single" w:sz="18" w:space="0" w:color="auto"/>
            <w:right w:val="single" w:sz="18" w:space="0" w:color="auto"/>
          </w:tcBorders>
        </w:tcPr>
        <w:p w:rsidR="005C6244" w:rsidRPr="00253751" w:rsidRDefault="005C6244">
          <w:pPr>
            <w:pStyle w:val="a9"/>
            <w:jc w:val="center"/>
            <w:rPr>
              <w:sz w:val="16"/>
            </w:rPr>
          </w:pPr>
          <w:r w:rsidRPr="00253751">
            <w:rPr>
              <w:sz w:val="16"/>
            </w:rPr>
            <w:t>Лист</w:t>
          </w:r>
        </w:p>
      </w:tc>
      <w:tc>
        <w:tcPr>
          <w:tcW w:w="591" w:type="dxa"/>
          <w:tcBorders>
            <w:top w:val="single" w:sz="18" w:space="0" w:color="auto"/>
            <w:left w:val="nil"/>
            <w:bottom w:val="single" w:sz="18" w:space="0" w:color="auto"/>
          </w:tcBorders>
        </w:tcPr>
        <w:p w:rsidR="005C6244" w:rsidRPr="00253751" w:rsidRDefault="005C6244">
          <w:pPr>
            <w:pStyle w:val="a9"/>
            <w:jc w:val="center"/>
            <w:rPr>
              <w:sz w:val="16"/>
            </w:rPr>
          </w:pPr>
          <w:r w:rsidRPr="00253751">
            <w:rPr>
              <w:sz w:val="16"/>
            </w:rPr>
            <w:t>№док</w:t>
          </w:r>
        </w:p>
      </w:tc>
      <w:tc>
        <w:tcPr>
          <w:tcW w:w="920" w:type="dxa"/>
          <w:tcBorders>
            <w:top w:val="single" w:sz="18" w:space="0" w:color="auto"/>
            <w:left w:val="single" w:sz="18" w:space="0" w:color="auto"/>
            <w:bottom w:val="single" w:sz="18" w:space="0" w:color="auto"/>
            <w:right w:val="single" w:sz="18" w:space="0" w:color="auto"/>
          </w:tcBorders>
        </w:tcPr>
        <w:p w:rsidR="005C6244" w:rsidRPr="00253751" w:rsidRDefault="005C6244">
          <w:pPr>
            <w:pStyle w:val="a9"/>
            <w:jc w:val="center"/>
            <w:rPr>
              <w:sz w:val="16"/>
            </w:rPr>
          </w:pPr>
          <w:r w:rsidRPr="00253751">
            <w:rPr>
              <w:sz w:val="16"/>
            </w:rPr>
            <w:t>Подп.</w:t>
          </w:r>
        </w:p>
      </w:tc>
      <w:tc>
        <w:tcPr>
          <w:tcW w:w="647" w:type="dxa"/>
          <w:tcBorders>
            <w:top w:val="single" w:sz="18" w:space="0" w:color="auto"/>
            <w:left w:val="nil"/>
            <w:bottom w:val="single" w:sz="18" w:space="0" w:color="auto"/>
            <w:right w:val="single" w:sz="18" w:space="0" w:color="auto"/>
          </w:tcBorders>
        </w:tcPr>
        <w:p w:rsidR="005C6244" w:rsidRPr="00253751" w:rsidRDefault="005C6244">
          <w:pPr>
            <w:pStyle w:val="a9"/>
            <w:rPr>
              <w:sz w:val="16"/>
            </w:rPr>
          </w:pPr>
          <w:r w:rsidRPr="00253751">
            <w:rPr>
              <w:sz w:val="16"/>
            </w:rPr>
            <w:t>Дата</w:t>
          </w:r>
        </w:p>
      </w:tc>
      <w:tc>
        <w:tcPr>
          <w:tcW w:w="6015" w:type="dxa"/>
          <w:tcBorders>
            <w:left w:val="nil"/>
            <w:bottom w:val="single" w:sz="18" w:space="0" w:color="auto"/>
          </w:tcBorders>
        </w:tcPr>
        <w:p w:rsidR="005C6244" w:rsidRPr="00253751" w:rsidRDefault="005C6244">
          <w:pPr>
            <w:pStyle w:val="a9"/>
            <w:rPr>
              <w:sz w:val="16"/>
            </w:rPr>
          </w:pPr>
        </w:p>
      </w:tc>
      <w:tc>
        <w:tcPr>
          <w:tcW w:w="567" w:type="dxa"/>
          <w:tcBorders>
            <w:left w:val="single" w:sz="18" w:space="0" w:color="auto"/>
            <w:bottom w:val="single" w:sz="18" w:space="0" w:color="auto"/>
            <w:right w:val="single" w:sz="18" w:space="0" w:color="auto"/>
          </w:tcBorders>
        </w:tcPr>
        <w:p w:rsidR="005C6244" w:rsidRPr="00253751" w:rsidRDefault="005C6244">
          <w:pPr>
            <w:pStyle w:val="a9"/>
            <w:ind w:right="-71"/>
            <w:rPr>
              <w:sz w:val="16"/>
            </w:rPr>
          </w:pPr>
        </w:p>
      </w:tc>
    </w:tr>
  </w:tbl>
  <w:p w:rsidR="005C6244" w:rsidRDefault="005C6244">
    <w:pPr>
      <w:pStyle w:val="a9"/>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C6244" w:rsidRDefault="005C6244">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462CD" w:rsidRDefault="000462CD">
      <w:r>
        <w:separator/>
      </w:r>
    </w:p>
  </w:footnote>
  <w:footnote w:type="continuationSeparator" w:id="0">
    <w:p w:rsidR="000462CD" w:rsidRDefault="000462C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C6244" w:rsidRPr="0060227D" w:rsidRDefault="005C6244">
    <w:pPr>
      <w:pStyle w:val="a7"/>
      <w:jc w:val="center"/>
      <w:rPr>
        <w:sz w:val="28"/>
        <w:szCs w:val="28"/>
      </w:rPr>
    </w:pPr>
  </w:p>
  <w:p w:rsidR="005C6244" w:rsidRPr="0060227D" w:rsidRDefault="005C6244">
    <w:pPr>
      <w:pStyle w:val="a7"/>
      <w:jc w:val="center"/>
      <w:rPr>
        <w:sz w:val="28"/>
        <w:szCs w:val="28"/>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C6244" w:rsidRPr="00146824" w:rsidRDefault="005C6244">
    <w:pPr>
      <w:pStyle w:val="a7"/>
      <w:jc w:val="center"/>
      <w:rPr>
        <w:sz w:val="28"/>
        <w:szCs w:val="28"/>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Ind w:w="-1064" w:type="dxa"/>
      <w:tblBorders>
        <w:top w:val="single" w:sz="18" w:space="0" w:color="auto"/>
      </w:tblBorders>
      <w:tblLayout w:type="fixed"/>
      <w:tblCellMar>
        <w:left w:w="70" w:type="dxa"/>
        <w:right w:w="70" w:type="dxa"/>
      </w:tblCellMar>
      <w:tblLook w:val="0000" w:firstRow="0" w:lastRow="0" w:firstColumn="0" w:lastColumn="0" w:noHBand="0" w:noVBand="0"/>
    </w:tblPr>
    <w:tblGrid>
      <w:gridCol w:w="9899"/>
      <w:gridCol w:w="591"/>
    </w:tblGrid>
    <w:tr w:rsidR="005C6244">
      <w:trPr>
        <w:trHeight w:hRule="exact" w:val="567"/>
      </w:trPr>
      <w:tc>
        <w:tcPr>
          <w:tcW w:w="9899" w:type="dxa"/>
          <w:tcBorders>
            <w:right w:val="nil"/>
          </w:tcBorders>
        </w:tcPr>
        <w:p w:rsidR="005C6244" w:rsidRPr="00253751" w:rsidRDefault="00660C05">
          <w:pPr>
            <w:pStyle w:val="a7"/>
            <w:rPr>
              <w:noProof/>
            </w:rPr>
          </w:pPr>
          <w:r>
            <w:rPr>
              <w:noProof/>
            </w:rPr>
            <mc:AlternateContent>
              <mc:Choice Requires="wps">
                <w:drawing>
                  <wp:anchor distT="0" distB="0" distL="114300" distR="114300" simplePos="0" relativeHeight="251657216" behindDoc="0" locked="0" layoutInCell="0" allowOverlap="1">
                    <wp:simplePos x="0" y="0"/>
                    <wp:positionH relativeFrom="margin">
                      <wp:posOffset>-719455</wp:posOffset>
                    </wp:positionH>
                    <wp:positionV relativeFrom="paragraph">
                      <wp:posOffset>-289560</wp:posOffset>
                    </wp:positionV>
                    <wp:extent cx="635" cy="10207625"/>
                    <wp:effectExtent l="0" t="0" r="37465" b="22225"/>
                    <wp:wrapNone/>
                    <wp:docPr id="10"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0207625"/>
                            </a:xfrm>
                            <a:prstGeom prst="line">
                              <a:avLst/>
                            </a:prstGeom>
                            <a:noFill/>
                            <a:ln w="25400">
                              <a:solidFill>
                                <a:srgbClr val="000000"/>
                              </a:solidFill>
                              <a:round/>
                              <a:headEnd type="none" w="sm" len="sm"/>
                              <a:tailEnd type="none" w="sm" len="sm"/>
                            </a:ln>
                            <a:effectLst/>
                          </wps:spPr>
                          <wps:bodyPr/>
                        </wps:wsp>
                      </a:graphicData>
                    </a:graphic>
                    <wp14:sizeRelH relativeFrom="page">
                      <wp14:pctWidth>0</wp14:pctWidth>
                    </wp14:sizeRelH>
                    <wp14:sizeRelV relativeFrom="page">
                      <wp14:pctHeight>0</wp14:pctHeight>
                    </wp14:sizeRelV>
                  </wp:anchor>
                </w:drawing>
              </mc:Choice>
              <mc:Fallback>
                <w:pict>
                  <v:line id="Line 3" o:spid="_x0000_s1026" style="position:absolute;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56.65pt,-22.8pt" to="-56.6pt,78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" o:allowincell="f" strokeweight="2pt">
                    <v:stroke startarrowwidth="narrow" startarrowlength="short" endarrowwidth="narrow" endarrowlength="short"/>
                    <w10:wrap anchorx="margin"/>
                  </v:line>
                </w:pict>
              </mc:Fallback>
            </mc:AlternateContent>
          </w:r>
          <w:r>
            <w:rPr>
              <w:noProof/>
            </w:rPr>
            <mc:AlternateContent>
              <mc:Choice Requires="wps">
                <w:drawing>
                  <wp:anchor distT="0" distB="0" distL="114300" distR="114300" simplePos="0" relativeHeight="251658240" behindDoc="0" locked="0" layoutInCell="0" allowOverlap="1">
                    <wp:simplePos x="0" y="0"/>
                    <wp:positionH relativeFrom="margin">
                      <wp:posOffset>5940425</wp:posOffset>
                    </wp:positionH>
                    <wp:positionV relativeFrom="paragraph">
                      <wp:posOffset>36195</wp:posOffset>
                    </wp:positionV>
                    <wp:extent cx="635" cy="9375140"/>
                    <wp:effectExtent l="0" t="0" r="37465" b="16510"/>
                    <wp:wrapNone/>
                    <wp:docPr id="9"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9375140"/>
                            </a:xfrm>
                            <a:prstGeom prst="line">
                              <a:avLst/>
                            </a:prstGeom>
                            <a:noFill/>
                            <a:ln w="25400">
                              <a:solidFill>
                                <a:srgbClr val="000000"/>
                              </a:solidFill>
                              <a:round/>
                              <a:headEnd type="none" w="sm" len="sm"/>
                              <a:tailEnd type="none" w="sm" len="sm"/>
                            </a:ln>
                            <a:effectLst/>
                          </wps:spPr>
                          <wps:bodyPr/>
                        </wps:wsp>
                      </a:graphicData>
                    </a:graphic>
                    <wp14:sizeRelH relativeFrom="page">
                      <wp14:pctWidth>0</wp14:pctWidth>
                    </wp14:sizeRelH>
                    <wp14:sizeRelV relativeFrom="page">
                      <wp14:pctHeight>0</wp14:pctHeight>
                    </wp14:sizeRelV>
                  </wp:anchor>
                </w:drawing>
              </mc:Choice>
              <mc:Fallback>
                <w:pict>
                  <v:line id="Line 4" o:spid="_x0000_s1026" style="position:absolute;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467.75pt,2.85pt" to="467.8pt,74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" o:allowincell="f" strokeweight="2pt">
                    <v:stroke startarrowwidth="narrow" startarrowlength="short" endarrowwidth="narrow" endarrowlength="short"/>
                    <w10:wrap anchorx="margin"/>
                  </v:line>
                </w:pict>
              </mc:Fallback>
            </mc:AlternateContent>
          </w:r>
        </w:p>
      </w:tc>
      <w:tc>
        <w:tcPr>
          <w:tcW w:w="591" w:type="dxa"/>
          <w:tcBorders>
            <w:top w:val="single" w:sz="18" w:space="0" w:color="auto"/>
            <w:left w:val="single" w:sz="6" w:space="0" w:color="auto"/>
            <w:bottom w:val="single" w:sz="6" w:space="0" w:color="auto"/>
            <w:right w:val="single" w:sz="18" w:space="0" w:color="auto"/>
          </w:tcBorders>
        </w:tcPr>
        <w:p w:rsidR="005C6244" w:rsidRPr="00253751" w:rsidRDefault="005C6244">
          <w:pPr>
            <w:pStyle w:val="a7"/>
            <w:rPr>
              <w:noProof/>
            </w:rPr>
          </w:pPr>
        </w:p>
      </w:tc>
    </w:tr>
  </w:tbl>
  <w:p w:rsidR="005C6244" w:rsidRDefault="005C6244">
    <w:pPr>
      <w:pStyle w:val="a7"/>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C6244" w:rsidRPr="006B6404" w:rsidRDefault="005C6244" w:rsidP="006B6404">
    <w:pPr>
      <w:pStyle w:val="a7"/>
      <w:tabs>
        <w:tab w:val="clear" w:pos="4536"/>
        <w:tab w:val="clear" w:pos="9072"/>
        <w:tab w:val="left" w:pos="3932"/>
      </w:tabs>
      <w:jc w:val="center"/>
      <w:rPr>
        <w:sz w:val="28"/>
        <w:szCs w:val="28"/>
      </w:rPr>
    </w:pPr>
  </w:p>
  <w:p w:rsidR="005C6244" w:rsidRDefault="005C6244"/>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C6244" w:rsidRPr="006B6404" w:rsidRDefault="005C6244" w:rsidP="006B6404">
    <w:pPr>
      <w:pStyle w:val="a7"/>
      <w:tabs>
        <w:tab w:val="clear" w:pos="4536"/>
        <w:tab w:val="clear" w:pos="9072"/>
        <w:tab w:val="left" w:pos="3932"/>
      </w:tabs>
      <w:jc w:val="center"/>
      <w:rPr>
        <w:sz w:val="28"/>
        <w:szCs w:val="28"/>
      </w:rPr>
    </w:pPr>
  </w:p>
  <w:p w:rsidR="005C6244" w:rsidRDefault="005C6244"/>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C6244" w:rsidRDefault="005C6244">
    <w:pPr>
      <w:pStyle w:val="a7"/>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C19615FC"/>
    <w:lvl w:ilvl="0">
      <w:start w:val="1"/>
      <w:numFmt w:val="bullet"/>
      <w:pStyle w:val="2"/>
      <w:lvlText w:val=""/>
      <w:lvlJc w:val="left"/>
      <w:pPr>
        <w:tabs>
          <w:tab w:val="num" w:pos="643"/>
        </w:tabs>
        <w:ind w:left="643" w:hanging="360"/>
      </w:pPr>
      <w:rPr>
        <w:rFonts w:ascii="Symbol" w:hAnsi="Symbol" w:hint="default"/>
      </w:rPr>
    </w:lvl>
  </w:abstractNum>
  <w:abstractNum w:abstractNumId="1">
    <w:nsid w:val="00000002"/>
    <w:multiLevelType w:val="singleLevel"/>
    <w:tmpl w:val="00000002"/>
    <w:name w:val="WW8Num2"/>
    <w:lvl w:ilvl="0">
      <w:start w:val="1"/>
      <w:numFmt w:val="bullet"/>
      <w:lvlText w:val=""/>
      <w:lvlJc w:val="left"/>
      <w:pPr>
        <w:tabs>
          <w:tab w:val="num" w:pos="0"/>
        </w:tabs>
        <w:ind w:left="1429" w:hanging="360"/>
      </w:pPr>
      <w:rPr>
        <w:rFonts w:ascii="Symbol" w:hAnsi="Symbol"/>
      </w:rPr>
    </w:lvl>
  </w:abstractNum>
  <w:abstractNum w:abstractNumId="2">
    <w:nsid w:val="00000003"/>
    <w:multiLevelType w:val="multilevel"/>
    <w:tmpl w:val="00000003"/>
    <w:name w:val="WW8Num3"/>
    <w:lvl w:ilvl="0">
      <w:start w:val="1"/>
      <w:numFmt w:val="none"/>
      <w:suff w:val="nothing"/>
      <w:lvlText w:val=""/>
      <w:lvlJc w:val="left"/>
      <w:pPr>
        <w:tabs>
          <w:tab w:val="num" w:pos="0"/>
        </w:tabs>
        <w:ind w:left="0" w:firstLine="0"/>
      </w:pPr>
    </w:lvl>
    <w:lvl w:ilvl="1">
      <w:start w:val="2"/>
      <w:numFmt w:val="decimal"/>
      <w:suff w:val="nothing"/>
      <w:lvlText w:val="%2"/>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3">
    <w:nsid w:val="00000004"/>
    <w:multiLevelType w:val="singleLevel"/>
    <w:tmpl w:val="00000004"/>
    <w:name w:val="WW8Num4"/>
    <w:lvl w:ilvl="0">
      <w:start w:val="1"/>
      <w:numFmt w:val="bullet"/>
      <w:pStyle w:val="3"/>
      <w:lvlText w:val=""/>
      <w:lvlJc w:val="left"/>
      <w:pPr>
        <w:tabs>
          <w:tab w:val="num" w:pos="1134"/>
        </w:tabs>
        <w:ind w:left="1134" w:hanging="567"/>
      </w:pPr>
      <w:rPr>
        <w:rFonts w:ascii="Symbol" w:hAnsi="Symbol"/>
      </w:rPr>
    </w:lvl>
  </w:abstractNum>
  <w:abstractNum w:abstractNumId="4">
    <w:nsid w:val="00000005"/>
    <w:multiLevelType w:val="singleLevel"/>
    <w:tmpl w:val="00000005"/>
    <w:name w:val="WW8Num15"/>
    <w:lvl w:ilvl="0">
      <w:start w:val="1"/>
      <w:numFmt w:val="decimal"/>
      <w:lvlText w:val="%1."/>
      <w:lvlJc w:val="left"/>
      <w:pPr>
        <w:tabs>
          <w:tab w:val="num" w:pos="-360"/>
        </w:tabs>
        <w:ind w:left="360" w:hanging="360"/>
      </w:pPr>
    </w:lvl>
  </w:abstractNum>
  <w:abstractNum w:abstractNumId="5">
    <w:nsid w:val="0E725206"/>
    <w:multiLevelType w:val="hybridMultilevel"/>
    <w:tmpl w:val="D1B6E1AC"/>
    <w:lvl w:ilvl="0" w:tplc="04190001">
      <w:start w:val="1"/>
      <w:numFmt w:val="bullet"/>
      <w:pStyle w:val="xl25"/>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
    <w:nsid w:val="1028755F"/>
    <w:multiLevelType w:val="multilevel"/>
    <w:tmpl w:val="076E5E1A"/>
    <w:lvl w:ilvl="0">
      <w:start w:val="1"/>
      <w:numFmt w:val="decimal"/>
      <w:pStyle w:val="12"/>
      <w:lvlText w:val="%1"/>
      <w:lvlJc w:val="left"/>
      <w:pPr>
        <w:tabs>
          <w:tab w:val="num" w:pos="2742"/>
        </w:tabs>
        <w:ind w:left="1815" w:firstLine="567"/>
      </w:pPr>
      <w:rPr>
        <w:rFonts w:hint="default"/>
      </w:rPr>
    </w:lvl>
    <w:lvl w:ilvl="1">
      <w:start w:val="1"/>
      <w:numFmt w:val="decimal"/>
      <w:pStyle w:val="13"/>
      <w:lvlText w:val="%1.%2."/>
      <w:lvlJc w:val="left"/>
      <w:pPr>
        <w:tabs>
          <w:tab w:val="num" w:pos="3006"/>
        </w:tabs>
        <w:ind w:left="1985" w:firstLine="397"/>
      </w:pPr>
      <w:rPr>
        <w:rFonts w:hint="default"/>
      </w:rPr>
    </w:lvl>
    <w:lvl w:ilvl="2">
      <w:start w:val="1"/>
      <w:numFmt w:val="decimal"/>
      <w:pStyle w:val="9"/>
      <w:lvlText w:val="%1.%2.%3"/>
      <w:lvlJc w:val="left"/>
      <w:pPr>
        <w:tabs>
          <w:tab w:val="num" w:pos="3102"/>
        </w:tabs>
        <w:ind w:left="1815" w:firstLine="567"/>
      </w:pPr>
      <w:rPr>
        <w:rFonts w:hint="default"/>
      </w:rPr>
    </w:lvl>
    <w:lvl w:ilvl="3">
      <w:start w:val="1"/>
      <w:numFmt w:val="decimal"/>
      <w:lvlText w:val="%1.%2.%3.%4"/>
      <w:lvlJc w:val="left"/>
      <w:pPr>
        <w:tabs>
          <w:tab w:val="num" w:pos="3462"/>
        </w:tabs>
        <w:ind w:left="1815" w:firstLine="567"/>
      </w:pPr>
      <w:rPr>
        <w:rFonts w:hint="default"/>
      </w:rPr>
    </w:lvl>
    <w:lvl w:ilvl="4">
      <w:start w:val="1"/>
      <w:numFmt w:val="decimal"/>
      <w:lvlText w:val="%1.%2.%3.%4.%5"/>
      <w:lvlJc w:val="left"/>
      <w:pPr>
        <w:tabs>
          <w:tab w:val="num" w:pos="3462"/>
        </w:tabs>
        <w:ind w:left="1815" w:firstLine="567"/>
      </w:pPr>
      <w:rPr>
        <w:rFonts w:hint="default"/>
      </w:rPr>
    </w:lvl>
    <w:lvl w:ilvl="5">
      <w:start w:val="1"/>
      <w:numFmt w:val="decimal"/>
      <w:lvlText w:val="%1.%2.%3.%4.%5.%6"/>
      <w:lvlJc w:val="left"/>
      <w:pPr>
        <w:tabs>
          <w:tab w:val="num" w:pos="3822"/>
        </w:tabs>
        <w:ind w:left="1815" w:firstLine="567"/>
      </w:pPr>
      <w:rPr>
        <w:rFonts w:hint="default"/>
      </w:rPr>
    </w:lvl>
    <w:lvl w:ilvl="6">
      <w:start w:val="1"/>
      <w:numFmt w:val="decimal"/>
      <w:lvlText w:val="%1.%2.%3.%4.%5.%6.%7"/>
      <w:lvlJc w:val="left"/>
      <w:pPr>
        <w:tabs>
          <w:tab w:val="num" w:pos="3822"/>
        </w:tabs>
        <w:ind w:left="1815" w:firstLine="567"/>
      </w:pPr>
      <w:rPr>
        <w:rFonts w:hint="default"/>
      </w:rPr>
    </w:lvl>
    <w:lvl w:ilvl="7">
      <w:start w:val="1"/>
      <w:numFmt w:val="decimal"/>
      <w:lvlText w:val="%1.%2.%3.%4.%5.%6.%7.%8"/>
      <w:lvlJc w:val="left"/>
      <w:pPr>
        <w:tabs>
          <w:tab w:val="num" w:pos="4182"/>
        </w:tabs>
        <w:ind w:left="1815" w:firstLine="567"/>
      </w:pPr>
      <w:rPr>
        <w:rFonts w:hint="default"/>
      </w:rPr>
    </w:lvl>
    <w:lvl w:ilvl="8">
      <w:start w:val="1"/>
      <w:numFmt w:val="decimal"/>
      <w:lvlText w:val="%1.%2.%3.%4.%5.%6.%7.%8.%9"/>
      <w:lvlJc w:val="left"/>
      <w:pPr>
        <w:tabs>
          <w:tab w:val="num" w:pos="4182"/>
        </w:tabs>
        <w:ind w:left="1815" w:firstLine="567"/>
      </w:pPr>
      <w:rPr>
        <w:rFonts w:hint="default"/>
      </w:rPr>
    </w:lvl>
  </w:abstractNum>
  <w:abstractNum w:abstractNumId="7">
    <w:nsid w:val="155D446A"/>
    <w:multiLevelType w:val="hybridMultilevel"/>
    <w:tmpl w:val="D5641944"/>
    <w:lvl w:ilvl="0" w:tplc="AD007714">
      <w:start w:val="1"/>
      <w:numFmt w:val="decimal"/>
      <w:lvlText w:val="%1."/>
      <w:lvlJc w:val="left"/>
      <w:pPr>
        <w:ind w:left="1069" w:hanging="360"/>
      </w:pPr>
      <w:rPr>
        <w:rFonts w:hint="default"/>
        <w:color w:val="auto"/>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nsid w:val="19C01957"/>
    <w:multiLevelType w:val="hybridMultilevel"/>
    <w:tmpl w:val="AE6AB9A4"/>
    <w:lvl w:ilvl="0" w:tplc="0CA6BCCA">
      <w:start w:val="1"/>
      <w:numFmt w:val="bullet"/>
      <w:lvlText w:val=""/>
      <w:lvlJc w:val="left"/>
      <w:pPr>
        <w:ind w:left="1855"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56D6D216">
      <w:start w:val="1"/>
      <w:numFmt w:val="bullet"/>
      <w:pStyle w:val="a"/>
      <w:suff w:val="space"/>
      <w:lvlText w:val=""/>
      <w:lvlJc w:val="left"/>
      <w:pPr>
        <w:ind w:left="2160" w:hanging="360"/>
      </w:pPr>
      <w:rPr>
        <w:rFonts w:ascii="Symbol" w:hAnsi="Symbol"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1C115F4B"/>
    <w:multiLevelType w:val="hybridMultilevel"/>
    <w:tmpl w:val="9092A91C"/>
    <w:lvl w:ilvl="0" w:tplc="CFDE183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nsid w:val="2D8D3953"/>
    <w:multiLevelType w:val="hybridMultilevel"/>
    <w:tmpl w:val="DE66A060"/>
    <w:lvl w:ilvl="0" w:tplc="04190001">
      <w:start w:val="1"/>
      <w:numFmt w:val="bullet"/>
      <w:pStyle w:val="a0"/>
      <w:lvlText w:val=""/>
      <w:lvlJc w:val="left"/>
      <w:pPr>
        <w:tabs>
          <w:tab w:val="num" w:pos="1329"/>
        </w:tabs>
        <w:ind w:left="1329" w:hanging="360"/>
      </w:pPr>
      <w:rPr>
        <w:rFonts w:ascii="Symbol" w:hAnsi="Symbol" w:hint="default"/>
      </w:rPr>
    </w:lvl>
    <w:lvl w:ilvl="1" w:tplc="04190003" w:tentative="1">
      <w:start w:val="1"/>
      <w:numFmt w:val="bullet"/>
      <w:lvlText w:val="o"/>
      <w:lvlJc w:val="left"/>
      <w:pPr>
        <w:tabs>
          <w:tab w:val="num" w:pos="2049"/>
        </w:tabs>
        <w:ind w:left="2049" w:hanging="360"/>
      </w:pPr>
      <w:rPr>
        <w:rFonts w:ascii="Courier New" w:hAnsi="Courier New" w:cs="Courier New" w:hint="default"/>
      </w:rPr>
    </w:lvl>
    <w:lvl w:ilvl="2" w:tplc="04190005" w:tentative="1">
      <w:start w:val="1"/>
      <w:numFmt w:val="bullet"/>
      <w:lvlText w:val=""/>
      <w:lvlJc w:val="left"/>
      <w:pPr>
        <w:tabs>
          <w:tab w:val="num" w:pos="2769"/>
        </w:tabs>
        <w:ind w:left="2769" w:hanging="360"/>
      </w:pPr>
      <w:rPr>
        <w:rFonts w:ascii="Wingdings" w:hAnsi="Wingdings" w:hint="default"/>
      </w:rPr>
    </w:lvl>
    <w:lvl w:ilvl="3" w:tplc="04190001" w:tentative="1">
      <w:start w:val="1"/>
      <w:numFmt w:val="bullet"/>
      <w:lvlText w:val=""/>
      <w:lvlJc w:val="left"/>
      <w:pPr>
        <w:tabs>
          <w:tab w:val="num" w:pos="3489"/>
        </w:tabs>
        <w:ind w:left="3489" w:hanging="360"/>
      </w:pPr>
      <w:rPr>
        <w:rFonts w:ascii="Symbol" w:hAnsi="Symbol" w:hint="default"/>
      </w:rPr>
    </w:lvl>
    <w:lvl w:ilvl="4" w:tplc="04190003" w:tentative="1">
      <w:start w:val="1"/>
      <w:numFmt w:val="bullet"/>
      <w:lvlText w:val="o"/>
      <w:lvlJc w:val="left"/>
      <w:pPr>
        <w:tabs>
          <w:tab w:val="num" w:pos="4209"/>
        </w:tabs>
        <w:ind w:left="4209" w:hanging="360"/>
      </w:pPr>
      <w:rPr>
        <w:rFonts w:ascii="Courier New" w:hAnsi="Courier New" w:cs="Courier New" w:hint="default"/>
      </w:rPr>
    </w:lvl>
    <w:lvl w:ilvl="5" w:tplc="04190005" w:tentative="1">
      <w:start w:val="1"/>
      <w:numFmt w:val="bullet"/>
      <w:lvlText w:val=""/>
      <w:lvlJc w:val="left"/>
      <w:pPr>
        <w:tabs>
          <w:tab w:val="num" w:pos="4929"/>
        </w:tabs>
        <w:ind w:left="4929" w:hanging="360"/>
      </w:pPr>
      <w:rPr>
        <w:rFonts w:ascii="Wingdings" w:hAnsi="Wingdings" w:hint="default"/>
      </w:rPr>
    </w:lvl>
    <w:lvl w:ilvl="6" w:tplc="04190001" w:tentative="1">
      <w:start w:val="1"/>
      <w:numFmt w:val="bullet"/>
      <w:lvlText w:val=""/>
      <w:lvlJc w:val="left"/>
      <w:pPr>
        <w:tabs>
          <w:tab w:val="num" w:pos="5649"/>
        </w:tabs>
        <w:ind w:left="5649" w:hanging="360"/>
      </w:pPr>
      <w:rPr>
        <w:rFonts w:ascii="Symbol" w:hAnsi="Symbol" w:hint="default"/>
      </w:rPr>
    </w:lvl>
    <w:lvl w:ilvl="7" w:tplc="04190003" w:tentative="1">
      <w:start w:val="1"/>
      <w:numFmt w:val="bullet"/>
      <w:lvlText w:val="o"/>
      <w:lvlJc w:val="left"/>
      <w:pPr>
        <w:tabs>
          <w:tab w:val="num" w:pos="6369"/>
        </w:tabs>
        <w:ind w:left="6369" w:hanging="360"/>
      </w:pPr>
      <w:rPr>
        <w:rFonts w:ascii="Courier New" w:hAnsi="Courier New" w:cs="Courier New" w:hint="default"/>
      </w:rPr>
    </w:lvl>
    <w:lvl w:ilvl="8" w:tplc="04190005" w:tentative="1">
      <w:start w:val="1"/>
      <w:numFmt w:val="bullet"/>
      <w:lvlText w:val=""/>
      <w:lvlJc w:val="left"/>
      <w:pPr>
        <w:tabs>
          <w:tab w:val="num" w:pos="7089"/>
        </w:tabs>
        <w:ind w:left="7089" w:hanging="360"/>
      </w:pPr>
      <w:rPr>
        <w:rFonts w:ascii="Wingdings" w:hAnsi="Wingdings" w:hint="default"/>
      </w:rPr>
    </w:lvl>
  </w:abstractNum>
  <w:abstractNum w:abstractNumId="11">
    <w:nsid w:val="43EF6117"/>
    <w:multiLevelType w:val="multilevel"/>
    <w:tmpl w:val="17F8FBEC"/>
    <w:lvl w:ilvl="0">
      <w:start w:val="1"/>
      <w:numFmt w:val="decimal"/>
      <w:pStyle w:val="a1"/>
      <w:lvlText w:val="%1"/>
      <w:lvlJc w:val="left"/>
      <w:pPr>
        <w:ind w:left="1495" w:hanging="360"/>
      </w:pPr>
      <w:rPr>
        <w:rFonts w:ascii="Arial" w:hAnsi="Arial" w:hint="default"/>
        <w:b/>
        <w:bCs w:val="0"/>
        <w:i w:val="0"/>
        <w:iCs w:val="0"/>
        <w:caps w:val="0"/>
        <w:smallCaps w:val="0"/>
        <w:strike w:val="0"/>
        <w:dstrike w:val="0"/>
        <w:noProof w:val="0"/>
        <w:vanish w:val="0"/>
        <w:color w:val="000000"/>
        <w:spacing w:val="0"/>
        <w:kern w:val="0"/>
        <w:position w:val="0"/>
        <w:sz w:val="28"/>
        <w:u w:val="none"/>
        <w:vertAlign w:val="baseline"/>
        <w:em w:val="none"/>
      </w:rPr>
    </w:lvl>
    <w:lvl w:ilvl="1">
      <w:start w:val="1"/>
      <w:numFmt w:val="decimal"/>
      <w:suff w:val="space"/>
      <w:lvlText w:val="%1.%2"/>
      <w:lvlJc w:val="left"/>
      <w:pPr>
        <w:ind w:left="0" w:firstLine="0"/>
      </w:pPr>
      <w:rPr>
        <w:rFonts w:hint="default"/>
      </w:rPr>
    </w:lvl>
    <w:lvl w:ilvl="2">
      <w:start w:val="1"/>
      <w:numFmt w:val="decimal"/>
      <w:lvlRestart w:val="0"/>
      <w:suff w:val="space"/>
      <w:lvlText w:val="%1.%2.%3"/>
      <w:lvlJc w:val="center"/>
      <w:pPr>
        <w:ind w:left="0" w:firstLine="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3">
      <w:start w:val="1"/>
      <w:numFmt w:val="decimal"/>
      <w:suff w:val="space"/>
      <w:lvlText w:val="%1.%2.%3.%4"/>
      <w:lvlJc w:val="center"/>
      <w:pPr>
        <w:ind w:left="0" w:firstLine="0"/>
      </w:pPr>
      <w:rPr>
        <w:rFonts w:hint="default"/>
      </w:rPr>
    </w:lvl>
    <w:lvl w:ilvl="4">
      <w:start w:val="1"/>
      <w:numFmt w:val="decimal"/>
      <w:suff w:val="space"/>
      <w:lvlText w:val="%1.%2.%3.%4.%5"/>
      <w:lvlJc w:val="center"/>
      <w:pPr>
        <w:ind w:left="0" w:firstLine="0"/>
      </w:pPr>
      <w:rPr>
        <w:rFonts w:hint="default"/>
      </w:rPr>
    </w:lvl>
    <w:lvl w:ilvl="5">
      <w:start w:val="1"/>
      <w:numFmt w:val="decimal"/>
      <w:suff w:val="space"/>
      <w:lvlText w:val="%1.%2.%3.%4.%5.%6"/>
      <w:lvlJc w:val="center"/>
      <w:pPr>
        <w:ind w:left="0" w:firstLine="0"/>
      </w:pPr>
      <w:rPr>
        <w:rFonts w:hint="default"/>
      </w:rPr>
    </w:lvl>
    <w:lvl w:ilvl="6">
      <w:start w:val="1"/>
      <w:numFmt w:val="decimal"/>
      <w:lvlText w:val="%1.%2.%3.%4.%5.%6.%7"/>
      <w:lvlJc w:val="left"/>
      <w:pPr>
        <w:tabs>
          <w:tab w:val="num" w:pos="1008"/>
        </w:tabs>
        <w:ind w:left="1008" w:hanging="1296"/>
      </w:pPr>
      <w:rPr>
        <w:rFonts w:hint="default"/>
      </w:rPr>
    </w:lvl>
    <w:lvl w:ilvl="7">
      <w:start w:val="1"/>
      <w:numFmt w:val="decimal"/>
      <w:lvlText w:val="%1.%2.%3.%4.%5.%6.%7.%8"/>
      <w:lvlJc w:val="left"/>
      <w:pPr>
        <w:tabs>
          <w:tab w:val="num" w:pos="1152"/>
        </w:tabs>
        <w:ind w:left="1152" w:hanging="1440"/>
      </w:pPr>
      <w:rPr>
        <w:rFonts w:hint="default"/>
      </w:rPr>
    </w:lvl>
    <w:lvl w:ilvl="8">
      <w:start w:val="1"/>
      <w:numFmt w:val="decimal"/>
      <w:lvlText w:val="%1.%2.%3.%4.%5.%6.%7.%8.%9"/>
      <w:lvlJc w:val="left"/>
      <w:pPr>
        <w:tabs>
          <w:tab w:val="num" w:pos="1296"/>
        </w:tabs>
        <w:ind w:left="1296" w:hanging="1584"/>
      </w:pPr>
      <w:rPr>
        <w:rFonts w:hint="default"/>
      </w:rPr>
    </w:lvl>
  </w:abstractNum>
  <w:abstractNum w:abstractNumId="12">
    <w:nsid w:val="4C3547F0"/>
    <w:multiLevelType w:val="hybridMultilevel"/>
    <w:tmpl w:val="6FDAA080"/>
    <w:lvl w:ilvl="0" w:tplc="FF40E1C6">
      <w:start w:val="3"/>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nsid w:val="519E6EAD"/>
    <w:multiLevelType w:val="multilevel"/>
    <w:tmpl w:val="7C648C30"/>
    <w:lvl w:ilvl="0">
      <w:start w:val="1"/>
      <w:numFmt w:val="decimal"/>
      <w:pStyle w:val="21"/>
      <w:lvlText w:val="%1."/>
      <w:lvlJc w:val="left"/>
      <w:pPr>
        <w:ind w:left="420" w:hanging="420"/>
      </w:pPr>
      <w:rPr>
        <w:rFonts w:hint="default"/>
        <w:b/>
      </w:rPr>
    </w:lvl>
    <w:lvl w:ilvl="1">
      <w:start w:val="1"/>
      <w:numFmt w:val="decimal"/>
      <w:lvlText w:val="%1.%2."/>
      <w:lvlJc w:val="left"/>
      <w:pPr>
        <w:ind w:left="1428" w:hanging="720"/>
      </w:pPr>
      <w:rPr>
        <w:rFonts w:hint="default"/>
        <w:b/>
      </w:rPr>
    </w:lvl>
    <w:lvl w:ilvl="2">
      <w:start w:val="1"/>
      <w:numFmt w:val="decimal"/>
      <w:lvlText w:val="%1.%2.%3."/>
      <w:lvlJc w:val="left"/>
      <w:pPr>
        <w:ind w:left="2136" w:hanging="720"/>
      </w:pPr>
      <w:rPr>
        <w:rFonts w:hint="default"/>
        <w:b/>
      </w:rPr>
    </w:lvl>
    <w:lvl w:ilvl="3">
      <w:start w:val="1"/>
      <w:numFmt w:val="decimal"/>
      <w:lvlText w:val="%1.%2.%3.%4."/>
      <w:lvlJc w:val="left"/>
      <w:pPr>
        <w:ind w:left="3204" w:hanging="1080"/>
      </w:pPr>
      <w:rPr>
        <w:rFonts w:hint="default"/>
        <w:b/>
      </w:rPr>
    </w:lvl>
    <w:lvl w:ilvl="4">
      <w:start w:val="1"/>
      <w:numFmt w:val="decimal"/>
      <w:lvlText w:val="%1.%2.%3.%4.%5."/>
      <w:lvlJc w:val="left"/>
      <w:pPr>
        <w:ind w:left="4272" w:hanging="1440"/>
      </w:pPr>
      <w:rPr>
        <w:rFonts w:hint="default"/>
        <w:b/>
      </w:rPr>
    </w:lvl>
    <w:lvl w:ilvl="5">
      <w:start w:val="1"/>
      <w:numFmt w:val="decimal"/>
      <w:lvlText w:val="%1.%2.%3.%4.%5.%6."/>
      <w:lvlJc w:val="left"/>
      <w:pPr>
        <w:ind w:left="4980" w:hanging="1440"/>
      </w:pPr>
      <w:rPr>
        <w:rFonts w:hint="default"/>
        <w:b/>
      </w:rPr>
    </w:lvl>
    <w:lvl w:ilvl="6">
      <w:start w:val="1"/>
      <w:numFmt w:val="decimal"/>
      <w:lvlText w:val="%1.%2.%3.%4.%5.%6.%7."/>
      <w:lvlJc w:val="left"/>
      <w:pPr>
        <w:ind w:left="6048" w:hanging="1800"/>
      </w:pPr>
      <w:rPr>
        <w:rFonts w:hint="default"/>
        <w:b/>
      </w:rPr>
    </w:lvl>
    <w:lvl w:ilvl="7">
      <w:start w:val="1"/>
      <w:numFmt w:val="decimal"/>
      <w:lvlText w:val="%1.%2.%3.%4.%5.%6.%7.%8."/>
      <w:lvlJc w:val="left"/>
      <w:pPr>
        <w:ind w:left="6756" w:hanging="1800"/>
      </w:pPr>
      <w:rPr>
        <w:rFonts w:hint="default"/>
        <w:b/>
      </w:rPr>
    </w:lvl>
    <w:lvl w:ilvl="8">
      <w:start w:val="1"/>
      <w:numFmt w:val="decimal"/>
      <w:lvlText w:val="%1.%2.%3.%4.%5.%6.%7.%8.%9."/>
      <w:lvlJc w:val="left"/>
      <w:pPr>
        <w:ind w:left="7824" w:hanging="2160"/>
      </w:pPr>
      <w:rPr>
        <w:rFonts w:hint="default"/>
        <w:b/>
      </w:rPr>
    </w:lvl>
  </w:abstractNum>
  <w:abstractNum w:abstractNumId="14">
    <w:nsid w:val="578015C0"/>
    <w:multiLevelType w:val="hybridMultilevel"/>
    <w:tmpl w:val="449A5F30"/>
    <w:lvl w:ilvl="0" w:tplc="3744AD72">
      <w:start w:val="1"/>
      <w:numFmt w:val="bullet"/>
      <w:pStyle w:val="a2"/>
      <w:suff w:val="space"/>
      <w:lvlText w:val=""/>
      <w:lvlJc w:val="left"/>
      <w:pPr>
        <w:ind w:left="1571"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num>
  <w:num w:numId="2">
    <w:abstractNumId w:val="3"/>
  </w:num>
  <w:num w:numId="3">
    <w:abstractNumId w:val="13"/>
  </w:num>
  <w:num w:numId="4">
    <w:abstractNumId w:val="10"/>
  </w:num>
  <w:num w:numId="5">
    <w:abstractNumId w:val="5"/>
  </w:num>
  <w:num w:numId="6">
    <w:abstractNumId w:val="7"/>
  </w:num>
  <w:num w:numId="7">
    <w:abstractNumId w:val="12"/>
  </w:num>
  <w:num w:numId="8">
    <w:abstractNumId w:val="9"/>
  </w:num>
  <w:num w:numId="9">
    <w:abstractNumId w:val="11"/>
  </w:num>
  <w:num w:numId="10">
    <w:abstractNumId w:val="8"/>
  </w:num>
  <w:num w:numId="11">
    <w:abstractNumId w:val="14"/>
  </w:num>
  <w:num w:numId="12">
    <w:abstractNumId w:val="6"/>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efaultTabStop w:val="709"/>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93136"/>
    <w:rsid w:val="00000B61"/>
    <w:rsid w:val="000011CA"/>
    <w:rsid w:val="000016DB"/>
    <w:rsid w:val="00004623"/>
    <w:rsid w:val="00007CF1"/>
    <w:rsid w:val="00012C02"/>
    <w:rsid w:val="0001332F"/>
    <w:rsid w:val="00017A16"/>
    <w:rsid w:val="00021140"/>
    <w:rsid w:val="00022726"/>
    <w:rsid w:val="000265BF"/>
    <w:rsid w:val="00030121"/>
    <w:rsid w:val="000348A2"/>
    <w:rsid w:val="0004384F"/>
    <w:rsid w:val="00043BF8"/>
    <w:rsid w:val="00043C57"/>
    <w:rsid w:val="00044145"/>
    <w:rsid w:val="00045761"/>
    <w:rsid w:val="000462CD"/>
    <w:rsid w:val="000507D9"/>
    <w:rsid w:val="00056CF3"/>
    <w:rsid w:val="0006678B"/>
    <w:rsid w:val="00071E2F"/>
    <w:rsid w:val="000750DA"/>
    <w:rsid w:val="000767AD"/>
    <w:rsid w:val="00082B8E"/>
    <w:rsid w:val="00085C83"/>
    <w:rsid w:val="00091A22"/>
    <w:rsid w:val="00093136"/>
    <w:rsid w:val="00097135"/>
    <w:rsid w:val="00097177"/>
    <w:rsid w:val="000A29FE"/>
    <w:rsid w:val="000B4139"/>
    <w:rsid w:val="000B43F9"/>
    <w:rsid w:val="000B5269"/>
    <w:rsid w:val="000B6297"/>
    <w:rsid w:val="000C00F0"/>
    <w:rsid w:val="000C46EE"/>
    <w:rsid w:val="000C4753"/>
    <w:rsid w:val="000C71C6"/>
    <w:rsid w:val="000C7BC5"/>
    <w:rsid w:val="000D25B6"/>
    <w:rsid w:val="000D3C3B"/>
    <w:rsid w:val="000D5E41"/>
    <w:rsid w:val="000D5F16"/>
    <w:rsid w:val="000F0BF2"/>
    <w:rsid w:val="000F3CC8"/>
    <w:rsid w:val="000F3FB4"/>
    <w:rsid w:val="000F42FB"/>
    <w:rsid w:val="000F6A07"/>
    <w:rsid w:val="000F7131"/>
    <w:rsid w:val="000F7CD7"/>
    <w:rsid w:val="00104A12"/>
    <w:rsid w:val="0010747F"/>
    <w:rsid w:val="00113793"/>
    <w:rsid w:val="001317D3"/>
    <w:rsid w:val="00131D49"/>
    <w:rsid w:val="00132A42"/>
    <w:rsid w:val="00133DBE"/>
    <w:rsid w:val="001404A2"/>
    <w:rsid w:val="001472F7"/>
    <w:rsid w:val="00154290"/>
    <w:rsid w:val="00156240"/>
    <w:rsid w:val="00163CAA"/>
    <w:rsid w:val="001652AA"/>
    <w:rsid w:val="00170084"/>
    <w:rsid w:val="001704FB"/>
    <w:rsid w:val="00172546"/>
    <w:rsid w:val="00173896"/>
    <w:rsid w:val="00177739"/>
    <w:rsid w:val="0018134F"/>
    <w:rsid w:val="001847C2"/>
    <w:rsid w:val="00193A74"/>
    <w:rsid w:val="00194097"/>
    <w:rsid w:val="0019722F"/>
    <w:rsid w:val="001A2353"/>
    <w:rsid w:val="001A6ABA"/>
    <w:rsid w:val="001B01A9"/>
    <w:rsid w:val="001B13B3"/>
    <w:rsid w:val="001C280A"/>
    <w:rsid w:val="001C4ABD"/>
    <w:rsid w:val="001C4B24"/>
    <w:rsid w:val="001D3781"/>
    <w:rsid w:val="001D578E"/>
    <w:rsid w:val="001E24BF"/>
    <w:rsid w:val="001E2CC4"/>
    <w:rsid w:val="001E57C0"/>
    <w:rsid w:val="001E7E5C"/>
    <w:rsid w:val="001F5512"/>
    <w:rsid w:val="00201500"/>
    <w:rsid w:val="00207366"/>
    <w:rsid w:val="002132BE"/>
    <w:rsid w:val="00223408"/>
    <w:rsid w:val="00226592"/>
    <w:rsid w:val="0023017A"/>
    <w:rsid w:val="00230D50"/>
    <w:rsid w:val="002343C2"/>
    <w:rsid w:val="00235823"/>
    <w:rsid w:val="00240A9B"/>
    <w:rsid w:val="00240DBF"/>
    <w:rsid w:val="00241DC4"/>
    <w:rsid w:val="00242745"/>
    <w:rsid w:val="0024325A"/>
    <w:rsid w:val="00243C74"/>
    <w:rsid w:val="00245A2E"/>
    <w:rsid w:val="002501EE"/>
    <w:rsid w:val="00253751"/>
    <w:rsid w:val="0025641F"/>
    <w:rsid w:val="002636E0"/>
    <w:rsid w:val="00281B81"/>
    <w:rsid w:val="002836F5"/>
    <w:rsid w:val="00292830"/>
    <w:rsid w:val="002A1410"/>
    <w:rsid w:val="002A17C8"/>
    <w:rsid w:val="002A56D9"/>
    <w:rsid w:val="002B1504"/>
    <w:rsid w:val="002B157E"/>
    <w:rsid w:val="002C1235"/>
    <w:rsid w:val="002C33C9"/>
    <w:rsid w:val="002D29D3"/>
    <w:rsid w:val="002D3BF0"/>
    <w:rsid w:val="002D50CE"/>
    <w:rsid w:val="002D58ED"/>
    <w:rsid w:val="002E65D2"/>
    <w:rsid w:val="002E6EB5"/>
    <w:rsid w:val="002F2322"/>
    <w:rsid w:val="002F440F"/>
    <w:rsid w:val="002F7601"/>
    <w:rsid w:val="00300D90"/>
    <w:rsid w:val="00302A4F"/>
    <w:rsid w:val="003120AC"/>
    <w:rsid w:val="00312756"/>
    <w:rsid w:val="00320CA0"/>
    <w:rsid w:val="00320E7E"/>
    <w:rsid w:val="00327451"/>
    <w:rsid w:val="003278D1"/>
    <w:rsid w:val="003316C9"/>
    <w:rsid w:val="00331978"/>
    <w:rsid w:val="003340F0"/>
    <w:rsid w:val="00337DD9"/>
    <w:rsid w:val="00342608"/>
    <w:rsid w:val="003429E8"/>
    <w:rsid w:val="00342E0E"/>
    <w:rsid w:val="0034348E"/>
    <w:rsid w:val="00345DC9"/>
    <w:rsid w:val="00354731"/>
    <w:rsid w:val="00354FB0"/>
    <w:rsid w:val="00356E6A"/>
    <w:rsid w:val="00360259"/>
    <w:rsid w:val="00360FCC"/>
    <w:rsid w:val="00361519"/>
    <w:rsid w:val="00363ED5"/>
    <w:rsid w:val="0036640B"/>
    <w:rsid w:val="00371D24"/>
    <w:rsid w:val="00390C79"/>
    <w:rsid w:val="0039478A"/>
    <w:rsid w:val="003C2565"/>
    <w:rsid w:val="003C40F2"/>
    <w:rsid w:val="003C5CBA"/>
    <w:rsid w:val="003D1D33"/>
    <w:rsid w:val="003D22AB"/>
    <w:rsid w:val="003D642E"/>
    <w:rsid w:val="003E406C"/>
    <w:rsid w:val="003E46FB"/>
    <w:rsid w:val="003F12BB"/>
    <w:rsid w:val="003F4833"/>
    <w:rsid w:val="003F56CF"/>
    <w:rsid w:val="00414B45"/>
    <w:rsid w:val="004222E4"/>
    <w:rsid w:val="004237E0"/>
    <w:rsid w:val="004300EB"/>
    <w:rsid w:val="00431452"/>
    <w:rsid w:val="00437468"/>
    <w:rsid w:val="004418B7"/>
    <w:rsid w:val="0044758A"/>
    <w:rsid w:val="00450C93"/>
    <w:rsid w:val="00453986"/>
    <w:rsid w:val="00454240"/>
    <w:rsid w:val="0046285A"/>
    <w:rsid w:val="0046329B"/>
    <w:rsid w:val="00464778"/>
    <w:rsid w:val="00465921"/>
    <w:rsid w:val="00467C8A"/>
    <w:rsid w:val="0047030D"/>
    <w:rsid w:val="004712E9"/>
    <w:rsid w:val="004728E1"/>
    <w:rsid w:val="004745AE"/>
    <w:rsid w:val="00475CD7"/>
    <w:rsid w:val="00477576"/>
    <w:rsid w:val="00481745"/>
    <w:rsid w:val="00482B65"/>
    <w:rsid w:val="004842E8"/>
    <w:rsid w:val="0048439C"/>
    <w:rsid w:val="00487ABC"/>
    <w:rsid w:val="00490128"/>
    <w:rsid w:val="0049056E"/>
    <w:rsid w:val="00491557"/>
    <w:rsid w:val="00493832"/>
    <w:rsid w:val="0049702B"/>
    <w:rsid w:val="004A069A"/>
    <w:rsid w:val="004A2F75"/>
    <w:rsid w:val="004A61ED"/>
    <w:rsid w:val="004B4FFB"/>
    <w:rsid w:val="004C0E05"/>
    <w:rsid w:val="004C676C"/>
    <w:rsid w:val="004D4814"/>
    <w:rsid w:val="004E2AF5"/>
    <w:rsid w:val="004E58D7"/>
    <w:rsid w:val="004E63C6"/>
    <w:rsid w:val="004F2483"/>
    <w:rsid w:val="005010BE"/>
    <w:rsid w:val="005061EB"/>
    <w:rsid w:val="00507E9A"/>
    <w:rsid w:val="00510FA6"/>
    <w:rsid w:val="00510FE1"/>
    <w:rsid w:val="00513246"/>
    <w:rsid w:val="005224D1"/>
    <w:rsid w:val="00523B4C"/>
    <w:rsid w:val="0052481A"/>
    <w:rsid w:val="005450BE"/>
    <w:rsid w:val="0054517F"/>
    <w:rsid w:val="00546EC3"/>
    <w:rsid w:val="0055068E"/>
    <w:rsid w:val="00562C53"/>
    <w:rsid w:val="00564D00"/>
    <w:rsid w:val="0056737C"/>
    <w:rsid w:val="00567A19"/>
    <w:rsid w:val="005716A1"/>
    <w:rsid w:val="0057351B"/>
    <w:rsid w:val="005841B9"/>
    <w:rsid w:val="0058447F"/>
    <w:rsid w:val="00591956"/>
    <w:rsid w:val="0059795F"/>
    <w:rsid w:val="005A01A7"/>
    <w:rsid w:val="005A3336"/>
    <w:rsid w:val="005A6164"/>
    <w:rsid w:val="005A754F"/>
    <w:rsid w:val="005B506D"/>
    <w:rsid w:val="005B5E79"/>
    <w:rsid w:val="005B7825"/>
    <w:rsid w:val="005B7BFD"/>
    <w:rsid w:val="005C6244"/>
    <w:rsid w:val="005D5896"/>
    <w:rsid w:val="005D67E0"/>
    <w:rsid w:val="005E2E2E"/>
    <w:rsid w:val="005E2E62"/>
    <w:rsid w:val="005E4D0A"/>
    <w:rsid w:val="005E6E1F"/>
    <w:rsid w:val="006003FC"/>
    <w:rsid w:val="0060227D"/>
    <w:rsid w:val="00605FE5"/>
    <w:rsid w:val="006135A8"/>
    <w:rsid w:val="00616ABA"/>
    <w:rsid w:val="0061702A"/>
    <w:rsid w:val="006224C8"/>
    <w:rsid w:val="00622674"/>
    <w:rsid w:val="00623280"/>
    <w:rsid w:val="00625C6C"/>
    <w:rsid w:val="00631001"/>
    <w:rsid w:val="006346BD"/>
    <w:rsid w:val="00636B54"/>
    <w:rsid w:val="00643BF9"/>
    <w:rsid w:val="0064629D"/>
    <w:rsid w:val="0064681C"/>
    <w:rsid w:val="00653B8C"/>
    <w:rsid w:val="00660C05"/>
    <w:rsid w:val="00662BF1"/>
    <w:rsid w:val="00663095"/>
    <w:rsid w:val="00667251"/>
    <w:rsid w:val="006746F8"/>
    <w:rsid w:val="00682FCD"/>
    <w:rsid w:val="006840E7"/>
    <w:rsid w:val="00684686"/>
    <w:rsid w:val="00694BDD"/>
    <w:rsid w:val="00695D52"/>
    <w:rsid w:val="006A3894"/>
    <w:rsid w:val="006A3DA9"/>
    <w:rsid w:val="006B6404"/>
    <w:rsid w:val="006C0E43"/>
    <w:rsid w:val="006C5F42"/>
    <w:rsid w:val="006D2191"/>
    <w:rsid w:val="006D5521"/>
    <w:rsid w:val="006D7F0B"/>
    <w:rsid w:val="006E008F"/>
    <w:rsid w:val="006E2D0F"/>
    <w:rsid w:val="006E64D3"/>
    <w:rsid w:val="006E74B6"/>
    <w:rsid w:val="006F1D49"/>
    <w:rsid w:val="006F4DE3"/>
    <w:rsid w:val="006F5384"/>
    <w:rsid w:val="00700823"/>
    <w:rsid w:val="00700ED7"/>
    <w:rsid w:val="007043F5"/>
    <w:rsid w:val="0070530D"/>
    <w:rsid w:val="007102AE"/>
    <w:rsid w:val="00713E09"/>
    <w:rsid w:val="007153B0"/>
    <w:rsid w:val="00725297"/>
    <w:rsid w:val="00725312"/>
    <w:rsid w:val="007326AF"/>
    <w:rsid w:val="00741BF4"/>
    <w:rsid w:val="007431DF"/>
    <w:rsid w:val="007439C6"/>
    <w:rsid w:val="00745D27"/>
    <w:rsid w:val="00746224"/>
    <w:rsid w:val="007521A1"/>
    <w:rsid w:val="00760264"/>
    <w:rsid w:val="007626FE"/>
    <w:rsid w:val="00781257"/>
    <w:rsid w:val="00781AA9"/>
    <w:rsid w:val="00790B61"/>
    <w:rsid w:val="00790D15"/>
    <w:rsid w:val="007A21DD"/>
    <w:rsid w:val="007A4ACB"/>
    <w:rsid w:val="007B3ED9"/>
    <w:rsid w:val="007B4048"/>
    <w:rsid w:val="007B5721"/>
    <w:rsid w:val="007C330B"/>
    <w:rsid w:val="007C4FA8"/>
    <w:rsid w:val="007C75E9"/>
    <w:rsid w:val="007E07F4"/>
    <w:rsid w:val="007E2596"/>
    <w:rsid w:val="007E264A"/>
    <w:rsid w:val="007E46D1"/>
    <w:rsid w:val="007E5216"/>
    <w:rsid w:val="007E5B6C"/>
    <w:rsid w:val="007E69E7"/>
    <w:rsid w:val="007F5591"/>
    <w:rsid w:val="007F590C"/>
    <w:rsid w:val="007F5CFC"/>
    <w:rsid w:val="007F78CB"/>
    <w:rsid w:val="00803506"/>
    <w:rsid w:val="00807D8D"/>
    <w:rsid w:val="00810F40"/>
    <w:rsid w:val="00815965"/>
    <w:rsid w:val="008161EE"/>
    <w:rsid w:val="008203C0"/>
    <w:rsid w:val="00824D22"/>
    <w:rsid w:val="008269E0"/>
    <w:rsid w:val="00827459"/>
    <w:rsid w:val="00830924"/>
    <w:rsid w:val="00830D89"/>
    <w:rsid w:val="00835FE2"/>
    <w:rsid w:val="00837182"/>
    <w:rsid w:val="008372CC"/>
    <w:rsid w:val="00842A2C"/>
    <w:rsid w:val="008463FE"/>
    <w:rsid w:val="00847262"/>
    <w:rsid w:val="0084765B"/>
    <w:rsid w:val="00854244"/>
    <w:rsid w:val="008542D0"/>
    <w:rsid w:val="00857041"/>
    <w:rsid w:val="00860D66"/>
    <w:rsid w:val="00873F01"/>
    <w:rsid w:val="00876411"/>
    <w:rsid w:val="00882F07"/>
    <w:rsid w:val="0088465C"/>
    <w:rsid w:val="0088589E"/>
    <w:rsid w:val="00886E6B"/>
    <w:rsid w:val="00893BB8"/>
    <w:rsid w:val="00893BEF"/>
    <w:rsid w:val="008943EF"/>
    <w:rsid w:val="008A6082"/>
    <w:rsid w:val="008B3B60"/>
    <w:rsid w:val="008B7774"/>
    <w:rsid w:val="008C1E16"/>
    <w:rsid w:val="008C4115"/>
    <w:rsid w:val="008D115B"/>
    <w:rsid w:val="008D1AEE"/>
    <w:rsid w:val="008D772D"/>
    <w:rsid w:val="008F1306"/>
    <w:rsid w:val="008F24AE"/>
    <w:rsid w:val="0090373F"/>
    <w:rsid w:val="00905EB2"/>
    <w:rsid w:val="00910741"/>
    <w:rsid w:val="009174FD"/>
    <w:rsid w:val="00923550"/>
    <w:rsid w:val="00926BC1"/>
    <w:rsid w:val="00927BE6"/>
    <w:rsid w:val="00930624"/>
    <w:rsid w:val="00930852"/>
    <w:rsid w:val="00934B24"/>
    <w:rsid w:val="0094681D"/>
    <w:rsid w:val="009502CA"/>
    <w:rsid w:val="009552B9"/>
    <w:rsid w:val="00966FFE"/>
    <w:rsid w:val="009773CD"/>
    <w:rsid w:val="00977AED"/>
    <w:rsid w:val="00980F89"/>
    <w:rsid w:val="00983374"/>
    <w:rsid w:val="00984A38"/>
    <w:rsid w:val="00992151"/>
    <w:rsid w:val="009941CA"/>
    <w:rsid w:val="00997E2E"/>
    <w:rsid w:val="009A094E"/>
    <w:rsid w:val="009A0A9B"/>
    <w:rsid w:val="009A2C24"/>
    <w:rsid w:val="009A5507"/>
    <w:rsid w:val="009A6128"/>
    <w:rsid w:val="009B134D"/>
    <w:rsid w:val="009B494C"/>
    <w:rsid w:val="009B723D"/>
    <w:rsid w:val="009C39C3"/>
    <w:rsid w:val="009D110C"/>
    <w:rsid w:val="009D3DD0"/>
    <w:rsid w:val="009D7829"/>
    <w:rsid w:val="009E20B6"/>
    <w:rsid w:val="009F4439"/>
    <w:rsid w:val="00A06915"/>
    <w:rsid w:val="00A07D66"/>
    <w:rsid w:val="00A07F7B"/>
    <w:rsid w:val="00A15602"/>
    <w:rsid w:val="00A17B07"/>
    <w:rsid w:val="00A238A8"/>
    <w:rsid w:val="00A31560"/>
    <w:rsid w:val="00A3330F"/>
    <w:rsid w:val="00A3396B"/>
    <w:rsid w:val="00A4008C"/>
    <w:rsid w:val="00A404D2"/>
    <w:rsid w:val="00A4784F"/>
    <w:rsid w:val="00A51CFA"/>
    <w:rsid w:val="00A64301"/>
    <w:rsid w:val="00A64EE9"/>
    <w:rsid w:val="00A6540D"/>
    <w:rsid w:val="00A71014"/>
    <w:rsid w:val="00A77A3B"/>
    <w:rsid w:val="00A803F2"/>
    <w:rsid w:val="00A8166F"/>
    <w:rsid w:val="00A85E37"/>
    <w:rsid w:val="00A96667"/>
    <w:rsid w:val="00A96895"/>
    <w:rsid w:val="00AA3584"/>
    <w:rsid w:val="00AA6721"/>
    <w:rsid w:val="00AB5AF8"/>
    <w:rsid w:val="00AB7D6E"/>
    <w:rsid w:val="00AC6617"/>
    <w:rsid w:val="00AD4395"/>
    <w:rsid w:val="00AD7A33"/>
    <w:rsid w:val="00AD7BA6"/>
    <w:rsid w:val="00AD7EEA"/>
    <w:rsid w:val="00AE120A"/>
    <w:rsid w:val="00AE1B92"/>
    <w:rsid w:val="00AE33DD"/>
    <w:rsid w:val="00AE6D65"/>
    <w:rsid w:val="00AF1B54"/>
    <w:rsid w:val="00B04B3D"/>
    <w:rsid w:val="00B07AA2"/>
    <w:rsid w:val="00B11D36"/>
    <w:rsid w:val="00B138F8"/>
    <w:rsid w:val="00B13967"/>
    <w:rsid w:val="00B159A8"/>
    <w:rsid w:val="00B20CA1"/>
    <w:rsid w:val="00B31269"/>
    <w:rsid w:val="00B32A13"/>
    <w:rsid w:val="00B34373"/>
    <w:rsid w:val="00B34988"/>
    <w:rsid w:val="00B36A0A"/>
    <w:rsid w:val="00B36A8B"/>
    <w:rsid w:val="00B40465"/>
    <w:rsid w:val="00B41A6F"/>
    <w:rsid w:val="00B4262A"/>
    <w:rsid w:val="00B51DE8"/>
    <w:rsid w:val="00B572B4"/>
    <w:rsid w:val="00B6545A"/>
    <w:rsid w:val="00B66FD6"/>
    <w:rsid w:val="00B675B1"/>
    <w:rsid w:val="00B70E84"/>
    <w:rsid w:val="00B74206"/>
    <w:rsid w:val="00B756A0"/>
    <w:rsid w:val="00B775BB"/>
    <w:rsid w:val="00B802F6"/>
    <w:rsid w:val="00B90F1E"/>
    <w:rsid w:val="00B92914"/>
    <w:rsid w:val="00B97EB5"/>
    <w:rsid w:val="00BA30C6"/>
    <w:rsid w:val="00BA4723"/>
    <w:rsid w:val="00BB382A"/>
    <w:rsid w:val="00BC77D6"/>
    <w:rsid w:val="00BC7D2D"/>
    <w:rsid w:val="00BD03D3"/>
    <w:rsid w:val="00BD2275"/>
    <w:rsid w:val="00BD5DF9"/>
    <w:rsid w:val="00BE0CFC"/>
    <w:rsid w:val="00BE450A"/>
    <w:rsid w:val="00BE5D44"/>
    <w:rsid w:val="00BE7B66"/>
    <w:rsid w:val="00BF1A27"/>
    <w:rsid w:val="00BF1D7D"/>
    <w:rsid w:val="00BF3046"/>
    <w:rsid w:val="00BF477B"/>
    <w:rsid w:val="00BF6805"/>
    <w:rsid w:val="00BF7897"/>
    <w:rsid w:val="00C14897"/>
    <w:rsid w:val="00C161BB"/>
    <w:rsid w:val="00C225C7"/>
    <w:rsid w:val="00C22AC3"/>
    <w:rsid w:val="00C32054"/>
    <w:rsid w:val="00C3366C"/>
    <w:rsid w:val="00C35805"/>
    <w:rsid w:val="00C374AA"/>
    <w:rsid w:val="00C42E22"/>
    <w:rsid w:val="00C44A20"/>
    <w:rsid w:val="00C45639"/>
    <w:rsid w:val="00C504CD"/>
    <w:rsid w:val="00C57093"/>
    <w:rsid w:val="00C57936"/>
    <w:rsid w:val="00C675C1"/>
    <w:rsid w:val="00C73A7C"/>
    <w:rsid w:val="00C76496"/>
    <w:rsid w:val="00C80C67"/>
    <w:rsid w:val="00C82DAC"/>
    <w:rsid w:val="00C8361B"/>
    <w:rsid w:val="00C83721"/>
    <w:rsid w:val="00C9348D"/>
    <w:rsid w:val="00C940E7"/>
    <w:rsid w:val="00CA3325"/>
    <w:rsid w:val="00CA7886"/>
    <w:rsid w:val="00CB6BA8"/>
    <w:rsid w:val="00CC0928"/>
    <w:rsid w:val="00CC196F"/>
    <w:rsid w:val="00CC32F7"/>
    <w:rsid w:val="00CC682B"/>
    <w:rsid w:val="00CC7F77"/>
    <w:rsid w:val="00CD394B"/>
    <w:rsid w:val="00CD3E31"/>
    <w:rsid w:val="00CD6136"/>
    <w:rsid w:val="00CD69D2"/>
    <w:rsid w:val="00CE00FC"/>
    <w:rsid w:val="00CE0DA0"/>
    <w:rsid w:val="00CE4091"/>
    <w:rsid w:val="00CE4738"/>
    <w:rsid w:val="00CE50D7"/>
    <w:rsid w:val="00CF18EA"/>
    <w:rsid w:val="00CF3614"/>
    <w:rsid w:val="00CF74DC"/>
    <w:rsid w:val="00CF7D44"/>
    <w:rsid w:val="00D051C2"/>
    <w:rsid w:val="00D05534"/>
    <w:rsid w:val="00D06227"/>
    <w:rsid w:val="00D06C24"/>
    <w:rsid w:val="00D114DD"/>
    <w:rsid w:val="00D2353E"/>
    <w:rsid w:val="00D35162"/>
    <w:rsid w:val="00D3662F"/>
    <w:rsid w:val="00D518A6"/>
    <w:rsid w:val="00D60285"/>
    <w:rsid w:val="00D64D19"/>
    <w:rsid w:val="00D73FEB"/>
    <w:rsid w:val="00D76EEC"/>
    <w:rsid w:val="00D806C7"/>
    <w:rsid w:val="00D86580"/>
    <w:rsid w:val="00D9532D"/>
    <w:rsid w:val="00DA378B"/>
    <w:rsid w:val="00DA62ED"/>
    <w:rsid w:val="00DB1498"/>
    <w:rsid w:val="00DB445D"/>
    <w:rsid w:val="00DB6FDC"/>
    <w:rsid w:val="00DB72FF"/>
    <w:rsid w:val="00DC0F82"/>
    <w:rsid w:val="00DC3434"/>
    <w:rsid w:val="00DC384E"/>
    <w:rsid w:val="00DD4CF9"/>
    <w:rsid w:val="00DD7442"/>
    <w:rsid w:val="00DE7BB9"/>
    <w:rsid w:val="00DF28D3"/>
    <w:rsid w:val="00DF2D58"/>
    <w:rsid w:val="00DF5C0C"/>
    <w:rsid w:val="00DF7406"/>
    <w:rsid w:val="00E02ECA"/>
    <w:rsid w:val="00E03B04"/>
    <w:rsid w:val="00E065DF"/>
    <w:rsid w:val="00E10578"/>
    <w:rsid w:val="00E1748E"/>
    <w:rsid w:val="00E17E6B"/>
    <w:rsid w:val="00E2247E"/>
    <w:rsid w:val="00E229D7"/>
    <w:rsid w:val="00E25143"/>
    <w:rsid w:val="00E26AD9"/>
    <w:rsid w:val="00E3370B"/>
    <w:rsid w:val="00E343EB"/>
    <w:rsid w:val="00E433D3"/>
    <w:rsid w:val="00E45268"/>
    <w:rsid w:val="00E47F07"/>
    <w:rsid w:val="00E50661"/>
    <w:rsid w:val="00E51D84"/>
    <w:rsid w:val="00E57107"/>
    <w:rsid w:val="00E57DE7"/>
    <w:rsid w:val="00E63B18"/>
    <w:rsid w:val="00E66A09"/>
    <w:rsid w:val="00E7179B"/>
    <w:rsid w:val="00E71FB8"/>
    <w:rsid w:val="00E74DFB"/>
    <w:rsid w:val="00E75D00"/>
    <w:rsid w:val="00E75ED0"/>
    <w:rsid w:val="00E85984"/>
    <w:rsid w:val="00E87824"/>
    <w:rsid w:val="00E87D68"/>
    <w:rsid w:val="00E91A68"/>
    <w:rsid w:val="00E95242"/>
    <w:rsid w:val="00E95EC3"/>
    <w:rsid w:val="00E964E6"/>
    <w:rsid w:val="00EA0C50"/>
    <w:rsid w:val="00EA51F5"/>
    <w:rsid w:val="00EA7B98"/>
    <w:rsid w:val="00EB24F3"/>
    <w:rsid w:val="00EC1BDE"/>
    <w:rsid w:val="00EC2F70"/>
    <w:rsid w:val="00EC6380"/>
    <w:rsid w:val="00EC77B1"/>
    <w:rsid w:val="00ED2996"/>
    <w:rsid w:val="00ED5E01"/>
    <w:rsid w:val="00ED6AFA"/>
    <w:rsid w:val="00EE3270"/>
    <w:rsid w:val="00EE38A5"/>
    <w:rsid w:val="00EF49EC"/>
    <w:rsid w:val="00EF57B4"/>
    <w:rsid w:val="00EF58BF"/>
    <w:rsid w:val="00EF6D86"/>
    <w:rsid w:val="00F0115D"/>
    <w:rsid w:val="00F0421B"/>
    <w:rsid w:val="00F071AA"/>
    <w:rsid w:val="00F07C78"/>
    <w:rsid w:val="00F1083B"/>
    <w:rsid w:val="00F108B4"/>
    <w:rsid w:val="00F128DF"/>
    <w:rsid w:val="00F14035"/>
    <w:rsid w:val="00F17989"/>
    <w:rsid w:val="00F23B45"/>
    <w:rsid w:val="00F30BEF"/>
    <w:rsid w:val="00F340AB"/>
    <w:rsid w:val="00F35702"/>
    <w:rsid w:val="00F360AE"/>
    <w:rsid w:val="00F369D2"/>
    <w:rsid w:val="00F37423"/>
    <w:rsid w:val="00F479A0"/>
    <w:rsid w:val="00F516C7"/>
    <w:rsid w:val="00F51DEC"/>
    <w:rsid w:val="00F63559"/>
    <w:rsid w:val="00F6376F"/>
    <w:rsid w:val="00F6453D"/>
    <w:rsid w:val="00F70044"/>
    <w:rsid w:val="00F7173B"/>
    <w:rsid w:val="00F722C8"/>
    <w:rsid w:val="00F74123"/>
    <w:rsid w:val="00F75A17"/>
    <w:rsid w:val="00F80519"/>
    <w:rsid w:val="00F81A86"/>
    <w:rsid w:val="00F85CDF"/>
    <w:rsid w:val="00F90857"/>
    <w:rsid w:val="00F963E5"/>
    <w:rsid w:val="00FA08CD"/>
    <w:rsid w:val="00FA5B97"/>
    <w:rsid w:val="00FA73D2"/>
    <w:rsid w:val="00FB177D"/>
    <w:rsid w:val="00FB6045"/>
    <w:rsid w:val="00FB6788"/>
    <w:rsid w:val="00FB6F41"/>
    <w:rsid w:val="00FB7934"/>
    <w:rsid w:val="00FC157A"/>
    <w:rsid w:val="00FC20EE"/>
    <w:rsid w:val="00FC5570"/>
    <w:rsid w:val="00FC71D8"/>
    <w:rsid w:val="00FD0648"/>
    <w:rsid w:val="00FD077C"/>
    <w:rsid w:val="00FD0F4E"/>
    <w:rsid w:val="00FD38EF"/>
    <w:rsid w:val="00FD3A0F"/>
    <w:rsid w:val="00FE02CC"/>
    <w:rsid w:val="00FF2B9D"/>
    <w:rsid w:val="00FF7925"/>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0"/>
    <w:lsdException w:name="caption" w:uiPriority="35" w:qFormat="1"/>
    <w:lsdException w:name="page number" w:uiPriority="0"/>
    <w:lsdException w:name="List" w:uiPriority="0"/>
    <w:lsdException w:name="List Bullet" w:uiPriority="0"/>
    <w:lsdException w:name="List Bullet 2" w:uiPriority="0"/>
    <w:lsdException w:name="Title" w:semiHidden="0" w:uiPriority="0" w:unhideWhenUsed="0" w:qFormat="1"/>
    <w:lsdException w:name="Default Paragraph Font" w:uiPriority="1"/>
    <w:lsdException w:name="Body Text Indent" w:uiPriority="0"/>
    <w:lsdException w:name="Subtitle" w:semiHidden="0" w:uiPriority="0" w:unhideWhenUsed="0" w:qFormat="1"/>
    <w:lsdException w:name="Body Text First Indent" w:uiPriority="0"/>
    <w:lsdException w:name="Body Text 2" w:uiPriority="0"/>
    <w:lsdException w:name="Body Text 3" w:uiPriority="0"/>
    <w:lsdException w:name="Body Text Indent 2" w:uiPriority="0"/>
    <w:lsdException w:name="Body Text Indent 3" w:uiPriority="0"/>
    <w:lsdException w:name="Strong" w:semiHidden="0" w:uiPriority="0" w:unhideWhenUsed="0" w:qFormat="1"/>
    <w:lsdException w:name="Emphasis" w:semiHidden="0" w:uiPriority="20" w:unhideWhenUsed="0" w:qFormat="1"/>
    <w:lsdException w:name="Plain Text" w:uiPriority="0"/>
    <w:lsdException w:name="Normal (Web)"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3">
    <w:name w:val="Normal"/>
    <w:qFormat/>
    <w:rsid w:val="00E10578"/>
    <w:rPr>
      <w:rFonts w:ascii="Times New Roman" w:eastAsia="Times New Roman" w:hAnsi="Times New Roman"/>
    </w:rPr>
  </w:style>
  <w:style w:type="paragraph" w:styleId="1">
    <w:name w:val="heading 1"/>
    <w:aliases w:val="МОЙ ТЕКТС ОСНОВНОЙ,Заголовок 1 Знак Знак,Заголовок 1 Знак Знак Знак"/>
    <w:basedOn w:val="a3"/>
    <w:next w:val="a3"/>
    <w:link w:val="10"/>
    <w:uiPriority w:val="9"/>
    <w:qFormat/>
    <w:rsid w:val="00093136"/>
    <w:pPr>
      <w:keepNext/>
      <w:widowControl w:val="0"/>
      <w:spacing w:line="280" w:lineRule="exact"/>
      <w:ind w:firstLine="680"/>
      <w:jc w:val="center"/>
      <w:outlineLvl w:val="0"/>
    </w:pPr>
    <w:rPr>
      <w:rFonts w:ascii="Arial" w:hAnsi="Arial"/>
      <w:sz w:val="26"/>
    </w:rPr>
  </w:style>
  <w:style w:type="paragraph" w:styleId="20">
    <w:name w:val="heading 2"/>
    <w:basedOn w:val="a3"/>
    <w:next w:val="a3"/>
    <w:link w:val="22"/>
    <w:uiPriority w:val="9"/>
    <w:qFormat/>
    <w:rsid w:val="00093136"/>
    <w:pPr>
      <w:keepNext/>
      <w:widowControl w:val="0"/>
      <w:spacing w:line="280" w:lineRule="exact"/>
      <w:outlineLvl w:val="1"/>
    </w:pPr>
    <w:rPr>
      <w:rFonts w:ascii="Arial" w:hAnsi="Arial"/>
      <w:snapToGrid w:val="0"/>
      <w:sz w:val="26"/>
      <w:lang w:val="en-US"/>
    </w:rPr>
  </w:style>
  <w:style w:type="paragraph" w:styleId="30">
    <w:name w:val="heading 3"/>
    <w:aliases w:val="ПЗ Заголовок 3"/>
    <w:basedOn w:val="a3"/>
    <w:next w:val="a3"/>
    <w:link w:val="31"/>
    <w:uiPriority w:val="9"/>
    <w:qFormat/>
    <w:rsid w:val="00093136"/>
    <w:pPr>
      <w:keepNext/>
      <w:spacing w:line="288" w:lineRule="auto"/>
      <w:ind w:firstLine="709"/>
      <w:jc w:val="center"/>
      <w:outlineLvl w:val="2"/>
    </w:pPr>
    <w:rPr>
      <w:rFonts w:ascii="Arial" w:hAnsi="Arial"/>
      <w:sz w:val="26"/>
    </w:rPr>
  </w:style>
  <w:style w:type="paragraph" w:styleId="4">
    <w:name w:val="heading 4"/>
    <w:basedOn w:val="a3"/>
    <w:next w:val="a3"/>
    <w:link w:val="40"/>
    <w:uiPriority w:val="9"/>
    <w:qFormat/>
    <w:rsid w:val="00093136"/>
    <w:pPr>
      <w:keepNext/>
      <w:spacing w:line="288" w:lineRule="auto"/>
      <w:ind w:firstLine="709"/>
      <w:jc w:val="both"/>
      <w:outlineLvl w:val="3"/>
    </w:pPr>
    <w:rPr>
      <w:rFonts w:ascii="Arial" w:hAnsi="Arial"/>
      <w:sz w:val="26"/>
      <w:lang w:val="en-US"/>
    </w:rPr>
  </w:style>
  <w:style w:type="paragraph" w:styleId="5">
    <w:name w:val="heading 5"/>
    <w:basedOn w:val="a3"/>
    <w:next w:val="a3"/>
    <w:link w:val="50"/>
    <w:uiPriority w:val="9"/>
    <w:qFormat/>
    <w:rsid w:val="00093136"/>
    <w:pPr>
      <w:keepNext/>
      <w:spacing w:line="288" w:lineRule="auto"/>
      <w:ind w:firstLine="709"/>
      <w:jc w:val="both"/>
      <w:outlineLvl w:val="4"/>
    </w:pPr>
    <w:rPr>
      <w:rFonts w:ascii="Arial" w:hAnsi="Arial"/>
      <w:sz w:val="26"/>
      <w:u w:val="single"/>
    </w:rPr>
  </w:style>
  <w:style w:type="paragraph" w:styleId="6">
    <w:name w:val="heading 6"/>
    <w:basedOn w:val="a3"/>
    <w:next w:val="a3"/>
    <w:link w:val="60"/>
    <w:uiPriority w:val="9"/>
    <w:qFormat/>
    <w:rsid w:val="00093136"/>
    <w:pPr>
      <w:keepNext/>
      <w:jc w:val="center"/>
      <w:outlineLvl w:val="5"/>
    </w:pPr>
    <w:rPr>
      <w:sz w:val="24"/>
    </w:rPr>
  </w:style>
  <w:style w:type="paragraph" w:styleId="7">
    <w:name w:val="heading 7"/>
    <w:basedOn w:val="a3"/>
    <w:next w:val="a3"/>
    <w:link w:val="70"/>
    <w:uiPriority w:val="9"/>
    <w:qFormat/>
    <w:rsid w:val="00093136"/>
    <w:pPr>
      <w:keepNext/>
      <w:jc w:val="both"/>
      <w:outlineLvl w:val="6"/>
    </w:pPr>
    <w:rPr>
      <w:sz w:val="24"/>
    </w:rPr>
  </w:style>
  <w:style w:type="paragraph" w:styleId="8">
    <w:name w:val="heading 8"/>
    <w:basedOn w:val="a3"/>
    <w:next w:val="a3"/>
    <w:link w:val="80"/>
    <w:uiPriority w:val="9"/>
    <w:qFormat/>
    <w:rsid w:val="00093136"/>
    <w:pPr>
      <w:keepNext/>
      <w:spacing w:line="312" w:lineRule="auto"/>
      <w:ind w:firstLine="709"/>
      <w:jc w:val="center"/>
      <w:outlineLvl w:val="7"/>
    </w:pPr>
    <w:rPr>
      <w:rFonts w:ascii="Arial" w:hAnsi="Arial"/>
      <w:sz w:val="26"/>
    </w:rPr>
  </w:style>
  <w:style w:type="paragraph" w:styleId="90">
    <w:name w:val="heading 9"/>
    <w:basedOn w:val="a3"/>
    <w:next w:val="a3"/>
    <w:link w:val="91"/>
    <w:uiPriority w:val="9"/>
    <w:qFormat/>
    <w:rsid w:val="00093136"/>
    <w:pPr>
      <w:keepNext/>
      <w:shd w:val="clear" w:color="auto" w:fill="FFFFFF"/>
      <w:autoSpaceDE w:val="0"/>
      <w:autoSpaceDN w:val="0"/>
      <w:adjustRightInd w:val="0"/>
      <w:spacing w:line="312" w:lineRule="auto"/>
      <w:ind w:firstLine="709"/>
      <w:jc w:val="right"/>
      <w:outlineLvl w:val="8"/>
    </w:pPr>
    <w:rPr>
      <w:rFonts w:ascii="Arial" w:hAnsi="Arial"/>
      <w:color w:val="000000"/>
      <w:sz w:val="26"/>
      <w:szCs w:val="25"/>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character" w:customStyle="1" w:styleId="10">
    <w:name w:val="Заголовок 1 Знак"/>
    <w:aliases w:val="МОЙ ТЕКТС ОСНОВНОЙ Знак,Заголовок 1 Знак Знак Знак1,Заголовок 1 Знак Знак Знак Знак"/>
    <w:link w:val="1"/>
    <w:uiPriority w:val="9"/>
    <w:rsid w:val="00093136"/>
    <w:rPr>
      <w:rFonts w:ascii="Arial" w:eastAsia="Times New Roman" w:hAnsi="Arial" w:cs="Times New Roman"/>
      <w:sz w:val="26"/>
      <w:szCs w:val="20"/>
      <w:lang w:eastAsia="ru-RU"/>
    </w:rPr>
  </w:style>
  <w:style w:type="character" w:customStyle="1" w:styleId="22">
    <w:name w:val="Заголовок 2 Знак"/>
    <w:link w:val="20"/>
    <w:uiPriority w:val="9"/>
    <w:rsid w:val="00093136"/>
    <w:rPr>
      <w:rFonts w:ascii="Arial" w:eastAsia="Times New Roman" w:hAnsi="Arial" w:cs="Times New Roman"/>
      <w:snapToGrid w:val="0"/>
      <w:sz w:val="26"/>
      <w:szCs w:val="20"/>
      <w:lang w:val="en-US" w:eastAsia="ru-RU"/>
    </w:rPr>
  </w:style>
  <w:style w:type="character" w:customStyle="1" w:styleId="31">
    <w:name w:val="Заголовок 3 Знак"/>
    <w:aliases w:val="ПЗ Заголовок 3 Знак"/>
    <w:link w:val="30"/>
    <w:uiPriority w:val="9"/>
    <w:rsid w:val="00093136"/>
    <w:rPr>
      <w:rFonts w:ascii="Arial" w:eastAsia="Times New Roman" w:hAnsi="Arial" w:cs="Times New Roman"/>
      <w:sz w:val="26"/>
      <w:szCs w:val="20"/>
      <w:lang w:eastAsia="ru-RU"/>
    </w:rPr>
  </w:style>
  <w:style w:type="character" w:customStyle="1" w:styleId="40">
    <w:name w:val="Заголовок 4 Знак"/>
    <w:link w:val="4"/>
    <w:uiPriority w:val="9"/>
    <w:rsid w:val="00093136"/>
    <w:rPr>
      <w:rFonts w:ascii="Arial" w:eastAsia="Times New Roman" w:hAnsi="Arial" w:cs="Times New Roman"/>
      <w:sz w:val="26"/>
      <w:szCs w:val="20"/>
      <w:lang w:val="en-US" w:eastAsia="ru-RU"/>
    </w:rPr>
  </w:style>
  <w:style w:type="character" w:customStyle="1" w:styleId="50">
    <w:name w:val="Заголовок 5 Знак"/>
    <w:link w:val="5"/>
    <w:uiPriority w:val="9"/>
    <w:rsid w:val="00093136"/>
    <w:rPr>
      <w:rFonts w:ascii="Arial" w:eastAsia="Times New Roman" w:hAnsi="Arial" w:cs="Times New Roman"/>
      <w:sz w:val="26"/>
      <w:szCs w:val="20"/>
      <w:u w:val="single"/>
      <w:lang w:eastAsia="ru-RU"/>
    </w:rPr>
  </w:style>
  <w:style w:type="character" w:customStyle="1" w:styleId="60">
    <w:name w:val="Заголовок 6 Знак"/>
    <w:link w:val="6"/>
    <w:uiPriority w:val="9"/>
    <w:rsid w:val="00093136"/>
    <w:rPr>
      <w:rFonts w:ascii="Times New Roman" w:eastAsia="Times New Roman" w:hAnsi="Times New Roman" w:cs="Times New Roman"/>
      <w:sz w:val="24"/>
      <w:szCs w:val="20"/>
      <w:lang w:eastAsia="ru-RU"/>
    </w:rPr>
  </w:style>
  <w:style w:type="character" w:customStyle="1" w:styleId="70">
    <w:name w:val="Заголовок 7 Знак"/>
    <w:link w:val="7"/>
    <w:uiPriority w:val="9"/>
    <w:rsid w:val="00093136"/>
    <w:rPr>
      <w:rFonts w:ascii="Times New Roman" w:eastAsia="Times New Roman" w:hAnsi="Times New Roman" w:cs="Times New Roman"/>
      <w:sz w:val="24"/>
      <w:szCs w:val="20"/>
      <w:lang w:eastAsia="ru-RU"/>
    </w:rPr>
  </w:style>
  <w:style w:type="character" w:customStyle="1" w:styleId="80">
    <w:name w:val="Заголовок 8 Знак"/>
    <w:link w:val="8"/>
    <w:uiPriority w:val="9"/>
    <w:rsid w:val="00093136"/>
    <w:rPr>
      <w:rFonts w:ascii="Arial" w:eastAsia="Times New Roman" w:hAnsi="Arial" w:cs="Times New Roman"/>
      <w:sz w:val="26"/>
      <w:szCs w:val="20"/>
      <w:lang w:eastAsia="ru-RU"/>
    </w:rPr>
  </w:style>
  <w:style w:type="character" w:customStyle="1" w:styleId="91">
    <w:name w:val="Заголовок 9 Знак"/>
    <w:link w:val="90"/>
    <w:uiPriority w:val="9"/>
    <w:rsid w:val="00093136"/>
    <w:rPr>
      <w:rFonts w:ascii="Arial" w:eastAsia="Times New Roman" w:hAnsi="Arial" w:cs="Times New Roman"/>
      <w:color w:val="000000"/>
      <w:sz w:val="26"/>
      <w:szCs w:val="25"/>
      <w:shd w:val="clear" w:color="auto" w:fill="FFFFFF"/>
      <w:lang w:eastAsia="ru-RU"/>
    </w:rPr>
  </w:style>
  <w:style w:type="paragraph" w:styleId="a7">
    <w:name w:val="header"/>
    <w:aliases w:val="??????? ??????????"/>
    <w:basedOn w:val="a3"/>
    <w:link w:val="a8"/>
    <w:uiPriority w:val="99"/>
    <w:rsid w:val="00093136"/>
    <w:pPr>
      <w:tabs>
        <w:tab w:val="center" w:pos="4536"/>
        <w:tab w:val="right" w:pos="9072"/>
      </w:tabs>
    </w:pPr>
  </w:style>
  <w:style w:type="character" w:customStyle="1" w:styleId="a8">
    <w:name w:val="Верхний колонтитул Знак"/>
    <w:aliases w:val="??????? ?????????? Знак"/>
    <w:link w:val="a7"/>
    <w:uiPriority w:val="99"/>
    <w:rsid w:val="00093136"/>
    <w:rPr>
      <w:rFonts w:ascii="Times New Roman" w:eastAsia="Times New Roman" w:hAnsi="Times New Roman" w:cs="Times New Roman"/>
      <w:sz w:val="20"/>
      <w:szCs w:val="20"/>
      <w:lang w:eastAsia="ru-RU"/>
    </w:rPr>
  </w:style>
  <w:style w:type="paragraph" w:styleId="a9">
    <w:name w:val="footer"/>
    <w:basedOn w:val="a3"/>
    <w:link w:val="aa"/>
    <w:uiPriority w:val="99"/>
    <w:rsid w:val="00093136"/>
    <w:pPr>
      <w:tabs>
        <w:tab w:val="center" w:pos="4536"/>
        <w:tab w:val="right" w:pos="9072"/>
      </w:tabs>
    </w:pPr>
  </w:style>
  <w:style w:type="character" w:customStyle="1" w:styleId="aa">
    <w:name w:val="Нижний колонтитул Знак"/>
    <w:link w:val="a9"/>
    <w:uiPriority w:val="99"/>
    <w:rsid w:val="00093136"/>
    <w:rPr>
      <w:rFonts w:ascii="Times New Roman" w:eastAsia="Times New Roman" w:hAnsi="Times New Roman" w:cs="Times New Roman"/>
      <w:sz w:val="20"/>
      <w:szCs w:val="20"/>
      <w:lang w:eastAsia="ru-RU"/>
    </w:rPr>
  </w:style>
  <w:style w:type="character" w:styleId="ab">
    <w:name w:val="page number"/>
    <w:basedOn w:val="a4"/>
    <w:rsid w:val="00093136"/>
  </w:style>
  <w:style w:type="paragraph" w:styleId="ac">
    <w:name w:val="Body Text Indent"/>
    <w:basedOn w:val="a3"/>
    <w:link w:val="ad"/>
    <w:rsid w:val="00093136"/>
    <w:pPr>
      <w:spacing w:line="288" w:lineRule="auto"/>
      <w:ind w:firstLine="709"/>
      <w:jc w:val="both"/>
    </w:pPr>
    <w:rPr>
      <w:rFonts w:ascii="Arial" w:hAnsi="Arial"/>
      <w:sz w:val="26"/>
    </w:rPr>
  </w:style>
  <w:style w:type="character" w:customStyle="1" w:styleId="ad">
    <w:name w:val="Основной текст с отступом Знак"/>
    <w:link w:val="ac"/>
    <w:rsid w:val="00093136"/>
    <w:rPr>
      <w:rFonts w:ascii="Arial" w:eastAsia="Times New Roman" w:hAnsi="Arial" w:cs="Times New Roman"/>
      <w:sz w:val="26"/>
      <w:szCs w:val="20"/>
      <w:lang w:eastAsia="ru-RU"/>
    </w:rPr>
  </w:style>
  <w:style w:type="paragraph" w:styleId="ae">
    <w:name w:val="Balloon Text"/>
    <w:basedOn w:val="a3"/>
    <w:link w:val="af"/>
    <w:uiPriority w:val="99"/>
    <w:rsid w:val="00093136"/>
    <w:rPr>
      <w:rFonts w:ascii="Tahoma" w:hAnsi="Tahoma"/>
      <w:sz w:val="16"/>
      <w:szCs w:val="16"/>
    </w:rPr>
  </w:style>
  <w:style w:type="character" w:customStyle="1" w:styleId="af">
    <w:name w:val="Текст выноски Знак"/>
    <w:link w:val="ae"/>
    <w:uiPriority w:val="99"/>
    <w:rsid w:val="00093136"/>
    <w:rPr>
      <w:rFonts w:ascii="Tahoma" w:eastAsia="Times New Roman" w:hAnsi="Tahoma" w:cs="Tahoma"/>
      <w:sz w:val="16"/>
      <w:szCs w:val="16"/>
      <w:lang w:eastAsia="ru-RU"/>
    </w:rPr>
  </w:style>
  <w:style w:type="table" w:styleId="af0">
    <w:name w:val="Table Grid"/>
    <w:basedOn w:val="a5"/>
    <w:uiPriority w:val="39"/>
    <w:rsid w:val="00093136"/>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1">
    <w:name w:val="Title"/>
    <w:basedOn w:val="a3"/>
    <w:link w:val="af2"/>
    <w:qFormat/>
    <w:rsid w:val="00093136"/>
    <w:pPr>
      <w:spacing w:line="288" w:lineRule="auto"/>
      <w:ind w:firstLine="709"/>
      <w:jc w:val="center"/>
    </w:pPr>
    <w:rPr>
      <w:rFonts w:ascii="Arial" w:hAnsi="Arial"/>
      <w:b/>
      <w:sz w:val="26"/>
    </w:rPr>
  </w:style>
  <w:style w:type="character" w:customStyle="1" w:styleId="af2">
    <w:name w:val="Название Знак"/>
    <w:link w:val="af1"/>
    <w:rsid w:val="00093136"/>
    <w:rPr>
      <w:rFonts w:ascii="Arial" w:eastAsia="Times New Roman" w:hAnsi="Arial" w:cs="Times New Roman"/>
      <w:b/>
      <w:sz w:val="26"/>
      <w:szCs w:val="20"/>
      <w:lang w:eastAsia="ru-RU"/>
    </w:rPr>
  </w:style>
  <w:style w:type="paragraph" w:styleId="af3">
    <w:name w:val="Body Text"/>
    <w:basedOn w:val="a3"/>
    <w:link w:val="af4"/>
    <w:uiPriority w:val="99"/>
    <w:rsid w:val="00093136"/>
    <w:pPr>
      <w:spacing w:line="288" w:lineRule="auto"/>
      <w:jc w:val="both"/>
    </w:pPr>
    <w:rPr>
      <w:rFonts w:ascii="Arial" w:hAnsi="Arial"/>
      <w:sz w:val="26"/>
    </w:rPr>
  </w:style>
  <w:style w:type="character" w:customStyle="1" w:styleId="af4">
    <w:name w:val="Основной текст Знак"/>
    <w:link w:val="af3"/>
    <w:uiPriority w:val="99"/>
    <w:rsid w:val="00093136"/>
    <w:rPr>
      <w:rFonts w:ascii="Arial" w:eastAsia="Times New Roman" w:hAnsi="Arial" w:cs="Times New Roman"/>
      <w:sz w:val="26"/>
      <w:szCs w:val="20"/>
      <w:lang w:eastAsia="ru-RU"/>
    </w:rPr>
  </w:style>
  <w:style w:type="paragraph" w:styleId="23">
    <w:name w:val="Body Text Indent 2"/>
    <w:aliases w:val=" Знак"/>
    <w:basedOn w:val="a3"/>
    <w:link w:val="24"/>
    <w:rsid w:val="00093136"/>
    <w:pPr>
      <w:spacing w:line="288" w:lineRule="auto"/>
      <w:ind w:firstLine="680"/>
      <w:jc w:val="both"/>
    </w:pPr>
    <w:rPr>
      <w:rFonts w:ascii="Arial" w:hAnsi="Arial"/>
      <w:sz w:val="26"/>
    </w:rPr>
  </w:style>
  <w:style w:type="character" w:customStyle="1" w:styleId="24">
    <w:name w:val="Основной текст с отступом 2 Знак"/>
    <w:aliases w:val=" Знак Знак"/>
    <w:link w:val="23"/>
    <w:rsid w:val="00093136"/>
    <w:rPr>
      <w:rFonts w:ascii="Arial" w:eastAsia="Times New Roman" w:hAnsi="Arial" w:cs="Times New Roman"/>
      <w:sz w:val="26"/>
      <w:szCs w:val="20"/>
      <w:lang w:eastAsia="ru-RU"/>
    </w:rPr>
  </w:style>
  <w:style w:type="paragraph" w:styleId="2">
    <w:name w:val="List Bullet 2"/>
    <w:basedOn w:val="a3"/>
    <w:autoRedefine/>
    <w:rsid w:val="00093136"/>
    <w:pPr>
      <w:numPr>
        <w:numId w:val="1"/>
      </w:numPr>
    </w:pPr>
  </w:style>
  <w:style w:type="paragraph" w:styleId="af5">
    <w:name w:val="Plain Text"/>
    <w:aliases w:val=" Знак7 Знак Знак"/>
    <w:basedOn w:val="a3"/>
    <w:link w:val="af6"/>
    <w:rsid w:val="00093136"/>
    <w:pPr>
      <w:spacing w:line="360" w:lineRule="auto"/>
      <w:ind w:firstLine="680"/>
      <w:jc w:val="both"/>
    </w:pPr>
    <w:rPr>
      <w:rFonts w:ascii="Courier New" w:hAnsi="Courier New"/>
    </w:rPr>
  </w:style>
  <w:style w:type="character" w:customStyle="1" w:styleId="af6">
    <w:name w:val="Текст Знак"/>
    <w:aliases w:val=" Знак7 Знак Знак Знак"/>
    <w:link w:val="af5"/>
    <w:rsid w:val="00093136"/>
    <w:rPr>
      <w:rFonts w:ascii="Courier New" w:eastAsia="Times New Roman" w:hAnsi="Courier New" w:cs="Times New Roman"/>
      <w:sz w:val="20"/>
      <w:szCs w:val="20"/>
      <w:lang w:eastAsia="ru-RU"/>
    </w:rPr>
  </w:style>
  <w:style w:type="paragraph" w:customStyle="1" w:styleId="1IG">
    <w:name w:val="Заголовок_1_IG"/>
    <w:basedOn w:val="1"/>
    <w:link w:val="1IG0"/>
    <w:rsid w:val="00093136"/>
    <w:pPr>
      <w:pageBreakBefore/>
      <w:widowControl/>
      <w:spacing w:after="360" w:line="360" w:lineRule="auto"/>
      <w:ind w:firstLine="0"/>
    </w:pPr>
    <w:rPr>
      <w:b/>
      <w:bCs/>
      <w:caps/>
      <w:kern w:val="32"/>
      <w:sz w:val="28"/>
      <w:szCs w:val="28"/>
    </w:rPr>
  </w:style>
  <w:style w:type="paragraph" w:customStyle="1" w:styleId="2IG">
    <w:name w:val="Заголовок_2_IG"/>
    <w:basedOn w:val="a3"/>
    <w:link w:val="2IG1"/>
    <w:rsid w:val="00093136"/>
    <w:pPr>
      <w:keepNext/>
      <w:spacing w:before="240" w:after="240" w:line="360" w:lineRule="auto"/>
      <w:ind w:firstLine="709"/>
      <w:jc w:val="both"/>
      <w:outlineLvl w:val="1"/>
    </w:pPr>
    <w:rPr>
      <w:rFonts w:ascii="Arial" w:hAnsi="Arial"/>
      <w:b/>
      <w:bCs/>
      <w:i/>
      <w:iCs/>
      <w:snapToGrid w:val="0"/>
      <w:sz w:val="28"/>
    </w:rPr>
  </w:style>
  <w:style w:type="paragraph" w:customStyle="1" w:styleId="IG">
    <w:name w:val="Обычный_IG"/>
    <w:basedOn w:val="a3"/>
    <w:link w:val="IG2"/>
    <w:rsid w:val="00093136"/>
    <w:pPr>
      <w:spacing w:line="360" w:lineRule="auto"/>
      <w:ind w:firstLine="709"/>
      <w:jc w:val="both"/>
    </w:pPr>
    <w:rPr>
      <w:sz w:val="28"/>
      <w:szCs w:val="28"/>
    </w:rPr>
  </w:style>
  <w:style w:type="character" w:customStyle="1" w:styleId="1IG0">
    <w:name w:val="Заголовок_1_IG Знак"/>
    <w:link w:val="1IG"/>
    <w:rsid w:val="00093136"/>
    <w:rPr>
      <w:rFonts w:ascii="Arial" w:eastAsia="Times New Roman" w:hAnsi="Arial" w:cs="Arial"/>
      <w:b/>
      <w:bCs/>
      <w:caps/>
      <w:kern w:val="32"/>
      <w:sz w:val="28"/>
      <w:szCs w:val="28"/>
      <w:lang w:eastAsia="ru-RU"/>
    </w:rPr>
  </w:style>
  <w:style w:type="character" w:customStyle="1" w:styleId="2IG1">
    <w:name w:val="Заголовок_2_IG Знак1"/>
    <w:link w:val="2IG"/>
    <w:rsid w:val="00093136"/>
    <w:rPr>
      <w:rFonts w:ascii="Arial" w:eastAsia="Times New Roman" w:hAnsi="Arial" w:cs="Times New Roman"/>
      <w:b/>
      <w:bCs/>
      <w:i/>
      <w:iCs/>
      <w:snapToGrid w:val="0"/>
      <w:sz w:val="28"/>
      <w:szCs w:val="20"/>
      <w:lang w:eastAsia="ru-RU"/>
    </w:rPr>
  </w:style>
  <w:style w:type="character" w:customStyle="1" w:styleId="IG2">
    <w:name w:val="Обычный_IG Знак2"/>
    <w:link w:val="IG"/>
    <w:rsid w:val="00093136"/>
    <w:rPr>
      <w:rFonts w:ascii="Times New Roman" w:eastAsia="Times New Roman" w:hAnsi="Times New Roman" w:cs="Times New Roman"/>
      <w:sz w:val="28"/>
      <w:szCs w:val="28"/>
      <w:lang w:eastAsia="ru-RU"/>
    </w:rPr>
  </w:style>
  <w:style w:type="character" w:customStyle="1" w:styleId="IG0">
    <w:name w:val="Обычный_IG Знак"/>
    <w:rsid w:val="00093136"/>
    <w:rPr>
      <w:sz w:val="28"/>
      <w:szCs w:val="28"/>
      <w:lang w:val="ru-RU" w:eastAsia="ru-RU" w:bidi="ar-SA"/>
    </w:rPr>
  </w:style>
  <w:style w:type="paragraph" w:styleId="92">
    <w:name w:val="toc 9"/>
    <w:basedOn w:val="a3"/>
    <w:next w:val="a3"/>
    <w:autoRedefine/>
    <w:rsid w:val="00093136"/>
    <w:pPr>
      <w:spacing w:line="360" w:lineRule="auto"/>
      <w:ind w:left="2240" w:firstLine="709"/>
    </w:pPr>
    <w:rPr>
      <w:sz w:val="18"/>
      <w:szCs w:val="18"/>
    </w:rPr>
  </w:style>
  <w:style w:type="paragraph" w:styleId="af7">
    <w:name w:val="List Paragraph"/>
    <w:basedOn w:val="a3"/>
    <w:uiPriority w:val="34"/>
    <w:qFormat/>
    <w:rsid w:val="00093136"/>
    <w:pPr>
      <w:ind w:left="720"/>
      <w:contextualSpacing/>
    </w:pPr>
  </w:style>
  <w:style w:type="character" w:styleId="af8">
    <w:name w:val="Hyperlink"/>
    <w:uiPriority w:val="99"/>
    <w:rsid w:val="00093136"/>
    <w:rPr>
      <w:color w:val="0000FF"/>
      <w:u w:val="single"/>
    </w:rPr>
  </w:style>
  <w:style w:type="character" w:customStyle="1" w:styleId="apple-style-span">
    <w:name w:val="apple-style-span"/>
    <w:rsid w:val="00093136"/>
  </w:style>
  <w:style w:type="character" w:customStyle="1" w:styleId="apple-converted-space">
    <w:name w:val="apple-converted-space"/>
    <w:rsid w:val="00093136"/>
  </w:style>
  <w:style w:type="paragraph" w:customStyle="1" w:styleId="af9">
    <w:name w:val="Часть"/>
    <w:basedOn w:val="a3"/>
    <w:rsid w:val="00093136"/>
    <w:pPr>
      <w:tabs>
        <w:tab w:val="num" w:pos="4320"/>
      </w:tabs>
      <w:spacing w:after="60"/>
      <w:ind w:left="3600" w:hanging="720"/>
      <w:jc w:val="center"/>
    </w:pPr>
    <w:rPr>
      <w:rFonts w:ascii="Arial" w:hAnsi="Arial"/>
      <w:b/>
      <w:caps/>
      <w:sz w:val="32"/>
    </w:rPr>
  </w:style>
  <w:style w:type="paragraph" w:styleId="32">
    <w:name w:val="Body Text Indent 3"/>
    <w:basedOn w:val="a3"/>
    <w:link w:val="33"/>
    <w:rsid w:val="00093136"/>
    <w:pPr>
      <w:widowControl w:val="0"/>
      <w:spacing w:line="288" w:lineRule="auto"/>
      <w:ind w:firstLine="708"/>
      <w:jc w:val="both"/>
    </w:pPr>
    <w:rPr>
      <w:rFonts w:ascii="Arial" w:hAnsi="Arial"/>
      <w:b/>
      <w:snapToGrid w:val="0"/>
      <w:sz w:val="26"/>
    </w:rPr>
  </w:style>
  <w:style w:type="character" w:customStyle="1" w:styleId="33">
    <w:name w:val="Основной текст с отступом 3 Знак"/>
    <w:link w:val="32"/>
    <w:rsid w:val="00093136"/>
    <w:rPr>
      <w:rFonts w:ascii="Arial" w:eastAsia="Times New Roman" w:hAnsi="Arial" w:cs="Times New Roman"/>
      <w:b/>
      <w:snapToGrid w:val="0"/>
      <w:sz w:val="26"/>
      <w:szCs w:val="20"/>
      <w:lang w:eastAsia="ru-RU"/>
    </w:rPr>
  </w:style>
  <w:style w:type="paragraph" w:customStyle="1" w:styleId="FR1">
    <w:name w:val="FR1"/>
    <w:rsid w:val="00093136"/>
    <w:pPr>
      <w:widowControl w:val="0"/>
      <w:autoSpaceDE w:val="0"/>
      <w:autoSpaceDN w:val="0"/>
      <w:adjustRightInd w:val="0"/>
      <w:spacing w:line="260" w:lineRule="auto"/>
      <w:ind w:firstLine="180"/>
      <w:jc w:val="both"/>
    </w:pPr>
    <w:rPr>
      <w:rFonts w:ascii="Times New Roman" w:eastAsia="Times New Roman" w:hAnsi="Times New Roman"/>
      <w:sz w:val="28"/>
      <w:szCs w:val="28"/>
    </w:rPr>
  </w:style>
  <w:style w:type="paragraph" w:customStyle="1" w:styleId="FR4">
    <w:name w:val="FR4"/>
    <w:rsid w:val="00093136"/>
    <w:pPr>
      <w:widowControl w:val="0"/>
      <w:autoSpaceDE w:val="0"/>
      <w:autoSpaceDN w:val="0"/>
      <w:adjustRightInd w:val="0"/>
      <w:spacing w:before="160"/>
      <w:ind w:left="3080"/>
    </w:pPr>
    <w:rPr>
      <w:rFonts w:ascii="Arial" w:eastAsia="Times New Roman" w:hAnsi="Arial" w:cs="Arial"/>
      <w:b/>
      <w:bCs/>
      <w:i/>
      <w:iCs/>
      <w:sz w:val="12"/>
      <w:szCs w:val="12"/>
    </w:rPr>
  </w:style>
  <w:style w:type="paragraph" w:customStyle="1" w:styleId="FR2">
    <w:name w:val="FR2"/>
    <w:rsid w:val="00093136"/>
    <w:pPr>
      <w:widowControl w:val="0"/>
      <w:autoSpaceDE w:val="0"/>
      <w:autoSpaceDN w:val="0"/>
      <w:adjustRightInd w:val="0"/>
      <w:spacing w:line="420" w:lineRule="auto"/>
      <w:ind w:left="1200" w:firstLine="700"/>
    </w:pPr>
    <w:rPr>
      <w:rFonts w:ascii="Arial" w:eastAsia="Times New Roman" w:hAnsi="Arial" w:cs="Arial"/>
      <w:sz w:val="28"/>
      <w:szCs w:val="28"/>
    </w:rPr>
  </w:style>
  <w:style w:type="paragraph" w:customStyle="1" w:styleId="FR5">
    <w:name w:val="FR5"/>
    <w:rsid w:val="00093136"/>
    <w:pPr>
      <w:widowControl w:val="0"/>
      <w:autoSpaceDE w:val="0"/>
      <w:autoSpaceDN w:val="0"/>
      <w:adjustRightInd w:val="0"/>
    </w:pPr>
    <w:rPr>
      <w:rFonts w:ascii="Courier New" w:eastAsia="Times New Roman" w:hAnsi="Courier New" w:cs="Courier New"/>
      <w:b/>
      <w:bCs/>
      <w:sz w:val="12"/>
      <w:szCs w:val="12"/>
    </w:rPr>
  </w:style>
  <w:style w:type="paragraph" w:customStyle="1" w:styleId="11">
    <w:name w:val="Обычный1"/>
    <w:rsid w:val="00093136"/>
    <w:pPr>
      <w:widowControl w:val="0"/>
      <w:spacing w:line="360" w:lineRule="auto"/>
      <w:ind w:left="40" w:firstLine="1440"/>
      <w:jc w:val="both"/>
    </w:pPr>
    <w:rPr>
      <w:rFonts w:ascii="Arial" w:eastAsia="Times New Roman" w:hAnsi="Arial"/>
      <w:snapToGrid w:val="0"/>
      <w:sz w:val="48"/>
    </w:rPr>
  </w:style>
  <w:style w:type="numbering" w:customStyle="1" w:styleId="14">
    <w:name w:val="Нет списка1"/>
    <w:next w:val="a6"/>
    <w:uiPriority w:val="99"/>
    <w:semiHidden/>
    <w:unhideWhenUsed/>
    <w:rsid w:val="00093136"/>
  </w:style>
  <w:style w:type="character" w:styleId="afa">
    <w:name w:val="FollowedHyperlink"/>
    <w:uiPriority w:val="99"/>
    <w:unhideWhenUsed/>
    <w:rsid w:val="00093136"/>
    <w:rPr>
      <w:color w:val="800080"/>
      <w:u w:val="single"/>
    </w:rPr>
  </w:style>
  <w:style w:type="paragraph" w:customStyle="1" w:styleId="font5">
    <w:name w:val="font5"/>
    <w:basedOn w:val="a3"/>
    <w:rsid w:val="00093136"/>
    <w:pPr>
      <w:spacing w:before="100" w:beforeAutospacing="1" w:after="100" w:afterAutospacing="1"/>
    </w:pPr>
    <w:rPr>
      <w:rFonts w:ascii="Arial" w:hAnsi="Arial" w:cs="Arial"/>
      <w:color w:val="000000"/>
      <w:sz w:val="22"/>
      <w:szCs w:val="22"/>
    </w:rPr>
  </w:style>
  <w:style w:type="paragraph" w:customStyle="1" w:styleId="font6">
    <w:name w:val="font6"/>
    <w:basedOn w:val="a3"/>
    <w:rsid w:val="00093136"/>
    <w:pPr>
      <w:spacing w:before="100" w:beforeAutospacing="1" w:after="100" w:afterAutospacing="1"/>
    </w:pPr>
    <w:rPr>
      <w:rFonts w:ascii="Arial" w:hAnsi="Arial" w:cs="Arial"/>
      <w:b/>
      <w:bCs/>
      <w:color w:val="000000"/>
      <w:sz w:val="22"/>
      <w:szCs w:val="22"/>
    </w:rPr>
  </w:style>
  <w:style w:type="paragraph" w:customStyle="1" w:styleId="font7">
    <w:name w:val="font7"/>
    <w:basedOn w:val="a3"/>
    <w:rsid w:val="00093136"/>
    <w:pPr>
      <w:spacing w:before="100" w:beforeAutospacing="1" w:after="100" w:afterAutospacing="1"/>
    </w:pPr>
    <w:rPr>
      <w:rFonts w:ascii="Arial" w:hAnsi="Arial" w:cs="Arial"/>
      <w:color w:val="FF0000"/>
      <w:sz w:val="22"/>
      <w:szCs w:val="22"/>
    </w:rPr>
  </w:style>
  <w:style w:type="paragraph" w:customStyle="1" w:styleId="xl63">
    <w:name w:val="xl63"/>
    <w:basedOn w:val="a3"/>
    <w:rsid w:val="00093136"/>
    <w:pPr>
      <w:spacing w:before="100" w:beforeAutospacing="1" w:after="100" w:afterAutospacing="1"/>
      <w:textAlignment w:val="top"/>
    </w:pPr>
    <w:rPr>
      <w:sz w:val="24"/>
      <w:szCs w:val="24"/>
    </w:rPr>
  </w:style>
  <w:style w:type="paragraph" w:customStyle="1" w:styleId="xl64">
    <w:name w:val="xl64"/>
    <w:basedOn w:val="a3"/>
    <w:rsid w:val="00093136"/>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CYR" w:hAnsi="Arial CYR" w:cs="Arial CYR"/>
    </w:rPr>
  </w:style>
  <w:style w:type="paragraph" w:customStyle="1" w:styleId="xl65">
    <w:name w:val="xl65"/>
    <w:basedOn w:val="a3"/>
    <w:rsid w:val="00093136"/>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CYR" w:hAnsi="Arial CYR" w:cs="Arial CYR"/>
      <w:b/>
      <w:bCs/>
    </w:rPr>
  </w:style>
  <w:style w:type="paragraph" w:customStyle="1" w:styleId="xl66">
    <w:name w:val="xl66"/>
    <w:basedOn w:val="a3"/>
    <w:rsid w:val="00093136"/>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4"/>
      <w:szCs w:val="24"/>
    </w:rPr>
  </w:style>
  <w:style w:type="paragraph" w:customStyle="1" w:styleId="xl67">
    <w:name w:val="xl67"/>
    <w:basedOn w:val="a3"/>
    <w:rsid w:val="00093136"/>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68">
    <w:name w:val="xl68"/>
    <w:basedOn w:val="a3"/>
    <w:rsid w:val="0009313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CYR" w:hAnsi="Arial CYR" w:cs="Arial CYR"/>
    </w:rPr>
  </w:style>
  <w:style w:type="paragraph" w:customStyle="1" w:styleId="xl69">
    <w:name w:val="xl69"/>
    <w:basedOn w:val="a3"/>
    <w:rsid w:val="0009313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CYR" w:hAnsi="Arial CYR" w:cs="Arial CYR"/>
      <w:b/>
      <w:bCs/>
    </w:rPr>
  </w:style>
  <w:style w:type="paragraph" w:customStyle="1" w:styleId="xl70">
    <w:name w:val="xl70"/>
    <w:basedOn w:val="a3"/>
    <w:rsid w:val="00093136"/>
    <w:pPr>
      <w:spacing w:before="100" w:beforeAutospacing="1" w:after="100" w:afterAutospacing="1"/>
      <w:textAlignment w:val="top"/>
    </w:pPr>
    <w:rPr>
      <w:rFonts w:ascii="Arial" w:hAnsi="Arial" w:cs="Arial"/>
      <w:color w:val="000000"/>
      <w:sz w:val="24"/>
      <w:szCs w:val="24"/>
    </w:rPr>
  </w:style>
  <w:style w:type="paragraph" w:customStyle="1" w:styleId="xl71">
    <w:name w:val="xl71"/>
    <w:basedOn w:val="a3"/>
    <w:rsid w:val="00093136"/>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b/>
      <w:bCs/>
      <w:color w:val="000000"/>
      <w:sz w:val="24"/>
      <w:szCs w:val="24"/>
    </w:rPr>
  </w:style>
  <w:style w:type="paragraph" w:customStyle="1" w:styleId="xl72">
    <w:name w:val="xl72"/>
    <w:basedOn w:val="a3"/>
    <w:rsid w:val="00093136"/>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color w:val="000000"/>
      <w:sz w:val="24"/>
      <w:szCs w:val="24"/>
    </w:rPr>
  </w:style>
  <w:style w:type="paragraph" w:customStyle="1" w:styleId="xl73">
    <w:name w:val="xl73"/>
    <w:basedOn w:val="a3"/>
    <w:rsid w:val="00093136"/>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color w:val="000000"/>
      <w:sz w:val="24"/>
      <w:szCs w:val="24"/>
    </w:rPr>
  </w:style>
  <w:style w:type="paragraph" w:customStyle="1" w:styleId="xl74">
    <w:name w:val="xl74"/>
    <w:basedOn w:val="a3"/>
    <w:rsid w:val="00093136"/>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color w:val="FF0000"/>
      <w:sz w:val="24"/>
      <w:szCs w:val="24"/>
    </w:rPr>
  </w:style>
  <w:style w:type="paragraph" w:customStyle="1" w:styleId="xl75">
    <w:name w:val="xl75"/>
    <w:basedOn w:val="a3"/>
    <w:rsid w:val="00093136"/>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rPr>
  </w:style>
  <w:style w:type="paragraph" w:customStyle="1" w:styleId="xl76">
    <w:name w:val="xl76"/>
    <w:basedOn w:val="a3"/>
    <w:rsid w:val="00093136"/>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color w:val="000000"/>
      <w:sz w:val="24"/>
      <w:szCs w:val="24"/>
    </w:rPr>
  </w:style>
  <w:style w:type="paragraph" w:customStyle="1" w:styleId="xl77">
    <w:name w:val="xl77"/>
    <w:basedOn w:val="a3"/>
    <w:rsid w:val="00093136"/>
    <w:pPr>
      <w:spacing w:before="100" w:beforeAutospacing="1" w:after="100" w:afterAutospacing="1"/>
      <w:textAlignment w:val="top"/>
    </w:pPr>
    <w:rPr>
      <w:rFonts w:ascii="Arial" w:hAnsi="Arial" w:cs="Arial"/>
      <w:color w:val="000000"/>
      <w:sz w:val="24"/>
      <w:szCs w:val="24"/>
    </w:rPr>
  </w:style>
  <w:style w:type="paragraph" w:customStyle="1" w:styleId="xl78">
    <w:name w:val="xl78"/>
    <w:basedOn w:val="a3"/>
    <w:rsid w:val="00093136"/>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b/>
      <w:bCs/>
      <w:color w:val="000000"/>
      <w:sz w:val="24"/>
      <w:szCs w:val="24"/>
    </w:rPr>
  </w:style>
  <w:style w:type="paragraph" w:customStyle="1" w:styleId="xl79">
    <w:name w:val="xl79"/>
    <w:basedOn w:val="a3"/>
    <w:rsid w:val="00093136"/>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b/>
      <w:bCs/>
      <w:color w:val="000000"/>
      <w:sz w:val="24"/>
      <w:szCs w:val="24"/>
    </w:rPr>
  </w:style>
  <w:style w:type="paragraph" w:customStyle="1" w:styleId="xl80">
    <w:name w:val="xl80"/>
    <w:basedOn w:val="a3"/>
    <w:rsid w:val="00093136"/>
    <w:pPr>
      <w:spacing w:before="100" w:beforeAutospacing="1" w:after="100" w:afterAutospacing="1"/>
      <w:textAlignment w:val="top"/>
    </w:pPr>
    <w:rPr>
      <w:rFonts w:ascii="Arial" w:hAnsi="Arial" w:cs="Arial"/>
      <w:b/>
      <w:bCs/>
      <w:color w:val="000000"/>
      <w:sz w:val="24"/>
      <w:szCs w:val="24"/>
    </w:rPr>
  </w:style>
  <w:style w:type="paragraph" w:customStyle="1" w:styleId="xl81">
    <w:name w:val="xl81"/>
    <w:basedOn w:val="a3"/>
    <w:rsid w:val="00093136"/>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b/>
      <w:bCs/>
      <w:color w:val="000000"/>
      <w:sz w:val="24"/>
      <w:szCs w:val="24"/>
    </w:rPr>
  </w:style>
  <w:style w:type="paragraph" w:customStyle="1" w:styleId="xl82">
    <w:name w:val="xl82"/>
    <w:basedOn w:val="a3"/>
    <w:rsid w:val="00093136"/>
    <w:pPr>
      <w:spacing w:before="100" w:beforeAutospacing="1" w:after="100" w:afterAutospacing="1"/>
      <w:textAlignment w:val="top"/>
    </w:pPr>
    <w:rPr>
      <w:rFonts w:ascii="Arial" w:hAnsi="Arial" w:cs="Arial"/>
      <w:b/>
      <w:bCs/>
      <w:color w:val="000000"/>
      <w:sz w:val="24"/>
      <w:szCs w:val="24"/>
    </w:rPr>
  </w:style>
  <w:style w:type="paragraph" w:customStyle="1" w:styleId="xl83">
    <w:name w:val="xl83"/>
    <w:basedOn w:val="a3"/>
    <w:rsid w:val="00093136"/>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b/>
      <w:bCs/>
      <w:color w:val="000000"/>
      <w:sz w:val="24"/>
      <w:szCs w:val="24"/>
    </w:rPr>
  </w:style>
  <w:style w:type="paragraph" w:customStyle="1" w:styleId="xl84">
    <w:name w:val="xl84"/>
    <w:basedOn w:val="a3"/>
    <w:rsid w:val="00093136"/>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color w:val="FF0000"/>
      <w:sz w:val="24"/>
      <w:szCs w:val="24"/>
    </w:rPr>
  </w:style>
  <w:style w:type="paragraph" w:customStyle="1" w:styleId="xl85">
    <w:name w:val="xl85"/>
    <w:basedOn w:val="a3"/>
    <w:rsid w:val="00093136"/>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color w:val="000000"/>
      <w:sz w:val="24"/>
      <w:szCs w:val="24"/>
    </w:rPr>
  </w:style>
  <w:style w:type="paragraph" w:customStyle="1" w:styleId="xl86">
    <w:name w:val="xl86"/>
    <w:basedOn w:val="a3"/>
    <w:rsid w:val="00093136"/>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color w:val="000000"/>
      <w:sz w:val="24"/>
      <w:szCs w:val="24"/>
    </w:rPr>
  </w:style>
  <w:style w:type="paragraph" w:customStyle="1" w:styleId="xl87">
    <w:name w:val="xl87"/>
    <w:basedOn w:val="a3"/>
    <w:rsid w:val="00093136"/>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color w:val="000000"/>
      <w:sz w:val="24"/>
      <w:szCs w:val="24"/>
    </w:rPr>
  </w:style>
  <w:style w:type="paragraph" w:customStyle="1" w:styleId="xl88">
    <w:name w:val="xl88"/>
    <w:basedOn w:val="a3"/>
    <w:rsid w:val="00093136"/>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color w:val="000000"/>
      <w:sz w:val="24"/>
      <w:szCs w:val="24"/>
    </w:rPr>
  </w:style>
  <w:style w:type="paragraph" w:customStyle="1" w:styleId="xl89">
    <w:name w:val="xl89"/>
    <w:basedOn w:val="a3"/>
    <w:rsid w:val="00093136"/>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color w:val="000000"/>
    </w:rPr>
  </w:style>
  <w:style w:type="paragraph" w:customStyle="1" w:styleId="xl90">
    <w:name w:val="xl90"/>
    <w:basedOn w:val="a3"/>
    <w:rsid w:val="00093136"/>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4"/>
      <w:szCs w:val="24"/>
    </w:rPr>
  </w:style>
  <w:style w:type="paragraph" w:customStyle="1" w:styleId="xl91">
    <w:name w:val="xl91"/>
    <w:basedOn w:val="a3"/>
    <w:rsid w:val="00093136"/>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4"/>
      <w:szCs w:val="24"/>
    </w:rPr>
  </w:style>
  <w:style w:type="paragraph" w:customStyle="1" w:styleId="xl92">
    <w:name w:val="xl92"/>
    <w:basedOn w:val="a3"/>
    <w:rsid w:val="00093136"/>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93">
    <w:name w:val="xl93"/>
    <w:basedOn w:val="a3"/>
    <w:rsid w:val="00093136"/>
    <w:pPr>
      <w:spacing w:before="100" w:beforeAutospacing="1" w:after="100" w:afterAutospacing="1"/>
      <w:textAlignment w:val="top"/>
    </w:pPr>
    <w:rPr>
      <w:rFonts w:ascii="Arial" w:hAnsi="Arial" w:cs="Arial"/>
      <w:color w:val="000000"/>
      <w:sz w:val="24"/>
      <w:szCs w:val="24"/>
    </w:rPr>
  </w:style>
  <w:style w:type="paragraph" w:customStyle="1" w:styleId="xl94">
    <w:name w:val="xl94"/>
    <w:basedOn w:val="a3"/>
    <w:rsid w:val="00093136"/>
    <w:pPr>
      <w:spacing w:before="100" w:beforeAutospacing="1" w:after="100" w:afterAutospacing="1"/>
      <w:jc w:val="center"/>
      <w:textAlignment w:val="top"/>
    </w:pPr>
    <w:rPr>
      <w:rFonts w:ascii="Arial" w:hAnsi="Arial" w:cs="Arial"/>
      <w:b/>
      <w:bCs/>
      <w:color w:val="000000"/>
      <w:sz w:val="24"/>
      <w:szCs w:val="24"/>
    </w:rPr>
  </w:style>
  <w:style w:type="paragraph" w:customStyle="1" w:styleId="xl95">
    <w:name w:val="xl95"/>
    <w:basedOn w:val="a3"/>
    <w:rsid w:val="00093136"/>
    <w:pPr>
      <w:spacing w:before="100" w:beforeAutospacing="1" w:after="100" w:afterAutospacing="1"/>
      <w:textAlignment w:val="center"/>
    </w:pPr>
    <w:rPr>
      <w:rFonts w:ascii="Arial" w:hAnsi="Arial" w:cs="Arial"/>
      <w:color w:val="000000"/>
      <w:sz w:val="24"/>
      <w:szCs w:val="24"/>
    </w:rPr>
  </w:style>
  <w:style w:type="paragraph" w:customStyle="1" w:styleId="xl96">
    <w:name w:val="xl96"/>
    <w:basedOn w:val="a3"/>
    <w:rsid w:val="0009313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w:hAnsi="Arial" w:cs="Arial"/>
      <w:color w:val="000000"/>
      <w:sz w:val="24"/>
      <w:szCs w:val="24"/>
    </w:rPr>
  </w:style>
  <w:style w:type="paragraph" w:customStyle="1" w:styleId="xl97">
    <w:name w:val="xl97"/>
    <w:basedOn w:val="a3"/>
    <w:rsid w:val="0009313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w:hAnsi="Arial" w:cs="Arial"/>
      <w:color w:val="000000"/>
      <w:sz w:val="24"/>
      <w:szCs w:val="24"/>
    </w:rPr>
  </w:style>
  <w:style w:type="paragraph" w:customStyle="1" w:styleId="xl98">
    <w:name w:val="xl98"/>
    <w:basedOn w:val="a3"/>
    <w:rsid w:val="0009313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w:hAnsi="Arial" w:cs="Arial"/>
      <w:color w:val="000000"/>
      <w:sz w:val="24"/>
      <w:szCs w:val="24"/>
    </w:rPr>
  </w:style>
  <w:style w:type="numbering" w:customStyle="1" w:styleId="25">
    <w:name w:val="Нет списка2"/>
    <w:next w:val="a6"/>
    <w:uiPriority w:val="99"/>
    <w:semiHidden/>
    <w:unhideWhenUsed/>
    <w:rsid w:val="00093136"/>
  </w:style>
  <w:style w:type="table" w:customStyle="1" w:styleId="15">
    <w:name w:val="Сетка таблицы1"/>
    <w:basedOn w:val="a5"/>
    <w:next w:val="af0"/>
    <w:uiPriority w:val="39"/>
    <w:rsid w:val="00093136"/>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6">
    <w:name w:val="Обычный1"/>
    <w:rsid w:val="00093136"/>
    <w:pPr>
      <w:widowControl w:val="0"/>
      <w:spacing w:line="360" w:lineRule="auto"/>
      <w:ind w:left="40" w:firstLine="1440"/>
      <w:jc w:val="both"/>
    </w:pPr>
    <w:rPr>
      <w:rFonts w:ascii="Arial" w:eastAsia="Times New Roman" w:hAnsi="Arial"/>
      <w:snapToGrid w:val="0"/>
      <w:sz w:val="48"/>
    </w:rPr>
  </w:style>
  <w:style w:type="numbering" w:customStyle="1" w:styleId="110">
    <w:name w:val="Нет списка11"/>
    <w:next w:val="a6"/>
    <w:uiPriority w:val="99"/>
    <w:semiHidden/>
    <w:unhideWhenUsed/>
    <w:rsid w:val="00093136"/>
  </w:style>
  <w:style w:type="numbering" w:customStyle="1" w:styleId="34">
    <w:name w:val="Нет списка3"/>
    <w:next w:val="a6"/>
    <w:uiPriority w:val="99"/>
    <w:semiHidden/>
    <w:unhideWhenUsed/>
    <w:rsid w:val="00093136"/>
  </w:style>
  <w:style w:type="table" w:customStyle="1" w:styleId="26">
    <w:name w:val="Сетка таблицы2"/>
    <w:basedOn w:val="a5"/>
    <w:next w:val="af0"/>
    <w:rsid w:val="00093136"/>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0">
    <w:name w:val="Нет списка12"/>
    <w:next w:val="a6"/>
    <w:uiPriority w:val="99"/>
    <w:semiHidden/>
    <w:unhideWhenUsed/>
    <w:rsid w:val="00093136"/>
  </w:style>
  <w:style w:type="paragraph" w:styleId="afb">
    <w:name w:val="Body Text First Indent"/>
    <w:basedOn w:val="af3"/>
    <w:link w:val="afc"/>
    <w:rsid w:val="00093136"/>
    <w:pPr>
      <w:spacing w:after="120" w:line="240" w:lineRule="auto"/>
      <w:ind w:firstLine="210"/>
      <w:jc w:val="left"/>
    </w:pPr>
    <w:rPr>
      <w:rFonts w:ascii="Times New Roman" w:hAnsi="Times New Roman"/>
      <w:sz w:val="20"/>
    </w:rPr>
  </w:style>
  <w:style w:type="character" w:customStyle="1" w:styleId="afc">
    <w:name w:val="Красная строка Знак"/>
    <w:link w:val="afb"/>
    <w:rsid w:val="00093136"/>
    <w:rPr>
      <w:rFonts w:ascii="Times New Roman" w:eastAsia="Times New Roman" w:hAnsi="Times New Roman" w:cs="Times New Roman"/>
      <w:sz w:val="20"/>
      <w:szCs w:val="20"/>
      <w:lang w:eastAsia="ru-RU"/>
    </w:rPr>
  </w:style>
  <w:style w:type="paragraph" w:styleId="afd">
    <w:name w:val="Normal (Web)"/>
    <w:basedOn w:val="a3"/>
    <w:rsid w:val="00093136"/>
    <w:pPr>
      <w:spacing w:before="100" w:beforeAutospacing="1" w:after="119"/>
    </w:pPr>
    <w:rPr>
      <w:sz w:val="24"/>
      <w:szCs w:val="24"/>
    </w:rPr>
  </w:style>
  <w:style w:type="paragraph" w:customStyle="1" w:styleId="afe">
    <w:name w:val="Автозамена"/>
    <w:rsid w:val="00093136"/>
    <w:rPr>
      <w:rFonts w:ascii="Times New Roman" w:eastAsia="Times New Roman" w:hAnsi="Times New Roman"/>
    </w:rPr>
  </w:style>
  <w:style w:type="paragraph" w:customStyle="1" w:styleId="ConsPlusTitle">
    <w:name w:val="ConsPlusTitle"/>
    <w:rsid w:val="00093136"/>
    <w:pPr>
      <w:widowControl w:val="0"/>
      <w:autoSpaceDE w:val="0"/>
      <w:autoSpaceDN w:val="0"/>
      <w:adjustRightInd w:val="0"/>
    </w:pPr>
    <w:rPr>
      <w:rFonts w:ascii="Arial" w:eastAsia="Times New Roman" w:hAnsi="Arial" w:cs="Arial"/>
      <w:b/>
      <w:bCs/>
    </w:rPr>
  </w:style>
  <w:style w:type="paragraph" w:customStyle="1" w:styleId="17">
    <w:name w:val="Заголовок1"/>
    <w:basedOn w:val="a3"/>
    <w:next w:val="af3"/>
    <w:rsid w:val="00093136"/>
    <w:pPr>
      <w:keepNext/>
      <w:widowControl w:val="0"/>
      <w:suppressAutoHyphens/>
      <w:autoSpaceDE w:val="0"/>
      <w:spacing w:before="240" w:after="120"/>
    </w:pPr>
    <w:rPr>
      <w:rFonts w:ascii="Arial" w:eastAsia="Arial Unicode MS" w:hAnsi="Arial" w:cs="Tahoma"/>
      <w:sz w:val="28"/>
      <w:szCs w:val="28"/>
    </w:rPr>
  </w:style>
  <w:style w:type="paragraph" w:styleId="aff">
    <w:name w:val="List"/>
    <w:basedOn w:val="af3"/>
    <w:rsid w:val="00093136"/>
    <w:pPr>
      <w:widowControl w:val="0"/>
      <w:suppressAutoHyphens/>
      <w:autoSpaceDE w:val="0"/>
      <w:spacing w:after="120" w:line="240" w:lineRule="auto"/>
      <w:jc w:val="left"/>
    </w:pPr>
    <w:rPr>
      <w:rFonts w:eastAsia="Arial"/>
      <w:sz w:val="20"/>
    </w:rPr>
  </w:style>
  <w:style w:type="paragraph" w:customStyle="1" w:styleId="18">
    <w:name w:val="Название1"/>
    <w:basedOn w:val="a3"/>
    <w:rsid w:val="00093136"/>
    <w:pPr>
      <w:widowControl w:val="0"/>
      <w:suppressLineNumbers/>
      <w:suppressAutoHyphens/>
      <w:autoSpaceDE w:val="0"/>
      <w:spacing w:before="120" w:after="120"/>
    </w:pPr>
    <w:rPr>
      <w:rFonts w:ascii="Arial" w:eastAsia="Arial" w:hAnsi="Arial" w:cs="Tahoma"/>
      <w:i/>
      <w:iCs/>
      <w:sz w:val="24"/>
      <w:szCs w:val="24"/>
    </w:rPr>
  </w:style>
  <w:style w:type="paragraph" w:customStyle="1" w:styleId="19">
    <w:name w:val="Указатель1"/>
    <w:basedOn w:val="a3"/>
    <w:rsid w:val="00093136"/>
    <w:pPr>
      <w:widowControl w:val="0"/>
      <w:suppressLineNumbers/>
      <w:suppressAutoHyphens/>
      <w:autoSpaceDE w:val="0"/>
    </w:pPr>
    <w:rPr>
      <w:rFonts w:ascii="Arial" w:eastAsia="Arial" w:hAnsi="Arial" w:cs="Tahoma"/>
    </w:rPr>
  </w:style>
  <w:style w:type="paragraph" w:styleId="aff0">
    <w:name w:val="Subtitle"/>
    <w:basedOn w:val="17"/>
    <w:next w:val="af3"/>
    <w:link w:val="aff1"/>
    <w:qFormat/>
    <w:rsid w:val="00093136"/>
    <w:pPr>
      <w:jc w:val="center"/>
    </w:pPr>
    <w:rPr>
      <w:rFonts w:cs="Times New Roman"/>
      <w:i/>
      <w:iCs/>
    </w:rPr>
  </w:style>
  <w:style w:type="character" w:customStyle="1" w:styleId="aff1">
    <w:name w:val="Подзаголовок Знак"/>
    <w:link w:val="aff0"/>
    <w:rsid w:val="00093136"/>
    <w:rPr>
      <w:rFonts w:ascii="Arial" w:eastAsia="Arial Unicode MS" w:hAnsi="Arial" w:cs="Tahoma"/>
      <w:i/>
      <w:iCs/>
      <w:sz w:val="28"/>
      <w:szCs w:val="28"/>
    </w:rPr>
  </w:style>
  <w:style w:type="paragraph" w:customStyle="1" w:styleId="1a">
    <w:name w:val="Название объекта1"/>
    <w:basedOn w:val="a3"/>
    <w:rsid w:val="00093136"/>
    <w:pPr>
      <w:widowControl w:val="0"/>
      <w:suppressAutoHyphens/>
      <w:autoSpaceDE w:val="0"/>
      <w:spacing w:before="120" w:after="120"/>
    </w:pPr>
    <w:rPr>
      <w:rFonts w:ascii="Arial" w:eastAsia="Arial" w:hAnsi="Arial"/>
      <w:i/>
      <w:iCs/>
      <w:sz w:val="24"/>
      <w:szCs w:val="24"/>
    </w:rPr>
  </w:style>
  <w:style w:type="paragraph" w:customStyle="1" w:styleId="Index">
    <w:name w:val="Index"/>
    <w:basedOn w:val="a3"/>
    <w:rsid w:val="00093136"/>
    <w:pPr>
      <w:widowControl w:val="0"/>
      <w:suppressAutoHyphens/>
      <w:autoSpaceDE w:val="0"/>
    </w:pPr>
    <w:rPr>
      <w:rFonts w:ascii="Arial" w:eastAsia="Arial" w:hAnsi="Arial"/>
    </w:rPr>
  </w:style>
  <w:style w:type="paragraph" w:customStyle="1" w:styleId="afc5ed">
    <w:name w:val="Обычпafc5edый"/>
    <w:rsid w:val="00093136"/>
    <w:pPr>
      <w:widowControl w:val="0"/>
      <w:autoSpaceDE w:val="0"/>
      <w:autoSpaceDN w:val="0"/>
    </w:pPr>
    <w:rPr>
      <w:rFonts w:ascii="Times New Roman" w:eastAsia="Times New Roman" w:hAnsi="Times New Roman"/>
    </w:rPr>
  </w:style>
  <w:style w:type="paragraph" w:customStyle="1" w:styleId="1b">
    <w:name w:val="заголовок 1"/>
    <w:basedOn w:val="afc5ed"/>
    <w:next w:val="afc5ed"/>
    <w:rsid w:val="00093136"/>
    <w:pPr>
      <w:keepNext/>
      <w:ind w:firstLine="709"/>
      <w:jc w:val="both"/>
    </w:pPr>
    <w:rPr>
      <w:rFonts w:ascii="Arial" w:hAnsi="Arial"/>
      <w:sz w:val="26"/>
      <w:szCs w:val="26"/>
      <w:u w:val="single"/>
    </w:rPr>
  </w:style>
  <w:style w:type="paragraph" w:styleId="a0">
    <w:name w:val="List Bullet"/>
    <w:basedOn w:val="a3"/>
    <w:link w:val="aff2"/>
    <w:autoRedefine/>
    <w:rsid w:val="00093136"/>
    <w:pPr>
      <w:numPr>
        <w:numId w:val="4"/>
      </w:numPr>
    </w:pPr>
    <w:rPr>
      <w:lang w:eastAsia="en-US"/>
    </w:rPr>
  </w:style>
  <w:style w:type="paragraph" w:customStyle="1" w:styleId="1c">
    <w:name w:val="Стиль1"/>
    <w:basedOn w:val="a3"/>
    <w:rsid w:val="00093136"/>
    <w:pPr>
      <w:tabs>
        <w:tab w:val="num" w:pos="1329"/>
      </w:tabs>
      <w:ind w:firstLine="709"/>
      <w:jc w:val="both"/>
    </w:pPr>
    <w:rPr>
      <w:sz w:val="26"/>
      <w:lang w:eastAsia="en-US"/>
    </w:rPr>
  </w:style>
  <w:style w:type="paragraph" w:customStyle="1" w:styleId="210">
    <w:name w:val="Основной текст 21"/>
    <w:basedOn w:val="a3"/>
    <w:rsid w:val="00093136"/>
    <w:pPr>
      <w:overflowPunct w:val="0"/>
      <w:autoSpaceDE w:val="0"/>
      <w:autoSpaceDN w:val="0"/>
      <w:adjustRightInd w:val="0"/>
      <w:ind w:firstLine="709"/>
      <w:jc w:val="both"/>
      <w:textAlignment w:val="baseline"/>
    </w:pPr>
    <w:rPr>
      <w:rFonts w:ascii="Arial" w:hAnsi="Arial"/>
      <w:sz w:val="26"/>
    </w:rPr>
  </w:style>
  <w:style w:type="paragraph" w:customStyle="1" w:styleId="xl40">
    <w:name w:val="xl40"/>
    <w:basedOn w:val="a3"/>
    <w:rsid w:val="00093136"/>
    <w:pPr>
      <w:pBdr>
        <w:left w:val="single" w:sz="8" w:space="0" w:color="auto"/>
      </w:pBdr>
      <w:spacing w:before="100" w:beforeAutospacing="1" w:after="100" w:afterAutospacing="1"/>
      <w:jc w:val="center"/>
      <w:textAlignment w:val="center"/>
    </w:pPr>
    <w:rPr>
      <w:rFonts w:ascii="Arial CYR" w:hAnsi="Arial CYR" w:cs="Arial CYR"/>
      <w:sz w:val="24"/>
      <w:szCs w:val="24"/>
    </w:rPr>
  </w:style>
  <w:style w:type="paragraph" w:customStyle="1" w:styleId="27">
    <w:name w:val="Обычный2"/>
    <w:rsid w:val="00093136"/>
    <w:pPr>
      <w:widowControl w:val="0"/>
      <w:autoSpaceDE w:val="0"/>
      <w:autoSpaceDN w:val="0"/>
    </w:pPr>
    <w:rPr>
      <w:rFonts w:ascii="Times New Roman" w:eastAsia="Times New Roman" w:hAnsi="Times New Roman"/>
    </w:rPr>
  </w:style>
  <w:style w:type="character" w:customStyle="1" w:styleId="aff3">
    <w:name w:val="Основной шрифт"/>
    <w:rsid w:val="00093136"/>
  </w:style>
  <w:style w:type="character" w:customStyle="1" w:styleId="aff4">
    <w:name w:val="Îñíîâíîé øðèôò"/>
    <w:rsid w:val="00093136"/>
  </w:style>
  <w:style w:type="paragraph" w:styleId="28">
    <w:name w:val="Body Text 2"/>
    <w:basedOn w:val="a3"/>
    <w:link w:val="29"/>
    <w:rsid w:val="00093136"/>
    <w:rPr>
      <w:rFonts w:ascii="Arial" w:hAnsi="Arial"/>
      <w:sz w:val="26"/>
    </w:rPr>
  </w:style>
  <w:style w:type="character" w:customStyle="1" w:styleId="29">
    <w:name w:val="Основной текст 2 Знак"/>
    <w:link w:val="28"/>
    <w:rsid w:val="00093136"/>
    <w:rPr>
      <w:rFonts w:ascii="Arial" w:eastAsia="Times New Roman" w:hAnsi="Arial" w:cs="Arial"/>
      <w:sz w:val="26"/>
      <w:szCs w:val="20"/>
      <w:lang w:eastAsia="ru-RU"/>
    </w:rPr>
  </w:style>
  <w:style w:type="paragraph" w:styleId="35">
    <w:name w:val="Body Text 3"/>
    <w:basedOn w:val="a3"/>
    <w:link w:val="36"/>
    <w:rsid w:val="00093136"/>
    <w:rPr>
      <w:sz w:val="24"/>
    </w:rPr>
  </w:style>
  <w:style w:type="character" w:customStyle="1" w:styleId="36">
    <w:name w:val="Основной текст 3 Знак"/>
    <w:link w:val="35"/>
    <w:rsid w:val="00093136"/>
    <w:rPr>
      <w:rFonts w:ascii="Times New Roman" w:eastAsia="Times New Roman" w:hAnsi="Times New Roman" w:cs="Times New Roman"/>
      <w:sz w:val="24"/>
      <w:szCs w:val="20"/>
      <w:lang w:eastAsia="ru-RU"/>
    </w:rPr>
  </w:style>
  <w:style w:type="paragraph" w:customStyle="1" w:styleId="xl25">
    <w:name w:val="xl25"/>
    <w:basedOn w:val="a3"/>
    <w:rsid w:val="00093136"/>
    <w:pPr>
      <w:numPr>
        <w:numId w:val="5"/>
      </w:numPr>
      <w:pBdr>
        <w:top w:val="single" w:sz="4" w:space="0" w:color="auto"/>
        <w:left w:val="single" w:sz="4" w:space="0" w:color="auto"/>
        <w:bottom w:val="single" w:sz="4" w:space="0" w:color="auto"/>
        <w:right w:val="single" w:sz="4" w:space="0" w:color="auto"/>
      </w:pBdr>
      <w:spacing w:before="100" w:beforeAutospacing="1" w:after="100" w:afterAutospacing="1"/>
      <w:ind w:left="0" w:firstLine="0"/>
    </w:pPr>
    <w:rPr>
      <w:sz w:val="24"/>
      <w:szCs w:val="24"/>
    </w:rPr>
  </w:style>
  <w:style w:type="paragraph" w:customStyle="1" w:styleId="xl48">
    <w:name w:val="xl48"/>
    <w:basedOn w:val="a3"/>
    <w:rsid w:val="00093136"/>
    <w:pPr>
      <w:pBdr>
        <w:left w:val="single" w:sz="8" w:space="0" w:color="auto"/>
        <w:right w:val="single" w:sz="8" w:space="0" w:color="auto"/>
      </w:pBdr>
      <w:spacing w:before="100" w:beforeAutospacing="1" w:after="100" w:afterAutospacing="1"/>
      <w:jc w:val="center"/>
      <w:textAlignment w:val="center"/>
    </w:pPr>
    <w:rPr>
      <w:rFonts w:ascii="Arial CYR" w:hAnsi="Arial CYR" w:cs="Arial CYR"/>
      <w:sz w:val="24"/>
      <w:szCs w:val="24"/>
    </w:rPr>
  </w:style>
  <w:style w:type="paragraph" w:customStyle="1" w:styleId="xl24">
    <w:name w:val="xl24"/>
    <w:basedOn w:val="a3"/>
    <w:rsid w:val="00093136"/>
    <w:pPr>
      <w:spacing w:before="100" w:beforeAutospacing="1" w:after="100" w:afterAutospacing="1"/>
      <w:jc w:val="center"/>
      <w:textAlignment w:val="center"/>
    </w:pPr>
    <w:rPr>
      <w:rFonts w:ascii="Arial CYR" w:hAnsi="Arial CYR" w:cs="Arial CYR"/>
      <w:b/>
      <w:bCs/>
      <w:sz w:val="32"/>
      <w:szCs w:val="32"/>
    </w:rPr>
  </w:style>
  <w:style w:type="paragraph" w:customStyle="1" w:styleId="western">
    <w:name w:val="western"/>
    <w:basedOn w:val="a3"/>
    <w:rsid w:val="00093136"/>
    <w:pPr>
      <w:spacing w:before="119"/>
      <w:jc w:val="center"/>
    </w:pPr>
    <w:rPr>
      <w:sz w:val="24"/>
      <w:szCs w:val="24"/>
    </w:rPr>
  </w:style>
  <w:style w:type="paragraph" w:styleId="aff5">
    <w:name w:val="Document Map"/>
    <w:basedOn w:val="a3"/>
    <w:link w:val="aff6"/>
    <w:uiPriority w:val="99"/>
    <w:rsid w:val="00093136"/>
    <w:pPr>
      <w:shd w:val="clear" w:color="auto" w:fill="000080"/>
    </w:pPr>
    <w:rPr>
      <w:rFonts w:ascii="Tahoma" w:hAnsi="Tahoma"/>
    </w:rPr>
  </w:style>
  <w:style w:type="character" w:customStyle="1" w:styleId="aff6">
    <w:name w:val="Схема документа Знак"/>
    <w:link w:val="aff5"/>
    <w:uiPriority w:val="99"/>
    <w:rsid w:val="00093136"/>
    <w:rPr>
      <w:rFonts w:ascii="Tahoma" w:eastAsia="Times New Roman" w:hAnsi="Tahoma" w:cs="Tahoma"/>
      <w:sz w:val="20"/>
      <w:szCs w:val="20"/>
      <w:shd w:val="clear" w:color="auto" w:fill="000080"/>
      <w:lang w:eastAsia="ru-RU"/>
    </w:rPr>
  </w:style>
  <w:style w:type="character" w:customStyle="1" w:styleId="WW8Num2z0">
    <w:name w:val="WW8Num2z0"/>
    <w:rsid w:val="00093136"/>
    <w:rPr>
      <w:rFonts w:ascii="Symbol" w:hAnsi="Symbol"/>
    </w:rPr>
  </w:style>
  <w:style w:type="character" w:customStyle="1" w:styleId="WW8Num6z0">
    <w:name w:val="WW8Num6z0"/>
    <w:rsid w:val="00093136"/>
    <w:rPr>
      <w:rFonts w:ascii="Symbol" w:hAnsi="Symbol"/>
      <w:b/>
      <w:bCs w:val="0"/>
    </w:rPr>
  </w:style>
  <w:style w:type="character" w:customStyle="1" w:styleId="WW8Num9z0">
    <w:name w:val="WW8Num9z0"/>
    <w:rsid w:val="00093136"/>
    <w:rPr>
      <w:rFonts w:ascii="Symbol" w:hAnsi="Symbol"/>
    </w:rPr>
  </w:style>
  <w:style w:type="character" w:customStyle="1" w:styleId="Absatz-Standardschriftart">
    <w:name w:val="Absatz-Standardschriftart"/>
    <w:rsid w:val="00093136"/>
  </w:style>
  <w:style w:type="character" w:customStyle="1" w:styleId="WW8Num1z0">
    <w:name w:val="WW8Num1z0"/>
    <w:rsid w:val="00093136"/>
    <w:rPr>
      <w:rFonts w:ascii="Symbol" w:hAnsi="Symbol"/>
    </w:rPr>
  </w:style>
  <w:style w:type="character" w:customStyle="1" w:styleId="WW8Num5z0">
    <w:name w:val="WW8Num5z0"/>
    <w:rsid w:val="00093136"/>
    <w:rPr>
      <w:b/>
      <w:bCs w:val="0"/>
    </w:rPr>
  </w:style>
  <w:style w:type="character" w:customStyle="1" w:styleId="WW8Num8z0">
    <w:name w:val="WW8Num8z0"/>
    <w:rsid w:val="00093136"/>
    <w:rPr>
      <w:rFonts w:ascii="Symbol" w:hAnsi="Symbol"/>
    </w:rPr>
  </w:style>
  <w:style w:type="character" w:customStyle="1" w:styleId="WW8Num9z2">
    <w:name w:val="WW8Num9z2"/>
    <w:rsid w:val="00093136"/>
    <w:rPr>
      <w:rFonts w:ascii="Wingdings" w:hAnsi="Wingdings"/>
    </w:rPr>
  </w:style>
  <w:style w:type="character" w:customStyle="1" w:styleId="WW8Num9z4">
    <w:name w:val="WW8Num9z4"/>
    <w:rsid w:val="00093136"/>
    <w:rPr>
      <w:rFonts w:ascii="Courier New" w:hAnsi="Courier New" w:cs="Courier New"/>
    </w:rPr>
  </w:style>
  <w:style w:type="character" w:customStyle="1" w:styleId="WW8Num10z1">
    <w:name w:val="WW8Num10z1"/>
    <w:rsid w:val="00093136"/>
    <w:rPr>
      <w:rFonts w:ascii="Times New Roman" w:eastAsia="Times New Roman" w:hAnsi="Times New Roman" w:cs="Times New Roman"/>
    </w:rPr>
  </w:style>
  <w:style w:type="character" w:customStyle="1" w:styleId="WW8Num11z0">
    <w:name w:val="WW8Num11z0"/>
    <w:rsid w:val="00093136"/>
    <w:rPr>
      <w:b/>
    </w:rPr>
  </w:style>
  <w:style w:type="character" w:customStyle="1" w:styleId="WW8Num11z1">
    <w:name w:val="WW8Num11z1"/>
    <w:rsid w:val="00093136"/>
    <w:rPr>
      <w:b w:val="0"/>
    </w:rPr>
  </w:style>
  <w:style w:type="character" w:customStyle="1" w:styleId="WW8Num14z0">
    <w:name w:val="WW8Num14z0"/>
    <w:rsid w:val="00093136"/>
    <w:rPr>
      <w:rFonts w:ascii="Symbol" w:hAnsi="Symbol"/>
    </w:rPr>
  </w:style>
  <w:style w:type="character" w:customStyle="1" w:styleId="WW8Num14z1">
    <w:name w:val="WW8Num14z1"/>
    <w:rsid w:val="00093136"/>
    <w:rPr>
      <w:rFonts w:ascii="Times New Roman" w:eastAsia="Times New Roman" w:hAnsi="Times New Roman" w:cs="Times New Roman"/>
    </w:rPr>
  </w:style>
  <w:style w:type="character" w:customStyle="1" w:styleId="WW8Num16z0">
    <w:name w:val="WW8Num16z0"/>
    <w:rsid w:val="00093136"/>
    <w:rPr>
      <w:rFonts w:ascii="Symbol" w:hAnsi="Symbol"/>
    </w:rPr>
  </w:style>
  <w:style w:type="character" w:customStyle="1" w:styleId="WW8Num16z1">
    <w:name w:val="WW8Num16z1"/>
    <w:rsid w:val="00093136"/>
    <w:rPr>
      <w:rFonts w:ascii="Wingdings" w:hAnsi="Wingdings"/>
    </w:rPr>
  </w:style>
  <w:style w:type="character" w:customStyle="1" w:styleId="WW8Num16z4">
    <w:name w:val="WW8Num16z4"/>
    <w:rsid w:val="00093136"/>
    <w:rPr>
      <w:rFonts w:ascii="Courier New" w:hAnsi="Courier New" w:cs="Courier New"/>
    </w:rPr>
  </w:style>
  <w:style w:type="character" w:customStyle="1" w:styleId="WW8Num17z1">
    <w:name w:val="WW8Num17z1"/>
    <w:rsid w:val="00093136"/>
    <w:rPr>
      <w:rFonts w:ascii="Symbol" w:hAnsi="Symbol"/>
    </w:rPr>
  </w:style>
  <w:style w:type="character" w:customStyle="1" w:styleId="WW8Num18z0">
    <w:name w:val="WW8Num18z0"/>
    <w:rsid w:val="00093136"/>
    <w:rPr>
      <w:rFonts w:ascii="Symbol" w:hAnsi="Symbol"/>
    </w:rPr>
  </w:style>
  <w:style w:type="character" w:customStyle="1" w:styleId="WW8Num18z1">
    <w:name w:val="WW8Num18z1"/>
    <w:rsid w:val="00093136"/>
    <w:rPr>
      <w:rFonts w:ascii="Courier New" w:hAnsi="Courier New" w:cs="Courier New"/>
    </w:rPr>
  </w:style>
  <w:style w:type="character" w:customStyle="1" w:styleId="WW8Num18z2">
    <w:name w:val="WW8Num18z2"/>
    <w:rsid w:val="00093136"/>
    <w:rPr>
      <w:rFonts w:ascii="Wingdings" w:hAnsi="Wingdings"/>
    </w:rPr>
  </w:style>
  <w:style w:type="character" w:customStyle="1" w:styleId="WW8Num19z0">
    <w:name w:val="WW8Num19z0"/>
    <w:rsid w:val="00093136"/>
    <w:rPr>
      <w:b/>
    </w:rPr>
  </w:style>
  <w:style w:type="character" w:customStyle="1" w:styleId="WW8Num22z0">
    <w:name w:val="WW8Num22z0"/>
    <w:rsid w:val="00093136"/>
    <w:rPr>
      <w:rFonts w:ascii="Wingdings" w:hAnsi="Wingdings"/>
    </w:rPr>
  </w:style>
  <w:style w:type="character" w:customStyle="1" w:styleId="WW8Num22z1">
    <w:name w:val="WW8Num22z1"/>
    <w:rsid w:val="00093136"/>
    <w:rPr>
      <w:rFonts w:ascii="Symbol" w:hAnsi="Symbol"/>
    </w:rPr>
  </w:style>
  <w:style w:type="character" w:customStyle="1" w:styleId="WW8Num22z4">
    <w:name w:val="WW8Num22z4"/>
    <w:rsid w:val="00093136"/>
    <w:rPr>
      <w:rFonts w:ascii="Courier New" w:hAnsi="Courier New" w:cs="Courier New"/>
    </w:rPr>
  </w:style>
  <w:style w:type="character" w:customStyle="1" w:styleId="WW8Num23z0">
    <w:name w:val="WW8Num23z0"/>
    <w:rsid w:val="00093136"/>
    <w:rPr>
      <w:rFonts w:ascii="Symbol" w:hAnsi="Symbol"/>
    </w:rPr>
  </w:style>
  <w:style w:type="character" w:customStyle="1" w:styleId="WW8Num23z1">
    <w:name w:val="WW8Num23z1"/>
    <w:rsid w:val="00093136"/>
    <w:rPr>
      <w:rFonts w:ascii="Courier New" w:hAnsi="Courier New" w:cs="Courier New"/>
    </w:rPr>
  </w:style>
  <w:style w:type="character" w:customStyle="1" w:styleId="WW8Num23z2">
    <w:name w:val="WW8Num23z2"/>
    <w:rsid w:val="00093136"/>
    <w:rPr>
      <w:rFonts w:ascii="Wingdings" w:hAnsi="Wingdings"/>
    </w:rPr>
  </w:style>
  <w:style w:type="character" w:customStyle="1" w:styleId="WW8Num25z0">
    <w:name w:val="WW8Num25z0"/>
    <w:rsid w:val="00093136"/>
    <w:rPr>
      <w:rFonts w:ascii="Times New Roman" w:hAnsi="Times New Roman"/>
      <w:b w:val="0"/>
      <w:i w:val="0"/>
      <w:caps w:val="0"/>
      <w:smallCaps w:val="0"/>
      <w:strike w:val="0"/>
      <w:dstrike w:val="0"/>
      <w:vanish/>
      <w:position w:val="0"/>
      <w:sz w:val="22"/>
      <w:szCs w:val="22"/>
      <w:vertAlign w:val="baseline"/>
    </w:rPr>
  </w:style>
  <w:style w:type="character" w:customStyle="1" w:styleId="WW8Num25z1">
    <w:name w:val="WW8Num25z1"/>
    <w:rsid w:val="00093136"/>
    <w:rPr>
      <w:rFonts w:ascii="Times New Roman" w:hAnsi="Times New Roman"/>
      <w:b/>
      <w:i w:val="0"/>
      <w:caps w:val="0"/>
      <w:smallCaps w:val="0"/>
      <w:strike w:val="0"/>
      <w:dstrike w:val="0"/>
      <w:vanish w:val="0"/>
      <w:position w:val="0"/>
      <w:sz w:val="22"/>
      <w:szCs w:val="22"/>
      <w:vertAlign w:val="baseline"/>
    </w:rPr>
  </w:style>
  <w:style w:type="character" w:customStyle="1" w:styleId="WW8Num25z2">
    <w:name w:val="WW8Num25z2"/>
    <w:rsid w:val="00093136"/>
    <w:rPr>
      <w:rFonts w:ascii="Times New Roman" w:hAnsi="Times New Roman"/>
      <w:b w:val="0"/>
      <w:bCs w:val="0"/>
      <w:i w:val="0"/>
      <w:caps w:val="0"/>
      <w:smallCaps w:val="0"/>
      <w:strike w:val="0"/>
      <w:dstrike w:val="0"/>
      <w:vanish w:val="0"/>
      <w:position w:val="0"/>
      <w:sz w:val="22"/>
      <w:szCs w:val="22"/>
      <w:vertAlign w:val="baseline"/>
    </w:rPr>
  </w:style>
  <w:style w:type="character" w:customStyle="1" w:styleId="WW8Num26z0">
    <w:name w:val="WW8Num26z0"/>
    <w:rsid w:val="00093136"/>
    <w:rPr>
      <w:rFonts w:ascii="Symbol" w:hAnsi="Symbol"/>
    </w:rPr>
  </w:style>
  <w:style w:type="character" w:customStyle="1" w:styleId="WW8Num26z1">
    <w:name w:val="WW8Num26z1"/>
    <w:rsid w:val="00093136"/>
    <w:rPr>
      <w:rFonts w:ascii="Courier New" w:hAnsi="Courier New" w:cs="Courier New"/>
    </w:rPr>
  </w:style>
  <w:style w:type="character" w:customStyle="1" w:styleId="WW8Num26z2">
    <w:name w:val="WW8Num26z2"/>
    <w:rsid w:val="00093136"/>
    <w:rPr>
      <w:rFonts w:ascii="Wingdings" w:hAnsi="Wingdings"/>
    </w:rPr>
  </w:style>
  <w:style w:type="character" w:customStyle="1" w:styleId="WW8Num28z0">
    <w:name w:val="WW8Num28z0"/>
    <w:rsid w:val="00093136"/>
    <w:rPr>
      <w:rFonts w:ascii="Symbol" w:hAnsi="Symbol"/>
    </w:rPr>
  </w:style>
  <w:style w:type="character" w:customStyle="1" w:styleId="WW8Num28z1">
    <w:name w:val="WW8Num28z1"/>
    <w:rsid w:val="00093136"/>
    <w:rPr>
      <w:rFonts w:ascii="Courier New" w:hAnsi="Courier New" w:cs="Courier New"/>
    </w:rPr>
  </w:style>
  <w:style w:type="character" w:customStyle="1" w:styleId="WW8Num28z2">
    <w:name w:val="WW8Num28z2"/>
    <w:rsid w:val="00093136"/>
    <w:rPr>
      <w:rFonts w:ascii="Wingdings" w:hAnsi="Wingdings"/>
    </w:rPr>
  </w:style>
  <w:style w:type="character" w:customStyle="1" w:styleId="WW8Num29z0">
    <w:name w:val="WW8Num29z0"/>
    <w:rsid w:val="00093136"/>
    <w:rPr>
      <w:rFonts w:ascii="Symbol" w:hAnsi="Symbol"/>
    </w:rPr>
  </w:style>
  <w:style w:type="character" w:customStyle="1" w:styleId="WW8Num30z0">
    <w:name w:val="WW8Num30z0"/>
    <w:rsid w:val="00093136"/>
    <w:rPr>
      <w:rFonts w:ascii="Symbol" w:hAnsi="Symbol"/>
    </w:rPr>
  </w:style>
  <w:style w:type="character" w:customStyle="1" w:styleId="WW8Num30z2">
    <w:name w:val="WW8Num30z2"/>
    <w:rsid w:val="00093136"/>
    <w:rPr>
      <w:rFonts w:ascii="Wingdings" w:hAnsi="Wingdings"/>
    </w:rPr>
  </w:style>
  <w:style w:type="character" w:customStyle="1" w:styleId="WW8Num30z4">
    <w:name w:val="WW8Num30z4"/>
    <w:rsid w:val="00093136"/>
    <w:rPr>
      <w:rFonts w:ascii="Courier New" w:hAnsi="Courier New" w:cs="Courier New"/>
    </w:rPr>
  </w:style>
  <w:style w:type="character" w:customStyle="1" w:styleId="WW8Num31z1">
    <w:name w:val="WW8Num31z1"/>
    <w:rsid w:val="00093136"/>
    <w:rPr>
      <w:rFonts w:ascii="Times New Roman" w:eastAsia="Times New Roman" w:hAnsi="Times New Roman" w:cs="Times New Roman"/>
    </w:rPr>
  </w:style>
  <w:style w:type="character" w:customStyle="1" w:styleId="37">
    <w:name w:val="Основной шрифт абзаца3"/>
    <w:rsid w:val="00093136"/>
  </w:style>
  <w:style w:type="character" w:customStyle="1" w:styleId="2a">
    <w:name w:val="Основной шрифт абзаца2"/>
    <w:rsid w:val="00093136"/>
  </w:style>
  <w:style w:type="character" w:customStyle="1" w:styleId="1d">
    <w:name w:val="Знак Знак1"/>
    <w:rsid w:val="00093136"/>
    <w:rPr>
      <w:i/>
      <w:sz w:val="24"/>
      <w:szCs w:val="24"/>
      <w:lang w:val="ru-RU" w:eastAsia="ar-SA" w:bidi="ar-SA"/>
    </w:rPr>
  </w:style>
  <w:style w:type="character" w:customStyle="1" w:styleId="WW-Absatz-Standardschriftart">
    <w:name w:val="WW-Absatz-Standardschriftart"/>
    <w:rsid w:val="00093136"/>
  </w:style>
  <w:style w:type="character" w:customStyle="1" w:styleId="WW-Absatz-Standardschriftart1">
    <w:name w:val="WW-Absatz-Standardschriftart1"/>
    <w:rsid w:val="00093136"/>
  </w:style>
  <w:style w:type="character" w:customStyle="1" w:styleId="WW-Absatz-Standardschriftart11">
    <w:name w:val="WW-Absatz-Standardschriftart11"/>
    <w:rsid w:val="00093136"/>
  </w:style>
  <w:style w:type="character" w:customStyle="1" w:styleId="WW-Absatz-Standardschriftart111">
    <w:name w:val="WW-Absatz-Standardschriftart111"/>
    <w:rsid w:val="00093136"/>
  </w:style>
  <w:style w:type="character" w:customStyle="1" w:styleId="WW-Absatz-Standardschriftart1111">
    <w:name w:val="WW-Absatz-Standardschriftart1111"/>
    <w:rsid w:val="00093136"/>
  </w:style>
  <w:style w:type="character" w:customStyle="1" w:styleId="WW-Absatz-Standardschriftart11111">
    <w:name w:val="WW-Absatz-Standardschriftart11111"/>
    <w:rsid w:val="00093136"/>
  </w:style>
  <w:style w:type="character" w:customStyle="1" w:styleId="WW8Num4z0">
    <w:name w:val="WW8Num4z0"/>
    <w:rsid w:val="00093136"/>
    <w:rPr>
      <w:b/>
      <w:bCs w:val="0"/>
    </w:rPr>
  </w:style>
  <w:style w:type="character" w:customStyle="1" w:styleId="WW8Num7z0">
    <w:name w:val="WW8Num7z0"/>
    <w:rsid w:val="00093136"/>
    <w:rPr>
      <w:b/>
      <w:bCs w:val="0"/>
    </w:rPr>
  </w:style>
  <w:style w:type="character" w:customStyle="1" w:styleId="1e">
    <w:name w:val="Основной шрифт абзаца1"/>
    <w:rsid w:val="00093136"/>
  </w:style>
  <w:style w:type="character" w:customStyle="1" w:styleId="aff7">
    <w:name w:val="Гипертекстовая ссылка"/>
    <w:rsid w:val="00093136"/>
    <w:rPr>
      <w:color w:val="008000"/>
      <w:sz w:val="20"/>
      <w:szCs w:val="20"/>
      <w:u w:val="single"/>
    </w:rPr>
  </w:style>
  <w:style w:type="character" w:customStyle="1" w:styleId="aff8">
    <w:name w:val="Символ нумерации"/>
    <w:rsid w:val="00093136"/>
  </w:style>
  <w:style w:type="character" w:customStyle="1" w:styleId="aff9">
    <w:name w:val="Маркеры списка"/>
    <w:rsid w:val="00093136"/>
    <w:rPr>
      <w:rFonts w:ascii="StarSymbol" w:eastAsia="StarSymbol" w:hAnsi="StarSymbol" w:cs="StarSymbol"/>
      <w:sz w:val="18"/>
      <w:szCs w:val="18"/>
    </w:rPr>
  </w:style>
  <w:style w:type="character" w:customStyle="1" w:styleId="41">
    <w:name w:val="Основной шрифт абзаца4"/>
    <w:rsid w:val="00093136"/>
  </w:style>
  <w:style w:type="character" w:customStyle="1" w:styleId="affa">
    <w:name w:val="Символ сноски"/>
    <w:rsid w:val="00093136"/>
  </w:style>
  <w:style w:type="character" w:customStyle="1" w:styleId="font801">
    <w:name w:val="font801"/>
    <w:rsid w:val="00093136"/>
    <w:rPr>
      <w:sz w:val="19"/>
      <w:szCs w:val="19"/>
    </w:rPr>
  </w:style>
  <w:style w:type="character" w:customStyle="1" w:styleId="affb">
    <w:name w:val="Знак Знак"/>
    <w:rsid w:val="00093136"/>
    <w:rPr>
      <w:i/>
      <w:iCs w:val="0"/>
      <w:sz w:val="24"/>
      <w:szCs w:val="24"/>
      <w:lang w:val="ru-RU" w:eastAsia="ar-SA" w:bidi="ar-SA"/>
    </w:rPr>
  </w:style>
  <w:style w:type="paragraph" w:customStyle="1" w:styleId="38">
    <w:name w:val="Название3"/>
    <w:basedOn w:val="a3"/>
    <w:rsid w:val="00093136"/>
    <w:pPr>
      <w:suppressLineNumbers/>
      <w:suppressAutoHyphens/>
      <w:spacing w:before="120" w:after="120"/>
    </w:pPr>
    <w:rPr>
      <w:rFonts w:ascii="Arial" w:hAnsi="Arial" w:cs="Mangal"/>
      <w:i/>
      <w:iCs/>
      <w:szCs w:val="24"/>
      <w:lang w:eastAsia="ar-SA"/>
    </w:rPr>
  </w:style>
  <w:style w:type="paragraph" w:customStyle="1" w:styleId="39">
    <w:name w:val="Указатель3"/>
    <w:basedOn w:val="a3"/>
    <w:rsid w:val="00093136"/>
    <w:pPr>
      <w:suppressLineNumbers/>
      <w:suppressAutoHyphens/>
    </w:pPr>
    <w:rPr>
      <w:rFonts w:ascii="Arial" w:hAnsi="Arial" w:cs="Mangal"/>
      <w:lang w:eastAsia="ar-SA"/>
    </w:rPr>
  </w:style>
  <w:style w:type="paragraph" w:customStyle="1" w:styleId="2b">
    <w:name w:val="Название2"/>
    <w:basedOn w:val="a3"/>
    <w:rsid w:val="00093136"/>
    <w:pPr>
      <w:suppressLineNumbers/>
      <w:suppressAutoHyphens/>
      <w:spacing w:before="120" w:after="120"/>
    </w:pPr>
    <w:rPr>
      <w:rFonts w:ascii="Arial" w:hAnsi="Arial" w:cs="Tahoma"/>
      <w:i/>
      <w:iCs/>
      <w:szCs w:val="24"/>
      <w:lang w:eastAsia="ar-SA"/>
    </w:rPr>
  </w:style>
  <w:style w:type="paragraph" w:customStyle="1" w:styleId="2c">
    <w:name w:val="Указатель2"/>
    <w:basedOn w:val="a3"/>
    <w:rsid w:val="00093136"/>
    <w:pPr>
      <w:suppressLineNumbers/>
      <w:suppressAutoHyphens/>
    </w:pPr>
    <w:rPr>
      <w:rFonts w:ascii="Arial" w:hAnsi="Arial" w:cs="Tahoma"/>
      <w:lang w:eastAsia="ar-SA"/>
    </w:rPr>
  </w:style>
  <w:style w:type="paragraph" w:customStyle="1" w:styleId="230">
    <w:name w:val="Основной текст 23"/>
    <w:basedOn w:val="a3"/>
    <w:rsid w:val="00093136"/>
    <w:pPr>
      <w:suppressAutoHyphens/>
      <w:spacing w:after="120" w:line="480" w:lineRule="auto"/>
    </w:pPr>
    <w:rPr>
      <w:lang w:eastAsia="ar-SA"/>
    </w:rPr>
  </w:style>
  <w:style w:type="paragraph" w:customStyle="1" w:styleId="310">
    <w:name w:val="Основной текст 31"/>
    <w:basedOn w:val="a3"/>
    <w:rsid w:val="00093136"/>
    <w:pPr>
      <w:suppressAutoHyphens/>
      <w:spacing w:after="120"/>
    </w:pPr>
    <w:rPr>
      <w:sz w:val="16"/>
      <w:szCs w:val="16"/>
      <w:lang w:eastAsia="ar-SA"/>
    </w:rPr>
  </w:style>
  <w:style w:type="paragraph" w:customStyle="1" w:styleId="220">
    <w:name w:val="Основной текст с отступом 22"/>
    <w:basedOn w:val="a3"/>
    <w:rsid w:val="00093136"/>
    <w:pPr>
      <w:spacing w:after="120" w:line="480" w:lineRule="auto"/>
      <w:ind w:left="283"/>
    </w:pPr>
    <w:rPr>
      <w:lang w:eastAsia="ar-SA"/>
    </w:rPr>
  </w:style>
  <w:style w:type="paragraph" w:customStyle="1" w:styleId="211">
    <w:name w:val="Основной текст 21"/>
    <w:basedOn w:val="a3"/>
    <w:rsid w:val="00093136"/>
    <w:pPr>
      <w:suppressAutoHyphens/>
      <w:jc w:val="both"/>
    </w:pPr>
    <w:rPr>
      <w:sz w:val="24"/>
      <w:lang w:eastAsia="ar-SA"/>
    </w:rPr>
  </w:style>
  <w:style w:type="paragraph" w:customStyle="1" w:styleId="ConsNormal">
    <w:name w:val="ConsNormal"/>
    <w:rsid w:val="00093136"/>
    <w:pPr>
      <w:widowControl w:val="0"/>
      <w:suppressAutoHyphens/>
      <w:autoSpaceDE w:val="0"/>
      <w:ind w:right="19772" w:firstLine="720"/>
    </w:pPr>
    <w:rPr>
      <w:rFonts w:ascii="Arial" w:eastAsia="Arial" w:hAnsi="Arial" w:cs="Arial"/>
      <w:lang w:eastAsia="ar-SA"/>
    </w:rPr>
  </w:style>
  <w:style w:type="paragraph" w:customStyle="1" w:styleId="ConsPlusNormal">
    <w:name w:val="ConsPlusNormal"/>
    <w:rsid w:val="00093136"/>
    <w:pPr>
      <w:widowControl w:val="0"/>
      <w:suppressAutoHyphens/>
      <w:ind w:firstLine="720"/>
    </w:pPr>
    <w:rPr>
      <w:rFonts w:ascii="Arial" w:eastAsia="Arial" w:hAnsi="Arial"/>
      <w:lang w:eastAsia="ar-SA"/>
    </w:rPr>
  </w:style>
  <w:style w:type="paragraph" w:customStyle="1" w:styleId="212">
    <w:name w:val="Основной текст с отступом 21"/>
    <w:basedOn w:val="a3"/>
    <w:rsid w:val="00093136"/>
    <w:pPr>
      <w:suppressAutoHyphens/>
      <w:spacing w:after="120" w:line="480" w:lineRule="auto"/>
      <w:ind w:left="283"/>
    </w:pPr>
    <w:rPr>
      <w:lang w:eastAsia="ar-SA"/>
    </w:rPr>
  </w:style>
  <w:style w:type="paragraph" w:customStyle="1" w:styleId="3">
    <w:name w:val="Стиль3"/>
    <w:basedOn w:val="a3"/>
    <w:rsid w:val="00093136"/>
    <w:pPr>
      <w:widowControl w:val="0"/>
      <w:numPr>
        <w:numId w:val="2"/>
      </w:numPr>
      <w:suppressAutoHyphens/>
      <w:jc w:val="both"/>
    </w:pPr>
    <w:rPr>
      <w:sz w:val="24"/>
      <w:lang w:eastAsia="ar-SA"/>
    </w:rPr>
  </w:style>
  <w:style w:type="paragraph" w:customStyle="1" w:styleId="02statia2">
    <w:name w:val="02_statia_2"/>
    <w:basedOn w:val="a3"/>
    <w:rsid w:val="00093136"/>
    <w:pPr>
      <w:suppressAutoHyphens/>
      <w:spacing w:before="120" w:line="320" w:lineRule="atLeast"/>
      <w:ind w:left="2020" w:hanging="880"/>
      <w:jc w:val="both"/>
    </w:pPr>
    <w:rPr>
      <w:rFonts w:ascii="GaramondNarrowC" w:hAnsi="GaramondNarrowC"/>
      <w:color w:val="000000"/>
      <w:sz w:val="21"/>
      <w:szCs w:val="24"/>
      <w:lang w:eastAsia="ar-SA"/>
    </w:rPr>
  </w:style>
  <w:style w:type="paragraph" w:customStyle="1" w:styleId="02statia20">
    <w:name w:val="02statia2"/>
    <w:basedOn w:val="a3"/>
    <w:rsid w:val="00093136"/>
    <w:pPr>
      <w:suppressAutoHyphens/>
      <w:spacing w:before="120" w:line="320" w:lineRule="atLeast"/>
      <w:ind w:left="2020" w:hanging="880"/>
      <w:jc w:val="both"/>
    </w:pPr>
    <w:rPr>
      <w:rFonts w:ascii="GaramondNarrowC" w:hAnsi="GaramondNarrowC"/>
      <w:color w:val="000000"/>
      <w:sz w:val="21"/>
      <w:szCs w:val="21"/>
      <w:lang w:eastAsia="ar-SA"/>
    </w:rPr>
  </w:style>
  <w:style w:type="paragraph" w:customStyle="1" w:styleId="02statia3">
    <w:name w:val="02statia3"/>
    <w:basedOn w:val="a3"/>
    <w:rsid w:val="00093136"/>
    <w:pPr>
      <w:suppressAutoHyphens/>
      <w:spacing w:before="120" w:line="320" w:lineRule="atLeast"/>
      <w:ind w:left="2900" w:hanging="880"/>
      <w:jc w:val="both"/>
    </w:pPr>
    <w:rPr>
      <w:rFonts w:ascii="GaramondNarrowC" w:hAnsi="GaramondNarrowC"/>
      <w:color w:val="000000"/>
      <w:sz w:val="21"/>
      <w:szCs w:val="21"/>
      <w:lang w:eastAsia="ar-SA"/>
    </w:rPr>
  </w:style>
  <w:style w:type="paragraph" w:customStyle="1" w:styleId="21">
    <w:name w:val="Нумерованный список 21"/>
    <w:basedOn w:val="a3"/>
    <w:rsid w:val="00093136"/>
    <w:pPr>
      <w:numPr>
        <w:numId w:val="3"/>
      </w:numPr>
      <w:suppressAutoHyphens/>
      <w:ind w:left="0" w:firstLine="0"/>
    </w:pPr>
    <w:rPr>
      <w:sz w:val="24"/>
      <w:szCs w:val="24"/>
      <w:lang w:eastAsia="ar-SA"/>
    </w:rPr>
  </w:style>
  <w:style w:type="paragraph" w:customStyle="1" w:styleId="2d">
    <w:name w:val="Стиль2"/>
    <w:basedOn w:val="21"/>
    <w:rsid w:val="00093136"/>
    <w:pPr>
      <w:keepNext/>
      <w:keepLines/>
      <w:widowControl w:val="0"/>
      <w:suppressLineNumbers/>
      <w:tabs>
        <w:tab w:val="left" w:pos="1836"/>
      </w:tabs>
      <w:spacing w:after="60"/>
      <w:ind w:left="540"/>
      <w:jc w:val="both"/>
    </w:pPr>
    <w:rPr>
      <w:b/>
      <w:szCs w:val="20"/>
    </w:rPr>
  </w:style>
  <w:style w:type="paragraph" w:customStyle="1" w:styleId="1f">
    <w:name w:val="Схема документа1"/>
    <w:basedOn w:val="a3"/>
    <w:rsid w:val="00093136"/>
    <w:pPr>
      <w:widowControl w:val="0"/>
      <w:shd w:val="clear" w:color="auto" w:fill="000080"/>
      <w:suppressAutoHyphens/>
      <w:overflowPunct w:val="0"/>
      <w:autoSpaceDE w:val="0"/>
      <w:spacing w:before="260" w:line="300" w:lineRule="auto"/>
      <w:jc w:val="both"/>
    </w:pPr>
    <w:rPr>
      <w:rFonts w:ascii="Tahoma" w:hAnsi="Tahoma"/>
      <w:sz w:val="24"/>
      <w:lang w:eastAsia="ar-SA"/>
    </w:rPr>
  </w:style>
  <w:style w:type="paragraph" w:customStyle="1" w:styleId="Iauiue1">
    <w:name w:val="Iau?iue1"/>
    <w:rsid w:val="00093136"/>
    <w:pPr>
      <w:suppressAutoHyphens/>
      <w:overflowPunct w:val="0"/>
      <w:autoSpaceDE w:val="0"/>
    </w:pPr>
    <w:rPr>
      <w:rFonts w:ascii="Times New Roman" w:eastAsia="Arial" w:hAnsi="Times New Roman"/>
      <w:lang w:val="en-US" w:eastAsia="ar-SA"/>
    </w:rPr>
  </w:style>
  <w:style w:type="paragraph" w:customStyle="1" w:styleId="affc">
    <w:name w:val="Содержимое таблицы"/>
    <w:basedOn w:val="a3"/>
    <w:rsid w:val="00093136"/>
    <w:pPr>
      <w:suppressLineNumbers/>
      <w:suppressAutoHyphens/>
    </w:pPr>
    <w:rPr>
      <w:lang w:eastAsia="ar-SA"/>
    </w:rPr>
  </w:style>
  <w:style w:type="paragraph" w:customStyle="1" w:styleId="affd">
    <w:name w:val="Заголовок таблицы"/>
    <w:basedOn w:val="affc"/>
    <w:rsid w:val="00093136"/>
    <w:pPr>
      <w:jc w:val="center"/>
    </w:pPr>
    <w:rPr>
      <w:b/>
      <w:bCs/>
    </w:rPr>
  </w:style>
  <w:style w:type="paragraph" w:customStyle="1" w:styleId="affe">
    <w:name w:val="Содержимое врезки"/>
    <w:basedOn w:val="af3"/>
    <w:rsid w:val="00093136"/>
    <w:pPr>
      <w:suppressAutoHyphens/>
      <w:spacing w:line="240" w:lineRule="auto"/>
    </w:pPr>
    <w:rPr>
      <w:rFonts w:ascii="Times New Roman" w:hAnsi="Times New Roman"/>
      <w:sz w:val="24"/>
      <w:lang w:eastAsia="ar-SA"/>
    </w:rPr>
  </w:style>
  <w:style w:type="paragraph" w:customStyle="1" w:styleId="ConsPlusNonformat">
    <w:name w:val="ConsPlusNonformat"/>
    <w:basedOn w:val="a3"/>
    <w:next w:val="ConsPlusNormal"/>
    <w:rsid w:val="00093136"/>
    <w:pPr>
      <w:suppressAutoHyphens/>
      <w:autoSpaceDE w:val="0"/>
    </w:pPr>
    <w:rPr>
      <w:rFonts w:ascii="Courier New" w:eastAsia="Courier New" w:hAnsi="Courier New"/>
      <w:lang w:eastAsia="ar-SA"/>
    </w:rPr>
  </w:style>
  <w:style w:type="paragraph" w:customStyle="1" w:styleId="ConsPlusCell">
    <w:name w:val="ConsPlusCell"/>
    <w:basedOn w:val="a3"/>
    <w:rsid w:val="00093136"/>
    <w:pPr>
      <w:suppressAutoHyphens/>
      <w:autoSpaceDE w:val="0"/>
    </w:pPr>
    <w:rPr>
      <w:rFonts w:ascii="Arial" w:eastAsia="Arial" w:hAnsi="Arial"/>
      <w:lang w:eastAsia="ar-SA"/>
    </w:rPr>
  </w:style>
  <w:style w:type="paragraph" w:customStyle="1" w:styleId="ConsPlusDocList">
    <w:name w:val="ConsPlusDocList"/>
    <w:basedOn w:val="a3"/>
    <w:rsid w:val="00093136"/>
    <w:pPr>
      <w:suppressAutoHyphens/>
      <w:autoSpaceDE w:val="0"/>
    </w:pPr>
    <w:rPr>
      <w:rFonts w:ascii="Courier New" w:eastAsia="Courier New" w:hAnsi="Courier New"/>
      <w:lang w:eastAsia="ar-SA"/>
    </w:rPr>
  </w:style>
  <w:style w:type="paragraph" w:customStyle="1" w:styleId="afff">
    <w:name w:val="Знак Знак Знак Знак Знак Знак Знак"/>
    <w:basedOn w:val="a3"/>
    <w:rsid w:val="00093136"/>
    <w:pPr>
      <w:spacing w:before="280" w:after="280"/>
    </w:pPr>
    <w:rPr>
      <w:rFonts w:ascii="Tahoma" w:hAnsi="Tahoma"/>
      <w:lang w:val="en-US" w:eastAsia="ar-SA"/>
    </w:rPr>
  </w:style>
  <w:style w:type="paragraph" w:customStyle="1" w:styleId="221">
    <w:name w:val="Основной текст 22"/>
    <w:basedOn w:val="a3"/>
    <w:rsid w:val="00093136"/>
    <w:pPr>
      <w:suppressAutoHyphens/>
      <w:spacing w:after="120" w:line="480" w:lineRule="auto"/>
    </w:pPr>
    <w:rPr>
      <w:rFonts w:cs="Lucida Sans Unicode"/>
      <w:sz w:val="24"/>
      <w:szCs w:val="24"/>
      <w:lang w:eastAsia="ar-SA"/>
    </w:rPr>
  </w:style>
  <w:style w:type="paragraph" w:customStyle="1" w:styleId="afff0">
    <w:name w:val="Знак Знак Знак Знак Знак Знак Знак Знак Знак Знак"/>
    <w:basedOn w:val="a3"/>
    <w:rsid w:val="00093136"/>
    <w:pPr>
      <w:spacing w:before="280" w:after="280"/>
    </w:pPr>
    <w:rPr>
      <w:rFonts w:ascii="Tahoma" w:hAnsi="Tahoma"/>
      <w:lang w:val="en-US" w:eastAsia="ar-SA"/>
    </w:rPr>
  </w:style>
  <w:style w:type="paragraph" w:customStyle="1" w:styleId="afff1">
    <w:name w:val="Знак"/>
    <w:basedOn w:val="a3"/>
    <w:rsid w:val="00093136"/>
    <w:pPr>
      <w:spacing w:before="280" w:after="280"/>
    </w:pPr>
    <w:rPr>
      <w:rFonts w:ascii="Tahoma" w:hAnsi="Tahoma"/>
      <w:lang w:val="en-US" w:eastAsia="ar-SA"/>
    </w:rPr>
  </w:style>
  <w:style w:type="paragraph" w:customStyle="1" w:styleId="zp2">
    <w:name w:val="zp2"/>
    <w:basedOn w:val="a3"/>
    <w:rsid w:val="00093136"/>
    <w:pPr>
      <w:spacing w:before="280" w:after="280"/>
    </w:pPr>
    <w:rPr>
      <w:color w:val="737373"/>
      <w:sz w:val="30"/>
      <w:szCs w:val="30"/>
      <w:lang w:eastAsia="ar-SA"/>
    </w:rPr>
  </w:style>
  <w:style w:type="paragraph" w:customStyle="1" w:styleId="2e">
    <w:name w:val="Знак2"/>
    <w:basedOn w:val="a3"/>
    <w:rsid w:val="00093136"/>
    <w:pPr>
      <w:spacing w:before="280" w:after="280"/>
    </w:pPr>
    <w:rPr>
      <w:rFonts w:ascii="Tahoma" w:hAnsi="Tahoma"/>
      <w:lang w:val="en-US" w:eastAsia="ar-SA"/>
    </w:rPr>
  </w:style>
  <w:style w:type="paragraph" w:customStyle="1" w:styleId="1f0">
    <w:name w:val="Знак1"/>
    <w:basedOn w:val="a3"/>
    <w:rsid w:val="00093136"/>
    <w:pPr>
      <w:spacing w:before="280" w:after="280"/>
    </w:pPr>
    <w:rPr>
      <w:rFonts w:ascii="Tahoma" w:hAnsi="Tahoma"/>
      <w:lang w:val="en-US" w:eastAsia="ar-SA"/>
    </w:rPr>
  </w:style>
  <w:style w:type="paragraph" w:customStyle="1" w:styleId="afff2">
    <w:name w:val="Знак Знак Знак Знак Знак Знак Знак"/>
    <w:basedOn w:val="a3"/>
    <w:rsid w:val="00093136"/>
    <w:pPr>
      <w:spacing w:before="280" w:after="280"/>
    </w:pPr>
    <w:rPr>
      <w:rFonts w:ascii="Tahoma" w:hAnsi="Tahoma"/>
      <w:lang w:val="en-US" w:eastAsia="ar-SA"/>
    </w:rPr>
  </w:style>
  <w:style w:type="paragraph" w:customStyle="1" w:styleId="consplustitle0">
    <w:name w:val="consplustitle"/>
    <w:basedOn w:val="a3"/>
    <w:rsid w:val="00093136"/>
    <w:pPr>
      <w:spacing w:before="150" w:after="150"/>
      <w:ind w:left="150" w:right="150"/>
    </w:pPr>
    <w:rPr>
      <w:sz w:val="24"/>
      <w:szCs w:val="24"/>
      <w:lang w:eastAsia="ar-SA"/>
    </w:rPr>
  </w:style>
  <w:style w:type="paragraph" w:customStyle="1" w:styleId="231">
    <w:name w:val="Основной текст с отступом 23"/>
    <w:basedOn w:val="a3"/>
    <w:rsid w:val="00093136"/>
    <w:pPr>
      <w:suppressAutoHyphens/>
      <w:spacing w:after="120" w:line="480" w:lineRule="auto"/>
      <w:ind w:left="283"/>
    </w:pPr>
    <w:rPr>
      <w:lang w:eastAsia="ar-SA"/>
    </w:rPr>
  </w:style>
  <w:style w:type="paragraph" w:customStyle="1" w:styleId="2f">
    <w:name w:val="Знак2"/>
    <w:basedOn w:val="a3"/>
    <w:rsid w:val="00093136"/>
    <w:pPr>
      <w:spacing w:before="280" w:after="280"/>
    </w:pPr>
    <w:rPr>
      <w:rFonts w:ascii="Tahoma" w:hAnsi="Tahoma"/>
      <w:lang w:val="en-US" w:eastAsia="ar-SA"/>
    </w:rPr>
  </w:style>
  <w:style w:type="paragraph" w:styleId="1f1">
    <w:name w:val="toc 1"/>
    <w:basedOn w:val="a3"/>
    <w:next w:val="a3"/>
    <w:uiPriority w:val="39"/>
    <w:rsid w:val="00093136"/>
    <w:pPr>
      <w:tabs>
        <w:tab w:val="right" w:leader="dot" w:pos="9720"/>
      </w:tabs>
      <w:spacing w:before="120"/>
    </w:pPr>
    <w:rPr>
      <w:bCs/>
      <w:caps/>
      <w:sz w:val="24"/>
      <w:szCs w:val="24"/>
      <w:lang w:eastAsia="ar-SA"/>
    </w:rPr>
  </w:style>
  <w:style w:type="paragraph" w:styleId="2f0">
    <w:name w:val="toc 2"/>
    <w:basedOn w:val="a3"/>
    <w:next w:val="a3"/>
    <w:uiPriority w:val="39"/>
    <w:rsid w:val="00093136"/>
    <w:pPr>
      <w:tabs>
        <w:tab w:val="left" w:pos="480"/>
        <w:tab w:val="left" w:pos="960"/>
        <w:tab w:val="right" w:leader="dot" w:pos="9720"/>
      </w:tabs>
      <w:spacing w:before="120"/>
      <w:ind w:right="-144"/>
    </w:pPr>
    <w:rPr>
      <w:bCs/>
      <w:sz w:val="24"/>
      <w:szCs w:val="24"/>
      <w:lang w:eastAsia="ar-SA"/>
    </w:rPr>
  </w:style>
  <w:style w:type="paragraph" w:customStyle="1" w:styleId="213">
    <w:name w:val="Маркированный список 21"/>
    <w:basedOn w:val="a3"/>
    <w:rsid w:val="00093136"/>
    <w:pPr>
      <w:tabs>
        <w:tab w:val="num" w:pos="643"/>
      </w:tabs>
      <w:spacing w:after="60"/>
      <w:ind w:left="643" w:hanging="360"/>
      <w:jc w:val="both"/>
    </w:pPr>
    <w:rPr>
      <w:sz w:val="24"/>
      <w:lang w:eastAsia="ar-SA"/>
    </w:rPr>
  </w:style>
  <w:style w:type="paragraph" w:customStyle="1" w:styleId="320">
    <w:name w:val="Основной текст 32"/>
    <w:basedOn w:val="a3"/>
    <w:rsid w:val="00093136"/>
    <w:pPr>
      <w:suppressAutoHyphens/>
      <w:spacing w:after="120"/>
    </w:pPr>
    <w:rPr>
      <w:sz w:val="16"/>
      <w:szCs w:val="16"/>
      <w:lang w:eastAsia="ar-SA"/>
    </w:rPr>
  </w:style>
  <w:style w:type="paragraph" w:customStyle="1" w:styleId="42">
    <w:name w:val="Знак4"/>
    <w:basedOn w:val="a3"/>
    <w:rsid w:val="00093136"/>
    <w:pPr>
      <w:spacing w:before="280" w:after="280"/>
    </w:pPr>
    <w:rPr>
      <w:rFonts w:ascii="Tahoma" w:hAnsi="Tahoma"/>
      <w:lang w:val="en-US" w:eastAsia="ar-SA"/>
    </w:rPr>
  </w:style>
  <w:style w:type="paragraph" w:customStyle="1" w:styleId="214">
    <w:name w:val="Знак2 Знак Знак Знак Знак Знак1 Знак Знак Знак Знак"/>
    <w:basedOn w:val="a3"/>
    <w:rsid w:val="00093136"/>
    <w:pPr>
      <w:spacing w:before="280" w:after="280"/>
    </w:pPr>
    <w:rPr>
      <w:rFonts w:ascii="Tahoma" w:hAnsi="Tahoma"/>
      <w:lang w:val="en-US" w:eastAsia="ar-SA"/>
    </w:rPr>
  </w:style>
  <w:style w:type="paragraph" w:customStyle="1" w:styleId="2f1">
    <w:name w:val="Знак2 Знак Знак Знак Знак Знак Знак"/>
    <w:basedOn w:val="a3"/>
    <w:rsid w:val="00093136"/>
    <w:pPr>
      <w:spacing w:before="280" w:after="280"/>
    </w:pPr>
    <w:rPr>
      <w:rFonts w:ascii="Tahoma" w:hAnsi="Tahoma"/>
      <w:lang w:val="en-US" w:eastAsia="ar-SA"/>
    </w:rPr>
  </w:style>
  <w:style w:type="paragraph" w:customStyle="1" w:styleId="43">
    <w:name w:val="Знак4 Знак Знак Знак"/>
    <w:basedOn w:val="a3"/>
    <w:rsid w:val="00093136"/>
    <w:pPr>
      <w:spacing w:before="280" w:after="280"/>
    </w:pPr>
    <w:rPr>
      <w:rFonts w:ascii="Tahoma" w:hAnsi="Tahoma"/>
      <w:lang w:val="en-US" w:eastAsia="ar-SA"/>
    </w:rPr>
  </w:style>
  <w:style w:type="paragraph" w:customStyle="1" w:styleId="afff3">
    <w:name w:val="Знак Знак Знак"/>
    <w:basedOn w:val="a3"/>
    <w:rsid w:val="00093136"/>
    <w:pPr>
      <w:spacing w:before="280" w:after="280"/>
    </w:pPr>
    <w:rPr>
      <w:rFonts w:ascii="Tahoma" w:hAnsi="Tahoma"/>
      <w:lang w:val="en-US" w:eastAsia="ar-SA"/>
    </w:rPr>
  </w:style>
  <w:style w:type="paragraph" w:customStyle="1" w:styleId="1f2">
    <w:name w:val="Знак1 Знак Знак"/>
    <w:basedOn w:val="a3"/>
    <w:rsid w:val="00093136"/>
    <w:pPr>
      <w:spacing w:before="280" w:after="280"/>
    </w:pPr>
    <w:rPr>
      <w:rFonts w:ascii="Tahoma" w:hAnsi="Tahoma"/>
      <w:lang w:val="en-US" w:eastAsia="ar-SA"/>
    </w:rPr>
  </w:style>
  <w:style w:type="paragraph" w:customStyle="1" w:styleId="1f3">
    <w:name w:val="Знак1 Знак Знак Знак Знак Знак"/>
    <w:basedOn w:val="a3"/>
    <w:rsid w:val="00093136"/>
    <w:pPr>
      <w:spacing w:before="280" w:after="280"/>
    </w:pPr>
    <w:rPr>
      <w:rFonts w:ascii="Tahoma" w:hAnsi="Tahoma"/>
      <w:lang w:val="en-US" w:eastAsia="ar-SA"/>
    </w:rPr>
  </w:style>
  <w:style w:type="paragraph" w:customStyle="1" w:styleId="1f4">
    <w:name w:val="Знак1"/>
    <w:basedOn w:val="a3"/>
    <w:rsid w:val="00093136"/>
    <w:pPr>
      <w:spacing w:before="280" w:after="280"/>
    </w:pPr>
    <w:rPr>
      <w:rFonts w:ascii="Tahoma" w:hAnsi="Tahoma"/>
      <w:lang w:val="en-US" w:eastAsia="ar-SA"/>
    </w:rPr>
  </w:style>
  <w:style w:type="paragraph" w:customStyle="1" w:styleId="afff4">
    <w:name w:val="Таблицы (моноширинный)"/>
    <w:basedOn w:val="a3"/>
    <w:next w:val="a3"/>
    <w:rsid w:val="00093136"/>
    <w:pPr>
      <w:widowControl w:val="0"/>
      <w:autoSpaceDE w:val="0"/>
      <w:autoSpaceDN w:val="0"/>
      <w:adjustRightInd w:val="0"/>
      <w:jc w:val="both"/>
    </w:pPr>
    <w:rPr>
      <w:rFonts w:ascii="Courier New" w:hAnsi="Courier New" w:cs="Courier New"/>
    </w:rPr>
  </w:style>
  <w:style w:type="paragraph" w:customStyle="1" w:styleId="afff5">
    <w:name w:val="Простойттекст"/>
    <w:basedOn w:val="a3"/>
    <w:rsid w:val="00093136"/>
    <w:pPr>
      <w:suppressAutoHyphens/>
      <w:ind w:firstLine="705"/>
      <w:jc w:val="both"/>
    </w:pPr>
    <w:rPr>
      <w:rFonts w:eastAsia="Lucida Sans Unicode"/>
      <w:kern w:val="2"/>
      <w:sz w:val="26"/>
      <w:szCs w:val="26"/>
    </w:rPr>
  </w:style>
  <w:style w:type="paragraph" w:customStyle="1" w:styleId="Iauiue">
    <w:name w:val="Iau?iue"/>
    <w:rsid w:val="00093136"/>
    <w:pPr>
      <w:widowControl w:val="0"/>
      <w:suppressAutoHyphens/>
    </w:pPr>
    <w:rPr>
      <w:rFonts w:ascii="Times New Roman" w:eastAsia="Arial" w:hAnsi="Times New Roman"/>
      <w:lang w:eastAsia="ar-SA"/>
    </w:rPr>
  </w:style>
  <w:style w:type="paragraph" w:customStyle="1" w:styleId="afff6">
    <w:name w:val="Подпункты маркированные"/>
    <w:basedOn w:val="a3"/>
    <w:rsid w:val="00093136"/>
    <w:pPr>
      <w:widowControl w:val="0"/>
      <w:tabs>
        <w:tab w:val="num" w:pos="643"/>
        <w:tab w:val="left" w:pos="2415"/>
      </w:tabs>
      <w:suppressAutoHyphens/>
      <w:ind w:left="643" w:hanging="360"/>
      <w:jc w:val="both"/>
    </w:pPr>
    <w:rPr>
      <w:rFonts w:eastAsia="Lucida Sans Unicode"/>
      <w:kern w:val="2"/>
      <w:sz w:val="26"/>
      <w:szCs w:val="26"/>
    </w:rPr>
  </w:style>
  <w:style w:type="paragraph" w:customStyle="1" w:styleId="2f2">
    <w:name w:val="Подпункты2"/>
    <w:basedOn w:val="a3"/>
    <w:rsid w:val="00093136"/>
    <w:pPr>
      <w:widowControl w:val="0"/>
      <w:tabs>
        <w:tab w:val="num" w:pos="723"/>
        <w:tab w:val="left" w:pos="2085"/>
      </w:tabs>
      <w:suppressAutoHyphens/>
      <w:ind w:left="723" w:hanging="360"/>
    </w:pPr>
    <w:rPr>
      <w:rFonts w:eastAsia="Lucida Sans Unicode"/>
      <w:kern w:val="2"/>
      <w:sz w:val="26"/>
      <w:szCs w:val="26"/>
    </w:rPr>
  </w:style>
  <w:style w:type="character" w:customStyle="1" w:styleId="afff7">
    <w:name w:val="Подпункты Знак Знак Знак"/>
    <w:link w:val="afff8"/>
    <w:locked/>
    <w:rsid w:val="00093136"/>
    <w:rPr>
      <w:rFonts w:eastAsia="Lucida Sans Unicode"/>
      <w:b/>
      <w:bCs/>
      <w:kern w:val="2"/>
      <w:sz w:val="24"/>
      <w:szCs w:val="24"/>
    </w:rPr>
  </w:style>
  <w:style w:type="paragraph" w:customStyle="1" w:styleId="afff8">
    <w:name w:val="Подпункты Знак Знак"/>
    <w:basedOn w:val="a3"/>
    <w:link w:val="afff7"/>
    <w:autoRedefine/>
    <w:rsid w:val="00093136"/>
    <w:pPr>
      <w:widowControl w:val="0"/>
      <w:tabs>
        <w:tab w:val="left" w:pos="1454"/>
      </w:tabs>
      <w:suppressAutoHyphens/>
      <w:ind w:firstLine="567"/>
      <w:jc w:val="both"/>
    </w:pPr>
    <w:rPr>
      <w:rFonts w:ascii="Calibri" w:eastAsia="Lucida Sans Unicode" w:hAnsi="Calibri"/>
      <w:b/>
      <w:bCs/>
      <w:kern w:val="2"/>
      <w:sz w:val="24"/>
      <w:szCs w:val="24"/>
    </w:rPr>
  </w:style>
  <w:style w:type="paragraph" w:customStyle="1" w:styleId="afff9">
    <w:name w:val="Подпункты"/>
    <w:basedOn w:val="a3"/>
    <w:autoRedefine/>
    <w:rsid w:val="00093136"/>
    <w:pPr>
      <w:widowControl w:val="0"/>
      <w:tabs>
        <w:tab w:val="left" w:pos="1454"/>
      </w:tabs>
      <w:suppressAutoHyphens/>
      <w:ind w:firstLine="567"/>
      <w:jc w:val="both"/>
    </w:pPr>
    <w:rPr>
      <w:rFonts w:eastAsia="Lucida Sans Unicode"/>
      <w:b/>
      <w:bCs/>
      <w:kern w:val="2"/>
      <w:sz w:val="24"/>
      <w:szCs w:val="24"/>
    </w:rPr>
  </w:style>
  <w:style w:type="character" w:customStyle="1" w:styleId="1f5">
    <w:name w:val="Основной текст1"/>
    <w:rsid w:val="00093136"/>
    <w:rPr>
      <w:rFonts w:ascii="Times New Roman" w:eastAsia="Times New Roman" w:hAnsi="Times New Roman" w:cs="Times New Roman" w:hint="default"/>
      <w:b w:val="0"/>
      <w:bCs w:val="0"/>
      <w:i w:val="0"/>
      <w:iCs w:val="0"/>
      <w:smallCaps w:val="0"/>
      <w:strike w:val="0"/>
      <w:dstrike w:val="0"/>
      <w:color w:val="000000"/>
      <w:spacing w:val="0"/>
      <w:w w:val="100"/>
      <w:position w:val="0"/>
      <w:sz w:val="26"/>
      <w:szCs w:val="26"/>
      <w:u w:val="none"/>
      <w:effect w:val="none"/>
      <w:lang w:val="ru-RU"/>
    </w:rPr>
  </w:style>
  <w:style w:type="paragraph" w:customStyle="1" w:styleId="u">
    <w:name w:val="u"/>
    <w:basedOn w:val="a3"/>
    <w:rsid w:val="00CD3E31"/>
    <w:pPr>
      <w:spacing w:before="100" w:beforeAutospacing="1" w:after="100" w:afterAutospacing="1"/>
    </w:pPr>
    <w:rPr>
      <w:sz w:val="24"/>
      <w:szCs w:val="24"/>
    </w:rPr>
  </w:style>
  <w:style w:type="paragraph" w:customStyle="1" w:styleId="unip">
    <w:name w:val="unip"/>
    <w:basedOn w:val="a3"/>
    <w:rsid w:val="00CD3E31"/>
    <w:pPr>
      <w:spacing w:before="100" w:beforeAutospacing="1" w:after="100" w:afterAutospacing="1"/>
    </w:pPr>
    <w:rPr>
      <w:sz w:val="24"/>
      <w:szCs w:val="24"/>
    </w:rPr>
  </w:style>
  <w:style w:type="character" w:customStyle="1" w:styleId="blk">
    <w:name w:val="blk"/>
    <w:rsid w:val="00CD3E31"/>
  </w:style>
  <w:style w:type="character" w:customStyle="1" w:styleId="WW8Num1z1">
    <w:name w:val="WW8Num1z1"/>
    <w:rsid w:val="00EE38A5"/>
    <w:rPr>
      <w:rFonts w:ascii="Courier New" w:hAnsi="Courier New" w:cs="Courier New" w:hint="default"/>
    </w:rPr>
  </w:style>
  <w:style w:type="character" w:customStyle="1" w:styleId="WW8Num1z2">
    <w:name w:val="WW8Num1z2"/>
    <w:rsid w:val="00EE38A5"/>
    <w:rPr>
      <w:rFonts w:ascii="Wingdings" w:hAnsi="Wingdings" w:cs="Wingdings" w:hint="default"/>
    </w:rPr>
  </w:style>
  <w:style w:type="character" w:customStyle="1" w:styleId="WW8Num2z1">
    <w:name w:val="WW8Num2z1"/>
    <w:rsid w:val="00EE38A5"/>
  </w:style>
  <w:style w:type="character" w:customStyle="1" w:styleId="WW8Num2z2">
    <w:name w:val="WW8Num2z2"/>
    <w:rsid w:val="00EE38A5"/>
  </w:style>
  <w:style w:type="character" w:customStyle="1" w:styleId="WW8Num2z3">
    <w:name w:val="WW8Num2z3"/>
    <w:rsid w:val="00EE38A5"/>
  </w:style>
  <w:style w:type="character" w:customStyle="1" w:styleId="WW8Num2z4">
    <w:name w:val="WW8Num2z4"/>
    <w:rsid w:val="00EE38A5"/>
  </w:style>
  <w:style w:type="character" w:customStyle="1" w:styleId="WW8Num2z5">
    <w:name w:val="WW8Num2z5"/>
    <w:rsid w:val="00EE38A5"/>
  </w:style>
  <w:style w:type="character" w:customStyle="1" w:styleId="WW8Num2z6">
    <w:name w:val="WW8Num2z6"/>
    <w:rsid w:val="00EE38A5"/>
  </w:style>
  <w:style w:type="character" w:customStyle="1" w:styleId="WW8Num2z7">
    <w:name w:val="WW8Num2z7"/>
    <w:rsid w:val="00EE38A5"/>
  </w:style>
  <w:style w:type="character" w:customStyle="1" w:styleId="WW8Num2z8">
    <w:name w:val="WW8Num2z8"/>
    <w:rsid w:val="00EE38A5"/>
  </w:style>
  <w:style w:type="character" w:customStyle="1" w:styleId="WW8Num3z0">
    <w:name w:val="WW8Num3z0"/>
    <w:rsid w:val="00EE38A5"/>
    <w:rPr>
      <w:rFonts w:ascii="Symbol" w:hAnsi="Symbol" w:cs="Symbol" w:hint="default"/>
      <w:sz w:val="28"/>
      <w:szCs w:val="28"/>
    </w:rPr>
  </w:style>
  <w:style w:type="character" w:customStyle="1" w:styleId="WW8Num3z1">
    <w:name w:val="WW8Num3z1"/>
    <w:rsid w:val="00EE38A5"/>
    <w:rPr>
      <w:rFonts w:ascii="Courier New" w:hAnsi="Courier New" w:cs="Courier New" w:hint="default"/>
    </w:rPr>
  </w:style>
  <w:style w:type="character" w:customStyle="1" w:styleId="WW8Num3z2">
    <w:name w:val="WW8Num3z2"/>
    <w:rsid w:val="00EE38A5"/>
    <w:rPr>
      <w:rFonts w:ascii="Wingdings" w:hAnsi="Wingdings" w:cs="Wingdings" w:hint="default"/>
    </w:rPr>
  </w:style>
  <w:style w:type="character" w:customStyle="1" w:styleId="WW8Num4z1">
    <w:name w:val="WW8Num4z1"/>
    <w:rsid w:val="00EE38A5"/>
    <w:rPr>
      <w:rFonts w:ascii="Courier New" w:hAnsi="Courier New" w:cs="Courier New" w:hint="default"/>
    </w:rPr>
  </w:style>
  <w:style w:type="character" w:customStyle="1" w:styleId="WW8Num4z2">
    <w:name w:val="WW8Num4z2"/>
    <w:rsid w:val="00EE38A5"/>
    <w:rPr>
      <w:rFonts w:ascii="Wingdings" w:hAnsi="Wingdings" w:cs="Wingdings" w:hint="default"/>
    </w:rPr>
  </w:style>
  <w:style w:type="character" w:customStyle="1" w:styleId="WW8Num5z1">
    <w:name w:val="WW8Num5z1"/>
    <w:rsid w:val="00EE38A5"/>
  </w:style>
  <w:style w:type="character" w:customStyle="1" w:styleId="WW8Num5z2">
    <w:name w:val="WW8Num5z2"/>
    <w:rsid w:val="00EE38A5"/>
  </w:style>
  <w:style w:type="character" w:customStyle="1" w:styleId="WW8Num5z3">
    <w:name w:val="WW8Num5z3"/>
    <w:rsid w:val="00EE38A5"/>
  </w:style>
  <w:style w:type="character" w:customStyle="1" w:styleId="WW8Num5z4">
    <w:name w:val="WW8Num5z4"/>
    <w:rsid w:val="00EE38A5"/>
  </w:style>
  <w:style w:type="character" w:customStyle="1" w:styleId="WW8Num5z5">
    <w:name w:val="WW8Num5z5"/>
    <w:rsid w:val="00EE38A5"/>
  </w:style>
  <w:style w:type="character" w:customStyle="1" w:styleId="WW8Num5z6">
    <w:name w:val="WW8Num5z6"/>
    <w:rsid w:val="00EE38A5"/>
  </w:style>
  <w:style w:type="character" w:customStyle="1" w:styleId="WW8Num5z7">
    <w:name w:val="WW8Num5z7"/>
    <w:rsid w:val="00EE38A5"/>
  </w:style>
  <w:style w:type="character" w:customStyle="1" w:styleId="WW8Num5z8">
    <w:name w:val="WW8Num5z8"/>
    <w:rsid w:val="00EE38A5"/>
  </w:style>
  <w:style w:type="character" w:customStyle="1" w:styleId="WW8Num6z1">
    <w:name w:val="WW8Num6z1"/>
    <w:rsid w:val="00EE38A5"/>
    <w:rPr>
      <w:rFonts w:ascii="Courier New" w:hAnsi="Courier New" w:cs="Courier New" w:hint="default"/>
    </w:rPr>
  </w:style>
  <w:style w:type="character" w:customStyle="1" w:styleId="WW8Num6z2">
    <w:name w:val="WW8Num6z2"/>
    <w:rsid w:val="00EE38A5"/>
    <w:rPr>
      <w:rFonts w:ascii="Wingdings" w:hAnsi="Wingdings" w:cs="Wingdings" w:hint="default"/>
    </w:rPr>
  </w:style>
  <w:style w:type="character" w:customStyle="1" w:styleId="WW8Num7z1">
    <w:name w:val="WW8Num7z1"/>
    <w:rsid w:val="00EE38A5"/>
    <w:rPr>
      <w:rFonts w:hint="default"/>
    </w:rPr>
  </w:style>
  <w:style w:type="character" w:customStyle="1" w:styleId="WW8Num8z1">
    <w:name w:val="WW8Num8z1"/>
    <w:rsid w:val="00EE38A5"/>
    <w:rPr>
      <w:rFonts w:ascii="Courier New" w:hAnsi="Courier New" w:cs="Courier New" w:hint="default"/>
    </w:rPr>
  </w:style>
  <w:style w:type="character" w:customStyle="1" w:styleId="WW8Num8z2">
    <w:name w:val="WW8Num8z2"/>
    <w:rsid w:val="00EE38A5"/>
    <w:rPr>
      <w:rFonts w:ascii="Wingdings" w:hAnsi="Wingdings" w:cs="Wingdings" w:hint="default"/>
    </w:rPr>
  </w:style>
  <w:style w:type="character" w:customStyle="1" w:styleId="WW8Num9z1">
    <w:name w:val="WW8Num9z1"/>
    <w:rsid w:val="00EE38A5"/>
    <w:rPr>
      <w:rFonts w:ascii="Courier New" w:hAnsi="Courier New" w:cs="Courier New" w:hint="default"/>
    </w:rPr>
  </w:style>
  <w:style w:type="character" w:customStyle="1" w:styleId="WW8Num10z0">
    <w:name w:val="WW8Num10z0"/>
    <w:rsid w:val="00EE38A5"/>
    <w:rPr>
      <w:rFonts w:ascii="Symbol" w:hAnsi="Symbol" w:cs="Symbol" w:hint="default"/>
    </w:rPr>
  </w:style>
  <w:style w:type="character" w:customStyle="1" w:styleId="WW8Num10z2">
    <w:name w:val="WW8Num10z2"/>
    <w:rsid w:val="00EE38A5"/>
    <w:rPr>
      <w:rFonts w:ascii="Wingdings" w:hAnsi="Wingdings" w:cs="Wingdings" w:hint="default"/>
    </w:rPr>
  </w:style>
  <w:style w:type="character" w:customStyle="1" w:styleId="WW8Num11z2">
    <w:name w:val="WW8Num11z2"/>
    <w:rsid w:val="00EE38A5"/>
  </w:style>
  <w:style w:type="character" w:customStyle="1" w:styleId="WW8Num11z3">
    <w:name w:val="WW8Num11z3"/>
    <w:rsid w:val="00EE38A5"/>
  </w:style>
  <w:style w:type="character" w:customStyle="1" w:styleId="WW8Num11z4">
    <w:name w:val="WW8Num11z4"/>
    <w:rsid w:val="00EE38A5"/>
  </w:style>
  <w:style w:type="character" w:customStyle="1" w:styleId="WW8Num11z5">
    <w:name w:val="WW8Num11z5"/>
    <w:rsid w:val="00EE38A5"/>
  </w:style>
  <w:style w:type="character" w:customStyle="1" w:styleId="WW8Num11z6">
    <w:name w:val="WW8Num11z6"/>
    <w:rsid w:val="00EE38A5"/>
  </w:style>
  <w:style w:type="character" w:customStyle="1" w:styleId="WW8Num11z7">
    <w:name w:val="WW8Num11z7"/>
    <w:rsid w:val="00EE38A5"/>
  </w:style>
  <w:style w:type="character" w:customStyle="1" w:styleId="WW8Num11z8">
    <w:name w:val="WW8Num11z8"/>
    <w:rsid w:val="00EE38A5"/>
  </w:style>
  <w:style w:type="character" w:customStyle="1" w:styleId="WW8Num12z0">
    <w:name w:val="WW8Num12z0"/>
    <w:rsid w:val="00EE38A5"/>
  </w:style>
  <w:style w:type="character" w:customStyle="1" w:styleId="WW8Num12z1">
    <w:name w:val="WW8Num12z1"/>
    <w:rsid w:val="00EE38A5"/>
  </w:style>
  <w:style w:type="character" w:customStyle="1" w:styleId="WW8Num12z2">
    <w:name w:val="WW8Num12z2"/>
    <w:rsid w:val="00EE38A5"/>
  </w:style>
  <w:style w:type="character" w:customStyle="1" w:styleId="WW8Num12z3">
    <w:name w:val="WW8Num12z3"/>
    <w:rsid w:val="00EE38A5"/>
  </w:style>
  <w:style w:type="character" w:customStyle="1" w:styleId="WW8Num12z4">
    <w:name w:val="WW8Num12z4"/>
    <w:rsid w:val="00EE38A5"/>
  </w:style>
  <w:style w:type="character" w:customStyle="1" w:styleId="WW8Num12z5">
    <w:name w:val="WW8Num12z5"/>
    <w:rsid w:val="00EE38A5"/>
  </w:style>
  <w:style w:type="character" w:customStyle="1" w:styleId="WW8Num12z6">
    <w:name w:val="WW8Num12z6"/>
    <w:rsid w:val="00EE38A5"/>
  </w:style>
  <w:style w:type="character" w:customStyle="1" w:styleId="WW8Num12z7">
    <w:name w:val="WW8Num12z7"/>
    <w:rsid w:val="00EE38A5"/>
  </w:style>
  <w:style w:type="character" w:customStyle="1" w:styleId="WW8Num12z8">
    <w:name w:val="WW8Num12z8"/>
    <w:rsid w:val="00EE38A5"/>
  </w:style>
  <w:style w:type="character" w:customStyle="1" w:styleId="WW8Num13z0">
    <w:name w:val="WW8Num13z0"/>
    <w:rsid w:val="00EE38A5"/>
  </w:style>
  <w:style w:type="character" w:customStyle="1" w:styleId="WW8Num13z1">
    <w:name w:val="WW8Num13z1"/>
    <w:rsid w:val="00EE38A5"/>
  </w:style>
  <w:style w:type="character" w:customStyle="1" w:styleId="WW8Num13z2">
    <w:name w:val="WW8Num13z2"/>
    <w:rsid w:val="00EE38A5"/>
  </w:style>
  <w:style w:type="character" w:customStyle="1" w:styleId="WW8Num13z3">
    <w:name w:val="WW8Num13z3"/>
    <w:rsid w:val="00EE38A5"/>
  </w:style>
  <w:style w:type="character" w:customStyle="1" w:styleId="WW8Num13z4">
    <w:name w:val="WW8Num13z4"/>
    <w:rsid w:val="00EE38A5"/>
  </w:style>
  <w:style w:type="character" w:customStyle="1" w:styleId="WW8Num13z5">
    <w:name w:val="WW8Num13z5"/>
    <w:rsid w:val="00EE38A5"/>
  </w:style>
  <w:style w:type="character" w:customStyle="1" w:styleId="WW8Num13z6">
    <w:name w:val="WW8Num13z6"/>
    <w:rsid w:val="00EE38A5"/>
  </w:style>
  <w:style w:type="character" w:customStyle="1" w:styleId="WW8Num13z7">
    <w:name w:val="WW8Num13z7"/>
    <w:rsid w:val="00EE38A5"/>
  </w:style>
  <w:style w:type="character" w:customStyle="1" w:styleId="WW8Num13z8">
    <w:name w:val="WW8Num13z8"/>
    <w:rsid w:val="00EE38A5"/>
  </w:style>
  <w:style w:type="character" w:customStyle="1" w:styleId="WW8Num14z2">
    <w:name w:val="WW8Num14z2"/>
    <w:rsid w:val="00EE38A5"/>
    <w:rPr>
      <w:rFonts w:ascii="Wingdings" w:hAnsi="Wingdings" w:cs="Wingdings" w:hint="default"/>
    </w:rPr>
  </w:style>
  <w:style w:type="character" w:customStyle="1" w:styleId="WW8Num15z0">
    <w:name w:val="WW8Num15z0"/>
    <w:rsid w:val="00EE38A5"/>
  </w:style>
  <w:style w:type="character" w:customStyle="1" w:styleId="WW8Num15z1">
    <w:name w:val="WW8Num15z1"/>
    <w:rsid w:val="00EE38A5"/>
  </w:style>
  <w:style w:type="character" w:customStyle="1" w:styleId="WW8Num15z2">
    <w:name w:val="WW8Num15z2"/>
    <w:rsid w:val="00EE38A5"/>
  </w:style>
  <w:style w:type="character" w:customStyle="1" w:styleId="WW8Num15z3">
    <w:name w:val="WW8Num15z3"/>
    <w:rsid w:val="00EE38A5"/>
  </w:style>
  <w:style w:type="character" w:customStyle="1" w:styleId="WW8Num15z4">
    <w:name w:val="WW8Num15z4"/>
    <w:rsid w:val="00EE38A5"/>
  </w:style>
  <w:style w:type="character" w:customStyle="1" w:styleId="WW8Num15z5">
    <w:name w:val="WW8Num15z5"/>
    <w:rsid w:val="00EE38A5"/>
  </w:style>
  <w:style w:type="character" w:customStyle="1" w:styleId="WW8Num15z6">
    <w:name w:val="WW8Num15z6"/>
    <w:rsid w:val="00EE38A5"/>
  </w:style>
  <w:style w:type="character" w:customStyle="1" w:styleId="WW8Num15z7">
    <w:name w:val="WW8Num15z7"/>
    <w:rsid w:val="00EE38A5"/>
  </w:style>
  <w:style w:type="character" w:customStyle="1" w:styleId="WW8Num15z8">
    <w:name w:val="WW8Num15z8"/>
    <w:rsid w:val="00EE38A5"/>
  </w:style>
  <w:style w:type="character" w:customStyle="1" w:styleId="WW8Num16z2">
    <w:name w:val="WW8Num16z2"/>
    <w:rsid w:val="00EE38A5"/>
  </w:style>
  <w:style w:type="character" w:customStyle="1" w:styleId="WW8Num16z3">
    <w:name w:val="WW8Num16z3"/>
    <w:rsid w:val="00EE38A5"/>
  </w:style>
  <w:style w:type="character" w:customStyle="1" w:styleId="WW8Num16z5">
    <w:name w:val="WW8Num16z5"/>
    <w:rsid w:val="00EE38A5"/>
  </w:style>
  <w:style w:type="character" w:customStyle="1" w:styleId="WW8Num16z6">
    <w:name w:val="WW8Num16z6"/>
    <w:rsid w:val="00EE38A5"/>
  </w:style>
  <w:style w:type="character" w:customStyle="1" w:styleId="WW8Num16z7">
    <w:name w:val="WW8Num16z7"/>
    <w:rsid w:val="00EE38A5"/>
  </w:style>
  <w:style w:type="character" w:customStyle="1" w:styleId="WW8Num16z8">
    <w:name w:val="WW8Num16z8"/>
    <w:rsid w:val="00EE38A5"/>
  </w:style>
  <w:style w:type="character" w:styleId="afffa">
    <w:name w:val="Strong"/>
    <w:qFormat/>
    <w:rsid w:val="00EE38A5"/>
    <w:rPr>
      <w:b/>
      <w:bCs/>
    </w:rPr>
  </w:style>
  <w:style w:type="character" w:customStyle="1" w:styleId="2f3">
    <w:name w:val="Основной текст Знак2"/>
    <w:rsid w:val="00EE38A5"/>
    <w:rPr>
      <w:sz w:val="24"/>
      <w:szCs w:val="24"/>
    </w:rPr>
  </w:style>
  <w:style w:type="character" w:customStyle="1" w:styleId="1f6">
    <w:name w:val="Знак примечания1"/>
    <w:rsid w:val="00EE38A5"/>
    <w:rPr>
      <w:sz w:val="16"/>
      <w:szCs w:val="16"/>
    </w:rPr>
  </w:style>
  <w:style w:type="character" w:customStyle="1" w:styleId="afffb">
    <w:name w:val="Текст примечания Знак"/>
    <w:rsid w:val="00EE38A5"/>
  </w:style>
  <w:style w:type="paragraph" w:customStyle="1" w:styleId="uni">
    <w:name w:val="uni"/>
    <w:basedOn w:val="a3"/>
    <w:rsid w:val="00EE38A5"/>
    <w:pPr>
      <w:suppressAutoHyphens/>
      <w:spacing w:before="280" w:after="280"/>
    </w:pPr>
    <w:rPr>
      <w:sz w:val="24"/>
      <w:szCs w:val="24"/>
      <w:lang w:eastAsia="ar-SA"/>
    </w:rPr>
  </w:style>
  <w:style w:type="paragraph" w:customStyle="1" w:styleId="1f7">
    <w:name w:val="Знак Знак Знак1 Знак Знак Знак Знак"/>
    <w:basedOn w:val="a3"/>
    <w:rsid w:val="00EE38A5"/>
    <w:pPr>
      <w:suppressAutoHyphens/>
      <w:spacing w:before="280" w:after="280"/>
    </w:pPr>
    <w:rPr>
      <w:rFonts w:ascii="Tahoma" w:hAnsi="Tahoma" w:cs="Tahoma"/>
      <w:lang w:val="en-US" w:eastAsia="ar-SA"/>
    </w:rPr>
  </w:style>
  <w:style w:type="paragraph" w:customStyle="1" w:styleId="1f8">
    <w:name w:val="Текст примечания1"/>
    <w:basedOn w:val="a3"/>
    <w:rsid w:val="00EE38A5"/>
    <w:pPr>
      <w:suppressAutoHyphens/>
    </w:pPr>
    <w:rPr>
      <w:lang w:eastAsia="ar-SA"/>
    </w:rPr>
  </w:style>
  <w:style w:type="paragraph" w:styleId="afffc">
    <w:name w:val="No Spacing"/>
    <w:aliases w:val="МОЙ Заголовки"/>
    <w:link w:val="afffd"/>
    <w:uiPriority w:val="1"/>
    <w:qFormat/>
    <w:rsid w:val="00CE0DA0"/>
    <w:pPr>
      <w:spacing w:before="120" w:after="160" w:line="360" w:lineRule="auto"/>
      <w:ind w:firstLine="709"/>
    </w:pPr>
    <w:rPr>
      <w:rFonts w:ascii="Times New Roman" w:eastAsiaTheme="minorHAnsi" w:hAnsi="Times New Roman" w:cstheme="minorBidi"/>
      <w:b/>
      <w:sz w:val="28"/>
      <w:szCs w:val="22"/>
      <w:lang w:eastAsia="en-US"/>
    </w:rPr>
  </w:style>
  <w:style w:type="paragraph" w:customStyle="1" w:styleId="Default">
    <w:name w:val="Default"/>
    <w:rsid w:val="00CE0DA0"/>
    <w:pPr>
      <w:autoSpaceDE w:val="0"/>
      <w:autoSpaceDN w:val="0"/>
      <w:adjustRightInd w:val="0"/>
    </w:pPr>
    <w:rPr>
      <w:rFonts w:ascii="Times New Roman" w:eastAsiaTheme="minorHAnsi" w:hAnsi="Times New Roman"/>
      <w:color w:val="000000"/>
      <w:sz w:val="24"/>
      <w:szCs w:val="24"/>
      <w:lang w:eastAsia="en-US"/>
    </w:rPr>
  </w:style>
  <w:style w:type="paragraph" w:customStyle="1" w:styleId="afffe">
    <w:name w:val="Белова"/>
    <w:basedOn w:val="a3"/>
    <w:rsid w:val="00CE0DA0"/>
    <w:pPr>
      <w:tabs>
        <w:tab w:val="left" w:pos="10206"/>
      </w:tabs>
      <w:spacing w:line="360" w:lineRule="auto"/>
      <w:ind w:left="426" w:right="283" w:firstLine="708"/>
      <w:jc w:val="both"/>
    </w:pPr>
    <w:rPr>
      <w:color w:val="000000"/>
      <w:sz w:val="28"/>
    </w:rPr>
  </w:style>
  <w:style w:type="paragraph" w:customStyle="1" w:styleId="formattext">
    <w:name w:val="formattext"/>
    <w:basedOn w:val="a3"/>
    <w:rsid w:val="00CE0DA0"/>
    <w:pPr>
      <w:spacing w:before="100" w:beforeAutospacing="1" w:after="100" w:afterAutospacing="1"/>
    </w:pPr>
    <w:rPr>
      <w:sz w:val="24"/>
      <w:szCs w:val="24"/>
    </w:rPr>
  </w:style>
  <w:style w:type="paragraph" w:customStyle="1" w:styleId="affff">
    <w:name w:val="Обычный (ПЗ)"/>
    <w:basedOn w:val="a3"/>
    <w:rsid w:val="00CE0DA0"/>
    <w:pPr>
      <w:ind w:firstLine="720"/>
      <w:jc w:val="both"/>
    </w:pPr>
    <w:rPr>
      <w:rFonts w:ascii="Arial" w:hAnsi="Arial"/>
      <w:sz w:val="24"/>
    </w:rPr>
  </w:style>
  <w:style w:type="paragraph" w:customStyle="1" w:styleId="msonormal0">
    <w:name w:val="msonormal"/>
    <w:basedOn w:val="a3"/>
    <w:rsid w:val="00CE0DA0"/>
    <w:pPr>
      <w:spacing w:before="100" w:beforeAutospacing="1" w:after="100" w:afterAutospacing="1"/>
    </w:pPr>
    <w:rPr>
      <w:sz w:val="24"/>
      <w:szCs w:val="24"/>
    </w:rPr>
  </w:style>
  <w:style w:type="paragraph" w:customStyle="1" w:styleId="-">
    <w:name w:val="Колонтитул - № Док."/>
    <w:basedOn w:val="a3"/>
    <w:qFormat/>
    <w:rsid w:val="0034348E"/>
    <w:pPr>
      <w:ind w:left="85" w:right="284" w:firstLine="85"/>
      <w:jc w:val="both"/>
    </w:pPr>
    <w:rPr>
      <w:rFonts w:ascii="Arial" w:eastAsia="Calibri" w:hAnsi="Arial"/>
      <w:b/>
      <w:szCs w:val="24"/>
    </w:rPr>
  </w:style>
  <w:style w:type="paragraph" w:customStyle="1" w:styleId="1f9">
    <w:name w:val="Заголовок 1ур без номера (список исполнителей)"/>
    <w:basedOn w:val="1"/>
    <w:next w:val="a3"/>
    <w:link w:val="1fa"/>
    <w:qFormat/>
    <w:rsid w:val="0034348E"/>
    <w:pPr>
      <w:keepNext w:val="0"/>
      <w:pageBreakBefore/>
      <w:widowControl/>
      <w:spacing w:after="480" w:line="276" w:lineRule="auto"/>
      <w:ind w:right="284" w:firstLine="0"/>
    </w:pPr>
    <w:rPr>
      <w:b/>
      <w:sz w:val="28"/>
      <w:szCs w:val="28"/>
      <w:lang w:val="x-none"/>
    </w:rPr>
  </w:style>
  <w:style w:type="character" w:customStyle="1" w:styleId="1fa">
    <w:name w:val="Заголовок 1ур без номера (список исполнителей) Знак"/>
    <w:link w:val="1f9"/>
    <w:rsid w:val="0034348E"/>
    <w:rPr>
      <w:rFonts w:ascii="Arial" w:eastAsia="Times New Roman" w:hAnsi="Arial"/>
      <w:b/>
      <w:sz w:val="28"/>
      <w:szCs w:val="28"/>
      <w:lang w:val="x-none"/>
    </w:rPr>
  </w:style>
  <w:style w:type="paragraph" w:styleId="a1">
    <w:name w:val="TOC Heading"/>
    <w:basedOn w:val="1"/>
    <w:next w:val="a3"/>
    <w:uiPriority w:val="39"/>
    <w:unhideWhenUsed/>
    <w:qFormat/>
    <w:rsid w:val="0034348E"/>
    <w:pPr>
      <w:keepLines/>
      <w:widowControl/>
      <w:numPr>
        <w:numId w:val="9"/>
      </w:numPr>
      <w:spacing w:before="480" w:line="276" w:lineRule="auto"/>
      <w:ind w:right="284"/>
      <w:jc w:val="left"/>
      <w:outlineLvl w:val="9"/>
    </w:pPr>
    <w:rPr>
      <w:rFonts w:ascii="Cambria" w:hAnsi="Cambria"/>
      <w:b/>
      <w:bCs/>
      <w:color w:val="365F91"/>
      <w:sz w:val="28"/>
      <w:szCs w:val="28"/>
    </w:rPr>
  </w:style>
  <w:style w:type="paragraph" w:styleId="3a">
    <w:name w:val="toc 3"/>
    <w:basedOn w:val="a3"/>
    <w:next w:val="a3"/>
    <w:autoRedefine/>
    <w:uiPriority w:val="39"/>
    <w:unhideWhenUsed/>
    <w:rsid w:val="0034348E"/>
    <w:pPr>
      <w:tabs>
        <w:tab w:val="left" w:pos="284"/>
        <w:tab w:val="right" w:leader="dot" w:pos="9498"/>
      </w:tabs>
      <w:ind w:left="284" w:right="1134"/>
      <w:jc w:val="both"/>
    </w:pPr>
    <w:rPr>
      <w:rFonts w:ascii="Arial" w:hAnsi="Arial"/>
      <w:sz w:val="24"/>
      <w:szCs w:val="24"/>
    </w:rPr>
  </w:style>
  <w:style w:type="paragraph" w:styleId="44">
    <w:name w:val="toc 4"/>
    <w:basedOn w:val="a3"/>
    <w:next w:val="a3"/>
    <w:autoRedefine/>
    <w:uiPriority w:val="39"/>
    <w:unhideWhenUsed/>
    <w:rsid w:val="0034348E"/>
    <w:pPr>
      <w:spacing w:after="100"/>
      <w:ind w:left="284" w:right="284"/>
      <w:jc w:val="both"/>
    </w:pPr>
    <w:rPr>
      <w:rFonts w:ascii="Arial" w:hAnsi="Arial"/>
      <w:sz w:val="24"/>
      <w:szCs w:val="24"/>
    </w:rPr>
  </w:style>
  <w:style w:type="paragraph" w:customStyle="1" w:styleId="affff0">
    <w:name w:val="Колонтитул"/>
    <w:basedOn w:val="a3"/>
    <w:link w:val="affff1"/>
    <w:qFormat/>
    <w:rsid w:val="0034348E"/>
    <w:pPr>
      <w:ind w:left="860" w:right="284"/>
      <w:jc w:val="both"/>
    </w:pPr>
    <w:rPr>
      <w:rFonts w:ascii="Arial" w:eastAsia="Calibri" w:hAnsi="Arial"/>
      <w:b/>
      <w:noProof/>
      <w:lang w:val="x-none"/>
    </w:rPr>
  </w:style>
  <w:style w:type="character" w:customStyle="1" w:styleId="affff1">
    <w:name w:val="Колонтитул Знак"/>
    <w:link w:val="affff0"/>
    <w:rsid w:val="0034348E"/>
    <w:rPr>
      <w:rFonts w:ascii="Arial" w:hAnsi="Arial"/>
      <w:b/>
      <w:noProof/>
      <w:lang w:val="x-none"/>
    </w:rPr>
  </w:style>
  <w:style w:type="paragraph" w:customStyle="1" w:styleId="affff2">
    <w:name w:val="СтильТаблица"/>
    <w:basedOn w:val="a3"/>
    <w:link w:val="affff3"/>
    <w:qFormat/>
    <w:rsid w:val="0034348E"/>
    <w:pPr>
      <w:ind w:left="284" w:right="284"/>
      <w:jc w:val="center"/>
    </w:pPr>
    <w:rPr>
      <w:rFonts w:ascii="Arial" w:hAnsi="Arial"/>
      <w:sz w:val="24"/>
      <w:szCs w:val="24"/>
      <w:lang w:val="x-none"/>
    </w:rPr>
  </w:style>
  <w:style w:type="paragraph" w:styleId="51">
    <w:name w:val="toc 5"/>
    <w:basedOn w:val="a3"/>
    <w:next w:val="a3"/>
    <w:autoRedefine/>
    <w:uiPriority w:val="39"/>
    <w:unhideWhenUsed/>
    <w:rsid w:val="0034348E"/>
    <w:pPr>
      <w:spacing w:after="100"/>
      <w:ind w:left="960" w:right="284" w:firstLine="851"/>
      <w:jc w:val="both"/>
    </w:pPr>
    <w:rPr>
      <w:rFonts w:ascii="Arial" w:hAnsi="Arial"/>
      <w:sz w:val="24"/>
      <w:szCs w:val="24"/>
    </w:rPr>
  </w:style>
  <w:style w:type="character" w:customStyle="1" w:styleId="affff3">
    <w:name w:val="СтильТаблица Знак"/>
    <w:link w:val="affff2"/>
    <w:rsid w:val="0034348E"/>
    <w:rPr>
      <w:rFonts w:ascii="Arial" w:eastAsia="Times New Roman" w:hAnsi="Arial"/>
      <w:sz w:val="24"/>
      <w:szCs w:val="24"/>
      <w:lang w:val="x-none"/>
    </w:rPr>
  </w:style>
  <w:style w:type="paragraph" w:styleId="61">
    <w:name w:val="toc 6"/>
    <w:basedOn w:val="a3"/>
    <w:next w:val="a3"/>
    <w:autoRedefine/>
    <w:uiPriority w:val="39"/>
    <w:unhideWhenUsed/>
    <w:rsid w:val="0034348E"/>
    <w:pPr>
      <w:spacing w:after="100"/>
      <w:ind w:left="1200" w:right="284" w:firstLine="851"/>
      <w:jc w:val="both"/>
    </w:pPr>
    <w:rPr>
      <w:rFonts w:ascii="Arial" w:hAnsi="Arial"/>
      <w:sz w:val="24"/>
      <w:szCs w:val="24"/>
    </w:rPr>
  </w:style>
  <w:style w:type="paragraph" w:customStyle="1" w:styleId="Twordizme">
    <w:name w:val="Tword_izme"/>
    <w:basedOn w:val="a3"/>
    <w:link w:val="TwordizmeChar"/>
    <w:rsid w:val="0034348E"/>
    <w:pPr>
      <w:jc w:val="center"/>
    </w:pPr>
    <w:rPr>
      <w:rFonts w:ascii="Arial" w:eastAsia="PMingLiU" w:hAnsi="Arial"/>
      <w:i/>
      <w:sz w:val="16"/>
      <w:szCs w:val="24"/>
      <w:lang w:val="x-none"/>
    </w:rPr>
  </w:style>
  <w:style w:type="character" w:customStyle="1" w:styleId="TwordizmeChar">
    <w:name w:val="Tword_izme Char"/>
    <w:link w:val="Twordizme"/>
    <w:rsid w:val="0034348E"/>
    <w:rPr>
      <w:rFonts w:ascii="Arial" w:eastAsia="PMingLiU" w:hAnsi="Arial"/>
      <w:i/>
      <w:sz w:val="16"/>
      <w:szCs w:val="24"/>
      <w:lang w:val="x-none"/>
    </w:rPr>
  </w:style>
  <w:style w:type="paragraph" w:customStyle="1" w:styleId="Tworddate">
    <w:name w:val="Tword_date"/>
    <w:basedOn w:val="a3"/>
    <w:rsid w:val="0034348E"/>
    <w:pPr>
      <w:jc w:val="center"/>
    </w:pPr>
    <w:rPr>
      <w:rFonts w:ascii="Arial Narrow" w:eastAsia="PMingLiU" w:hAnsi="Arial Narrow"/>
      <w:i/>
      <w:sz w:val="16"/>
      <w:szCs w:val="24"/>
    </w:rPr>
  </w:style>
  <w:style w:type="character" w:customStyle="1" w:styleId="affff4">
    <w:name w:val="Номера страниц Знак"/>
    <w:link w:val="affff5"/>
    <w:locked/>
    <w:rsid w:val="0034348E"/>
    <w:rPr>
      <w:rFonts w:ascii="Arial" w:hAnsi="Arial" w:cs="Arial"/>
      <w:sz w:val="24"/>
      <w:szCs w:val="24"/>
    </w:rPr>
  </w:style>
  <w:style w:type="paragraph" w:customStyle="1" w:styleId="affff5">
    <w:name w:val="Номера страниц"/>
    <w:basedOn w:val="a3"/>
    <w:link w:val="affff4"/>
    <w:qFormat/>
    <w:rsid w:val="0034348E"/>
    <w:pPr>
      <w:jc w:val="center"/>
    </w:pPr>
    <w:rPr>
      <w:rFonts w:ascii="Arial" w:eastAsia="Calibri" w:hAnsi="Arial" w:cs="Arial"/>
      <w:sz w:val="24"/>
      <w:szCs w:val="24"/>
    </w:rPr>
  </w:style>
  <w:style w:type="paragraph" w:customStyle="1" w:styleId="affff6">
    <w:name w:val="Текст в боковом штампе"/>
    <w:rsid w:val="0034348E"/>
    <w:rPr>
      <w:rFonts w:ascii="Arial" w:eastAsia="Times New Roman" w:hAnsi="Arial"/>
      <w:sz w:val="16"/>
      <w:szCs w:val="16"/>
    </w:rPr>
  </w:style>
  <w:style w:type="paragraph" w:customStyle="1" w:styleId="a">
    <w:name w:val="Список маркерованный"/>
    <w:basedOn w:val="a3"/>
    <w:link w:val="affff7"/>
    <w:qFormat/>
    <w:rsid w:val="0034348E"/>
    <w:pPr>
      <w:numPr>
        <w:ilvl w:val="2"/>
        <w:numId w:val="10"/>
      </w:numPr>
      <w:ind w:left="284" w:right="284" w:firstLine="850"/>
      <w:jc w:val="both"/>
    </w:pPr>
    <w:rPr>
      <w:rFonts w:ascii="Arial" w:hAnsi="Arial"/>
      <w:sz w:val="24"/>
      <w:szCs w:val="24"/>
      <w:lang w:val="x-none" w:eastAsia="x-none"/>
    </w:rPr>
  </w:style>
  <w:style w:type="character" w:customStyle="1" w:styleId="45">
    <w:name w:val="Обычный А4 Знак"/>
    <w:link w:val="46"/>
    <w:locked/>
    <w:rsid w:val="0034348E"/>
    <w:rPr>
      <w:sz w:val="24"/>
      <w:szCs w:val="24"/>
    </w:rPr>
  </w:style>
  <w:style w:type="character" w:customStyle="1" w:styleId="affff7">
    <w:name w:val="Список маркерованный Знак"/>
    <w:link w:val="a"/>
    <w:rsid w:val="0034348E"/>
    <w:rPr>
      <w:rFonts w:ascii="Arial" w:eastAsia="Times New Roman" w:hAnsi="Arial"/>
      <w:sz w:val="24"/>
      <w:szCs w:val="24"/>
      <w:lang w:val="x-none" w:eastAsia="x-none"/>
    </w:rPr>
  </w:style>
  <w:style w:type="paragraph" w:customStyle="1" w:styleId="46">
    <w:name w:val="Обычный А4"/>
    <w:basedOn w:val="a3"/>
    <w:link w:val="45"/>
    <w:qFormat/>
    <w:rsid w:val="0034348E"/>
    <w:pPr>
      <w:tabs>
        <w:tab w:val="left" w:pos="284"/>
      </w:tabs>
      <w:spacing w:line="288" w:lineRule="auto"/>
      <w:ind w:firstLine="567"/>
      <w:jc w:val="both"/>
    </w:pPr>
    <w:rPr>
      <w:rFonts w:ascii="Calibri" w:eastAsia="Calibri" w:hAnsi="Calibri"/>
      <w:sz w:val="24"/>
      <w:szCs w:val="24"/>
    </w:rPr>
  </w:style>
  <w:style w:type="paragraph" w:customStyle="1" w:styleId="a2">
    <w:name w:val="Маркерный стиль"/>
    <w:basedOn w:val="a3"/>
    <w:link w:val="affff8"/>
    <w:qFormat/>
    <w:rsid w:val="0034348E"/>
    <w:pPr>
      <w:numPr>
        <w:numId w:val="11"/>
      </w:numPr>
      <w:ind w:left="0" w:right="-2" w:firstLine="851"/>
      <w:jc w:val="both"/>
    </w:pPr>
    <w:rPr>
      <w:rFonts w:ascii="Arial" w:hAnsi="Arial"/>
      <w:sz w:val="24"/>
      <w:szCs w:val="24"/>
      <w:lang w:val="x-none" w:eastAsia="x-none"/>
    </w:rPr>
  </w:style>
  <w:style w:type="character" w:customStyle="1" w:styleId="affff8">
    <w:name w:val="Маркерный стиль Знак"/>
    <w:link w:val="a2"/>
    <w:rsid w:val="0034348E"/>
    <w:rPr>
      <w:rFonts w:ascii="Arial" w:eastAsia="Times New Roman" w:hAnsi="Arial"/>
      <w:sz w:val="24"/>
      <w:szCs w:val="24"/>
      <w:lang w:val="x-none" w:eastAsia="x-none"/>
    </w:rPr>
  </w:style>
  <w:style w:type="paragraph" w:customStyle="1" w:styleId="-0">
    <w:name w:val="Таблица - Название"/>
    <w:basedOn w:val="a3"/>
    <w:qFormat/>
    <w:rsid w:val="0034348E"/>
    <w:pPr>
      <w:keepNext/>
      <w:tabs>
        <w:tab w:val="left" w:pos="1701"/>
      </w:tabs>
      <w:ind w:left="1985" w:hanging="1985"/>
      <w:jc w:val="both"/>
    </w:pPr>
    <w:rPr>
      <w:rFonts w:ascii="Arial" w:eastAsia="Calibri" w:hAnsi="Arial" w:cs="Arial"/>
      <w:sz w:val="24"/>
      <w:szCs w:val="24"/>
      <w:lang w:eastAsia="en-US"/>
    </w:rPr>
  </w:style>
  <w:style w:type="table" w:customStyle="1" w:styleId="141">
    <w:name w:val="Сетка таблицы141"/>
    <w:basedOn w:val="a5"/>
    <w:next w:val="af0"/>
    <w:uiPriority w:val="59"/>
    <w:rsid w:val="0034348E"/>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9">
    <w:name w:val="Шапка таблицы"/>
    <w:basedOn w:val="a3"/>
    <w:next w:val="a3"/>
    <w:link w:val="affffa"/>
    <w:rsid w:val="0034348E"/>
    <w:pPr>
      <w:jc w:val="center"/>
    </w:pPr>
    <w:rPr>
      <w:rFonts w:ascii="Arial" w:eastAsia="Calibri" w:hAnsi="Arial"/>
      <w:sz w:val="24"/>
      <w:szCs w:val="22"/>
      <w:lang w:val="en-US" w:eastAsia="en-US"/>
    </w:rPr>
  </w:style>
  <w:style w:type="character" w:customStyle="1" w:styleId="affffa">
    <w:name w:val="Шапка таблицы Знак"/>
    <w:link w:val="affff9"/>
    <w:rsid w:val="0034348E"/>
    <w:rPr>
      <w:rFonts w:ascii="Arial" w:hAnsi="Arial"/>
      <w:sz w:val="24"/>
      <w:szCs w:val="22"/>
      <w:lang w:val="en-US" w:eastAsia="en-US"/>
    </w:rPr>
  </w:style>
  <w:style w:type="paragraph" w:customStyle="1" w:styleId="13">
    <w:name w:val="Стиль13"/>
    <w:rsid w:val="0034348E"/>
    <w:pPr>
      <w:numPr>
        <w:ilvl w:val="1"/>
        <w:numId w:val="12"/>
      </w:numPr>
      <w:tabs>
        <w:tab w:val="clear" w:pos="3006"/>
        <w:tab w:val="num" w:pos="360"/>
        <w:tab w:val="left" w:pos="1021"/>
      </w:tabs>
      <w:spacing w:line="360" w:lineRule="auto"/>
      <w:ind w:left="0" w:firstLine="0"/>
      <w:jc w:val="both"/>
      <w:outlineLvl w:val="1"/>
    </w:pPr>
    <w:rPr>
      <w:rFonts w:ascii="Arial" w:hAnsi="Arial" w:cs="Arial"/>
      <w:sz w:val="24"/>
      <w:szCs w:val="24"/>
    </w:rPr>
  </w:style>
  <w:style w:type="paragraph" w:customStyle="1" w:styleId="12">
    <w:name w:val="Стиль 12"/>
    <w:next w:val="a3"/>
    <w:rsid w:val="0034348E"/>
    <w:pPr>
      <w:pageBreakBefore/>
      <w:numPr>
        <w:numId w:val="12"/>
      </w:numPr>
      <w:tabs>
        <w:tab w:val="left" w:pos="1021"/>
      </w:tabs>
      <w:spacing w:after="240" w:line="360" w:lineRule="auto"/>
    </w:pPr>
    <w:rPr>
      <w:rFonts w:ascii="Arial" w:hAnsi="Arial"/>
      <w:b/>
      <w:bCs/>
      <w:caps/>
      <w:sz w:val="24"/>
      <w:lang w:eastAsia="en-US"/>
    </w:rPr>
  </w:style>
  <w:style w:type="paragraph" w:customStyle="1" w:styleId="9">
    <w:name w:val="Стиль 9"/>
    <w:rsid w:val="0034348E"/>
    <w:pPr>
      <w:numPr>
        <w:ilvl w:val="2"/>
        <w:numId w:val="12"/>
      </w:numPr>
      <w:tabs>
        <w:tab w:val="left" w:pos="1134"/>
      </w:tabs>
      <w:spacing w:line="360" w:lineRule="auto"/>
      <w:jc w:val="both"/>
      <w:outlineLvl w:val="2"/>
    </w:pPr>
    <w:rPr>
      <w:rFonts w:ascii="Arial" w:hAnsi="Arial"/>
      <w:sz w:val="24"/>
      <w:szCs w:val="24"/>
      <w:lang w:eastAsia="en-US"/>
    </w:rPr>
  </w:style>
  <w:style w:type="character" w:customStyle="1" w:styleId="aff2">
    <w:name w:val="Маркированный список Знак"/>
    <w:link w:val="a0"/>
    <w:locked/>
    <w:rsid w:val="0034348E"/>
    <w:rPr>
      <w:rFonts w:ascii="Times New Roman" w:eastAsia="Times New Roman" w:hAnsi="Times New Roman"/>
      <w:lang w:eastAsia="en-US"/>
    </w:rPr>
  </w:style>
  <w:style w:type="paragraph" w:customStyle="1" w:styleId="affffb">
    <w:name w:val="абзац"/>
    <w:basedOn w:val="a3"/>
    <w:link w:val="1fb"/>
    <w:rsid w:val="0034348E"/>
    <w:pPr>
      <w:spacing w:line="360" w:lineRule="auto"/>
      <w:ind w:firstLine="851"/>
      <w:jc w:val="both"/>
    </w:pPr>
    <w:rPr>
      <w:rFonts w:eastAsia="Calibri"/>
      <w:sz w:val="24"/>
      <w:lang w:val="x-none" w:eastAsia="en-US"/>
    </w:rPr>
  </w:style>
  <w:style w:type="character" w:customStyle="1" w:styleId="1fb">
    <w:name w:val="абзац Знак1"/>
    <w:link w:val="affffb"/>
    <w:rsid w:val="0034348E"/>
    <w:rPr>
      <w:rFonts w:ascii="Times New Roman" w:hAnsi="Times New Roman"/>
      <w:sz w:val="24"/>
      <w:lang w:val="x-none" w:eastAsia="en-US"/>
    </w:rPr>
  </w:style>
  <w:style w:type="character" w:customStyle="1" w:styleId="-1">
    <w:name w:val="Обычный-красный"/>
    <w:rsid w:val="0034348E"/>
    <w:rPr>
      <w:color w:val="FF0000"/>
    </w:rPr>
  </w:style>
  <w:style w:type="paragraph" w:customStyle="1" w:styleId="affffc">
    <w:name w:val="Текст таблицы"/>
    <w:link w:val="affffd"/>
    <w:qFormat/>
    <w:rsid w:val="0034348E"/>
    <w:rPr>
      <w:rFonts w:ascii="Arial" w:hAnsi="Arial"/>
      <w:sz w:val="24"/>
      <w:szCs w:val="24"/>
      <w:lang w:val="en-US" w:eastAsia="en-US"/>
    </w:rPr>
  </w:style>
  <w:style w:type="character" w:customStyle="1" w:styleId="affffd">
    <w:name w:val="Текст таблицы Знак"/>
    <w:link w:val="affffc"/>
    <w:rsid w:val="0034348E"/>
    <w:rPr>
      <w:rFonts w:ascii="Arial" w:hAnsi="Arial"/>
      <w:sz w:val="24"/>
      <w:szCs w:val="24"/>
      <w:lang w:val="en-US" w:eastAsia="en-US"/>
    </w:rPr>
  </w:style>
  <w:style w:type="paragraph" w:customStyle="1" w:styleId="1fc">
    <w:name w:val="Выделенная цитата1"/>
    <w:basedOn w:val="a3"/>
    <w:next w:val="a3"/>
    <w:uiPriority w:val="30"/>
    <w:qFormat/>
    <w:rsid w:val="0034348E"/>
    <w:pPr>
      <w:pBdr>
        <w:bottom w:val="single" w:sz="4" w:space="4" w:color="5B9BD5"/>
      </w:pBdr>
      <w:spacing w:before="200" w:after="280" w:line="259" w:lineRule="auto"/>
      <w:ind w:left="936" w:right="936"/>
    </w:pPr>
    <w:rPr>
      <w:rFonts w:ascii="Calibri" w:eastAsia="Calibri" w:hAnsi="Calibri"/>
      <w:b/>
      <w:bCs/>
      <w:i/>
      <w:iCs/>
      <w:color w:val="5B9BD5"/>
      <w:sz w:val="22"/>
      <w:szCs w:val="22"/>
      <w:lang w:eastAsia="en-US"/>
    </w:rPr>
  </w:style>
  <w:style w:type="character" w:customStyle="1" w:styleId="affffe">
    <w:name w:val="Выделенная цитата Знак"/>
    <w:link w:val="afffff"/>
    <w:uiPriority w:val="30"/>
    <w:rsid w:val="0034348E"/>
    <w:rPr>
      <w:b/>
      <w:bCs/>
      <w:i/>
      <w:iCs/>
      <w:color w:val="5B9BD5"/>
    </w:rPr>
  </w:style>
  <w:style w:type="paragraph" w:styleId="afffff">
    <w:name w:val="Intense Quote"/>
    <w:basedOn w:val="a3"/>
    <w:next w:val="a3"/>
    <w:link w:val="affffe"/>
    <w:uiPriority w:val="30"/>
    <w:qFormat/>
    <w:rsid w:val="0034348E"/>
    <w:pPr>
      <w:pBdr>
        <w:top w:val="single" w:sz="4" w:space="10" w:color="5B9BD5"/>
        <w:bottom w:val="single" w:sz="4" w:space="10" w:color="5B9BD5"/>
      </w:pBdr>
      <w:spacing w:before="360" w:after="360"/>
      <w:ind w:left="864" w:right="864" w:firstLine="851"/>
      <w:jc w:val="center"/>
    </w:pPr>
    <w:rPr>
      <w:rFonts w:ascii="Calibri" w:eastAsia="Calibri" w:hAnsi="Calibri"/>
      <w:b/>
      <w:bCs/>
      <w:i/>
      <w:iCs/>
      <w:color w:val="5B9BD5"/>
    </w:rPr>
  </w:style>
  <w:style w:type="character" w:customStyle="1" w:styleId="1fd">
    <w:name w:val="Выделенная цитата Знак1"/>
    <w:basedOn w:val="a4"/>
    <w:uiPriority w:val="30"/>
    <w:rsid w:val="0034348E"/>
    <w:rPr>
      <w:rFonts w:ascii="Times New Roman" w:eastAsia="Times New Roman" w:hAnsi="Times New Roman"/>
      <w:i/>
      <w:iCs/>
      <w:color w:val="4F81BD" w:themeColor="accent1"/>
    </w:rPr>
  </w:style>
  <w:style w:type="character" w:customStyle="1" w:styleId="afffd">
    <w:name w:val="Без интервала Знак"/>
    <w:aliases w:val="МОЙ Заголовки Знак"/>
    <w:link w:val="afffc"/>
    <w:uiPriority w:val="1"/>
    <w:rsid w:val="0034348E"/>
    <w:rPr>
      <w:rFonts w:ascii="Times New Roman" w:eastAsiaTheme="minorHAnsi" w:hAnsi="Times New Roman" w:cstheme="minorBidi"/>
      <w:b/>
      <w:sz w:val="28"/>
      <w:szCs w:val="22"/>
      <w:lang w:eastAsia="en-US"/>
    </w:rPr>
  </w:style>
  <w:style w:type="paragraph" w:customStyle="1" w:styleId="afffff0">
    <w:basedOn w:val="a3"/>
    <w:next w:val="afd"/>
    <w:uiPriority w:val="99"/>
    <w:unhideWhenUsed/>
    <w:rsid w:val="0034348E"/>
    <w:pPr>
      <w:spacing w:before="100" w:beforeAutospacing="1" w:after="100" w:afterAutospacing="1"/>
    </w:pPr>
    <w:rPr>
      <w:sz w:val="24"/>
      <w:szCs w:val="24"/>
    </w:rPr>
  </w:style>
  <w:style w:type="character" w:styleId="HTML">
    <w:name w:val="HTML Cite"/>
    <w:uiPriority w:val="99"/>
    <w:semiHidden/>
    <w:unhideWhenUsed/>
    <w:rsid w:val="0034348E"/>
    <w:rPr>
      <w:i/>
      <w:iCs/>
    </w:rPr>
  </w:style>
  <w:style w:type="character" w:customStyle="1" w:styleId="js-gis-phone-underline">
    <w:name w:val="js-gis-phone-underline"/>
    <w:basedOn w:val="a4"/>
    <w:rsid w:val="0034348E"/>
  </w:style>
  <w:style w:type="character" w:customStyle="1" w:styleId="fontstyle01">
    <w:name w:val="fontstyle01"/>
    <w:rsid w:val="0034348E"/>
    <w:rPr>
      <w:rFonts w:ascii="Arial" w:hAnsi="Arial" w:cs="Arial" w:hint="default"/>
      <w:b w:val="0"/>
      <w:bCs w:val="0"/>
      <w:i w:val="0"/>
      <w:iCs w:val="0"/>
      <w:color w:val="000000"/>
      <w:sz w:val="24"/>
      <w:szCs w:val="24"/>
    </w:rPr>
  </w:style>
  <w:style w:type="character" w:customStyle="1" w:styleId="fontstyle21">
    <w:name w:val="fontstyle21"/>
    <w:rsid w:val="0034348E"/>
    <w:rPr>
      <w:rFonts w:ascii="Arial" w:hAnsi="Arial" w:cs="Arial" w:hint="default"/>
      <w:b w:val="0"/>
      <w:bCs w:val="0"/>
      <w:i w:val="0"/>
      <w:iCs w:val="0"/>
      <w:color w:val="000000"/>
      <w:sz w:val="24"/>
      <w:szCs w:val="24"/>
    </w:rPr>
  </w:style>
  <w:style w:type="paragraph" w:customStyle="1" w:styleId="xl29">
    <w:name w:val="xl29"/>
    <w:basedOn w:val="a3"/>
    <w:rsid w:val="0034348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31">
    <w:name w:val="xl31"/>
    <w:basedOn w:val="a3"/>
    <w:rsid w:val="0034348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33">
    <w:name w:val="xl33"/>
    <w:basedOn w:val="a3"/>
    <w:rsid w:val="0034348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00">
    <w:name w:val="xl100"/>
    <w:basedOn w:val="a3"/>
    <w:rsid w:val="0034348E"/>
    <w:pPr>
      <w:pBdr>
        <w:top w:val="single" w:sz="4" w:space="0" w:color="auto"/>
        <w:left w:val="single" w:sz="4" w:space="0" w:color="auto"/>
        <w:bottom w:val="single" w:sz="4" w:space="0" w:color="auto"/>
      </w:pBdr>
      <w:spacing w:before="100" w:beforeAutospacing="1" w:after="100" w:afterAutospacing="1"/>
      <w:jc w:val="center"/>
      <w:textAlignment w:val="center"/>
    </w:pPr>
    <w:rPr>
      <w:b/>
      <w:bCs/>
      <w:sz w:val="18"/>
      <w:szCs w:val="18"/>
    </w:rPr>
  </w:style>
  <w:style w:type="paragraph" w:customStyle="1" w:styleId="xl101">
    <w:name w:val="xl101"/>
    <w:basedOn w:val="a3"/>
    <w:rsid w:val="0034348E"/>
    <w:pPr>
      <w:pBdr>
        <w:top w:val="single" w:sz="4" w:space="0" w:color="auto"/>
        <w:bottom w:val="single" w:sz="4" w:space="0" w:color="auto"/>
      </w:pBdr>
      <w:spacing w:before="100" w:beforeAutospacing="1" w:after="100" w:afterAutospacing="1"/>
      <w:jc w:val="center"/>
      <w:textAlignment w:val="center"/>
    </w:pPr>
    <w:rPr>
      <w:b/>
      <w:bCs/>
      <w:sz w:val="18"/>
      <w:szCs w:val="18"/>
    </w:rPr>
  </w:style>
  <w:style w:type="paragraph" w:customStyle="1" w:styleId="xl102">
    <w:name w:val="xl102"/>
    <w:basedOn w:val="a3"/>
    <w:rsid w:val="0034348E"/>
    <w:pPr>
      <w:pBdr>
        <w:top w:val="single" w:sz="4" w:space="0" w:color="auto"/>
        <w:bottom w:val="single" w:sz="4" w:space="0" w:color="auto"/>
        <w:right w:val="single" w:sz="4" w:space="0" w:color="auto"/>
      </w:pBdr>
      <w:spacing w:before="100" w:beforeAutospacing="1" w:after="100" w:afterAutospacing="1"/>
      <w:jc w:val="center"/>
      <w:textAlignment w:val="center"/>
    </w:pPr>
    <w:rPr>
      <w:b/>
      <w:bCs/>
      <w:sz w:val="18"/>
      <w:szCs w:val="18"/>
    </w:rPr>
  </w:style>
  <w:style w:type="paragraph" w:customStyle="1" w:styleId="xl174">
    <w:name w:val="xl174"/>
    <w:basedOn w:val="a3"/>
    <w:rsid w:val="0034348E"/>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175">
    <w:name w:val="xl175"/>
    <w:basedOn w:val="a3"/>
    <w:rsid w:val="0034348E"/>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176">
    <w:name w:val="xl176"/>
    <w:basedOn w:val="a3"/>
    <w:rsid w:val="0034348E"/>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188">
    <w:name w:val="xl188"/>
    <w:basedOn w:val="a3"/>
    <w:rsid w:val="0034348E"/>
    <w:pPr>
      <w:pBdr>
        <w:top w:val="single" w:sz="4" w:space="0" w:color="auto"/>
        <w:left w:val="single" w:sz="4" w:space="0" w:color="auto"/>
        <w:bottom w:val="single" w:sz="4" w:space="0" w:color="auto"/>
      </w:pBdr>
      <w:spacing w:before="100" w:beforeAutospacing="1" w:after="100" w:afterAutospacing="1"/>
      <w:jc w:val="center"/>
      <w:textAlignment w:val="center"/>
    </w:pPr>
    <w:rPr>
      <w:b/>
      <w:bCs/>
    </w:rPr>
  </w:style>
  <w:style w:type="paragraph" w:customStyle="1" w:styleId="xl189">
    <w:name w:val="xl189"/>
    <w:basedOn w:val="a3"/>
    <w:rsid w:val="0034348E"/>
    <w:pPr>
      <w:pBdr>
        <w:top w:val="single" w:sz="4" w:space="0" w:color="auto"/>
        <w:bottom w:val="single" w:sz="4" w:space="0" w:color="auto"/>
      </w:pBdr>
      <w:spacing w:before="100" w:beforeAutospacing="1" w:after="100" w:afterAutospacing="1"/>
      <w:jc w:val="center"/>
      <w:textAlignment w:val="center"/>
    </w:pPr>
    <w:rPr>
      <w:b/>
      <w:bCs/>
    </w:rPr>
  </w:style>
  <w:style w:type="paragraph" w:customStyle="1" w:styleId="xl190">
    <w:name w:val="xl190"/>
    <w:basedOn w:val="a3"/>
    <w:rsid w:val="0034348E"/>
    <w:pPr>
      <w:pBdr>
        <w:top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0">
    <w:name w:val="xl20"/>
    <w:basedOn w:val="a3"/>
    <w:rsid w:val="0034348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13">
    <w:name w:val="xl113"/>
    <w:basedOn w:val="a3"/>
    <w:rsid w:val="0034348E"/>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114">
    <w:name w:val="xl114"/>
    <w:basedOn w:val="a3"/>
    <w:rsid w:val="0034348E"/>
    <w:pPr>
      <w:pBdr>
        <w:top w:val="single" w:sz="4" w:space="0" w:color="auto"/>
        <w:bottom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115">
    <w:name w:val="xl115"/>
    <w:basedOn w:val="a3"/>
    <w:rsid w:val="0034348E"/>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0"/>
    <w:lsdException w:name="caption" w:uiPriority="35" w:qFormat="1"/>
    <w:lsdException w:name="page number" w:uiPriority="0"/>
    <w:lsdException w:name="List" w:uiPriority="0"/>
    <w:lsdException w:name="List Bullet" w:uiPriority="0"/>
    <w:lsdException w:name="List Bullet 2" w:uiPriority="0"/>
    <w:lsdException w:name="Title" w:semiHidden="0" w:uiPriority="0" w:unhideWhenUsed="0" w:qFormat="1"/>
    <w:lsdException w:name="Default Paragraph Font" w:uiPriority="1"/>
    <w:lsdException w:name="Body Text Indent" w:uiPriority="0"/>
    <w:lsdException w:name="Subtitle" w:semiHidden="0" w:uiPriority="0" w:unhideWhenUsed="0" w:qFormat="1"/>
    <w:lsdException w:name="Body Text First Indent" w:uiPriority="0"/>
    <w:lsdException w:name="Body Text 2" w:uiPriority="0"/>
    <w:lsdException w:name="Body Text 3" w:uiPriority="0"/>
    <w:lsdException w:name="Body Text Indent 2" w:uiPriority="0"/>
    <w:lsdException w:name="Body Text Indent 3" w:uiPriority="0"/>
    <w:lsdException w:name="Strong" w:semiHidden="0" w:uiPriority="0" w:unhideWhenUsed="0" w:qFormat="1"/>
    <w:lsdException w:name="Emphasis" w:semiHidden="0" w:uiPriority="20" w:unhideWhenUsed="0" w:qFormat="1"/>
    <w:lsdException w:name="Plain Text" w:uiPriority="0"/>
    <w:lsdException w:name="Normal (Web)"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3">
    <w:name w:val="Normal"/>
    <w:qFormat/>
    <w:rsid w:val="00E10578"/>
    <w:rPr>
      <w:rFonts w:ascii="Times New Roman" w:eastAsia="Times New Roman" w:hAnsi="Times New Roman"/>
    </w:rPr>
  </w:style>
  <w:style w:type="paragraph" w:styleId="1">
    <w:name w:val="heading 1"/>
    <w:aliases w:val="МОЙ ТЕКТС ОСНОВНОЙ,Заголовок 1 Знак Знак,Заголовок 1 Знак Знак Знак"/>
    <w:basedOn w:val="a3"/>
    <w:next w:val="a3"/>
    <w:link w:val="10"/>
    <w:uiPriority w:val="9"/>
    <w:qFormat/>
    <w:rsid w:val="00093136"/>
    <w:pPr>
      <w:keepNext/>
      <w:widowControl w:val="0"/>
      <w:spacing w:line="280" w:lineRule="exact"/>
      <w:ind w:firstLine="680"/>
      <w:jc w:val="center"/>
      <w:outlineLvl w:val="0"/>
    </w:pPr>
    <w:rPr>
      <w:rFonts w:ascii="Arial" w:hAnsi="Arial"/>
      <w:sz w:val="26"/>
    </w:rPr>
  </w:style>
  <w:style w:type="paragraph" w:styleId="20">
    <w:name w:val="heading 2"/>
    <w:basedOn w:val="a3"/>
    <w:next w:val="a3"/>
    <w:link w:val="22"/>
    <w:uiPriority w:val="9"/>
    <w:qFormat/>
    <w:rsid w:val="00093136"/>
    <w:pPr>
      <w:keepNext/>
      <w:widowControl w:val="0"/>
      <w:spacing w:line="280" w:lineRule="exact"/>
      <w:outlineLvl w:val="1"/>
    </w:pPr>
    <w:rPr>
      <w:rFonts w:ascii="Arial" w:hAnsi="Arial"/>
      <w:snapToGrid w:val="0"/>
      <w:sz w:val="26"/>
      <w:lang w:val="en-US"/>
    </w:rPr>
  </w:style>
  <w:style w:type="paragraph" w:styleId="30">
    <w:name w:val="heading 3"/>
    <w:aliases w:val="ПЗ Заголовок 3"/>
    <w:basedOn w:val="a3"/>
    <w:next w:val="a3"/>
    <w:link w:val="31"/>
    <w:uiPriority w:val="9"/>
    <w:qFormat/>
    <w:rsid w:val="00093136"/>
    <w:pPr>
      <w:keepNext/>
      <w:spacing w:line="288" w:lineRule="auto"/>
      <w:ind w:firstLine="709"/>
      <w:jc w:val="center"/>
      <w:outlineLvl w:val="2"/>
    </w:pPr>
    <w:rPr>
      <w:rFonts w:ascii="Arial" w:hAnsi="Arial"/>
      <w:sz w:val="26"/>
    </w:rPr>
  </w:style>
  <w:style w:type="paragraph" w:styleId="4">
    <w:name w:val="heading 4"/>
    <w:basedOn w:val="a3"/>
    <w:next w:val="a3"/>
    <w:link w:val="40"/>
    <w:uiPriority w:val="9"/>
    <w:qFormat/>
    <w:rsid w:val="00093136"/>
    <w:pPr>
      <w:keepNext/>
      <w:spacing w:line="288" w:lineRule="auto"/>
      <w:ind w:firstLine="709"/>
      <w:jc w:val="both"/>
      <w:outlineLvl w:val="3"/>
    </w:pPr>
    <w:rPr>
      <w:rFonts w:ascii="Arial" w:hAnsi="Arial"/>
      <w:sz w:val="26"/>
      <w:lang w:val="en-US"/>
    </w:rPr>
  </w:style>
  <w:style w:type="paragraph" w:styleId="5">
    <w:name w:val="heading 5"/>
    <w:basedOn w:val="a3"/>
    <w:next w:val="a3"/>
    <w:link w:val="50"/>
    <w:uiPriority w:val="9"/>
    <w:qFormat/>
    <w:rsid w:val="00093136"/>
    <w:pPr>
      <w:keepNext/>
      <w:spacing w:line="288" w:lineRule="auto"/>
      <w:ind w:firstLine="709"/>
      <w:jc w:val="both"/>
      <w:outlineLvl w:val="4"/>
    </w:pPr>
    <w:rPr>
      <w:rFonts w:ascii="Arial" w:hAnsi="Arial"/>
      <w:sz w:val="26"/>
      <w:u w:val="single"/>
    </w:rPr>
  </w:style>
  <w:style w:type="paragraph" w:styleId="6">
    <w:name w:val="heading 6"/>
    <w:basedOn w:val="a3"/>
    <w:next w:val="a3"/>
    <w:link w:val="60"/>
    <w:uiPriority w:val="9"/>
    <w:qFormat/>
    <w:rsid w:val="00093136"/>
    <w:pPr>
      <w:keepNext/>
      <w:jc w:val="center"/>
      <w:outlineLvl w:val="5"/>
    </w:pPr>
    <w:rPr>
      <w:sz w:val="24"/>
    </w:rPr>
  </w:style>
  <w:style w:type="paragraph" w:styleId="7">
    <w:name w:val="heading 7"/>
    <w:basedOn w:val="a3"/>
    <w:next w:val="a3"/>
    <w:link w:val="70"/>
    <w:uiPriority w:val="9"/>
    <w:qFormat/>
    <w:rsid w:val="00093136"/>
    <w:pPr>
      <w:keepNext/>
      <w:jc w:val="both"/>
      <w:outlineLvl w:val="6"/>
    </w:pPr>
    <w:rPr>
      <w:sz w:val="24"/>
    </w:rPr>
  </w:style>
  <w:style w:type="paragraph" w:styleId="8">
    <w:name w:val="heading 8"/>
    <w:basedOn w:val="a3"/>
    <w:next w:val="a3"/>
    <w:link w:val="80"/>
    <w:uiPriority w:val="9"/>
    <w:qFormat/>
    <w:rsid w:val="00093136"/>
    <w:pPr>
      <w:keepNext/>
      <w:spacing w:line="312" w:lineRule="auto"/>
      <w:ind w:firstLine="709"/>
      <w:jc w:val="center"/>
      <w:outlineLvl w:val="7"/>
    </w:pPr>
    <w:rPr>
      <w:rFonts w:ascii="Arial" w:hAnsi="Arial"/>
      <w:sz w:val="26"/>
    </w:rPr>
  </w:style>
  <w:style w:type="paragraph" w:styleId="90">
    <w:name w:val="heading 9"/>
    <w:basedOn w:val="a3"/>
    <w:next w:val="a3"/>
    <w:link w:val="91"/>
    <w:uiPriority w:val="9"/>
    <w:qFormat/>
    <w:rsid w:val="00093136"/>
    <w:pPr>
      <w:keepNext/>
      <w:shd w:val="clear" w:color="auto" w:fill="FFFFFF"/>
      <w:autoSpaceDE w:val="0"/>
      <w:autoSpaceDN w:val="0"/>
      <w:adjustRightInd w:val="0"/>
      <w:spacing w:line="312" w:lineRule="auto"/>
      <w:ind w:firstLine="709"/>
      <w:jc w:val="right"/>
      <w:outlineLvl w:val="8"/>
    </w:pPr>
    <w:rPr>
      <w:rFonts w:ascii="Arial" w:hAnsi="Arial"/>
      <w:color w:val="000000"/>
      <w:sz w:val="26"/>
      <w:szCs w:val="25"/>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character" w:customStyle="1" w:styleId="10">
    <w:name w:val="Заголовок 1 Знак"/>
    <w:aliases w:val="МОЙ ТЕКТС ОСНОВНОЙ Знак,Заголовок 1 Знак Знак Знак1,Заголовок 1 Знак Знак Знак Знак"/>
    <w:link w:val="1"/>
    <w:uiPriority w:val="9"/>
    <w:rsid w:val="00093136"/>
    <w:rPr>
      <w:rFonts w:ascii="Arial" w:eastAsia="Times New Roman" w:hAnsi="Arial" w:cs="Times New Roman"/>
      <w:sz w:val="26"/>
      <w:szCs w:val="20"/>
      <w:lang w:eastAsia="ru-RU"/>
    </w:rPr>
  </w:style>
  <w:style w:type="character" w:customStyle="1" w:styleId="22">
    <w:name w:val="Заголовок 2 Знак"/>
    <w:link w:val="20"/>
    <w:uiPriority w:val="9"/>
    <w:rsid w:val="00093136"/>
    <w:rPr>
      <w:rFonts w:ascii="Arial" w:eastAsia="Times New Roman" w:hAnsi="Arial" w:cs="Times New Roman"/>
      <w:snapToGrid w:val="0"/>
      <w:sz w:val="26"/>
      <w:szCs w:val="20"/>
      <w:lang w:val="en-US" w:eastAsia="ru-RU"/>
    </w:rPr>
  </w:style>
  <w:style w:type="character" w:customStyle="1" w:styleId="31">
    <w:name w:val="Заголовок 3 Знак"/>
    <w:aliases w:val="ПЗ Заголовок 3 Знак"/>
    <w:link w:val="30"/>
    <w:uiPriority w:val="9"/>
    <w:rsid w:val="00093136"/>
    <w:rPr>
      <w:rFonts w:ascii="Arial" w:eastAsia="Times New Roman" w:hAnsi="Arial" w:cs="Times New Roman"/>
      <w:sz w:val="26"/>
      <w:szCs w:val="20"/>
      <w:lang w:eastAsia="ru-RU"/>
    </w:rPr>
  </w:style>
  <w:style w:type="character" w:customStyle="1" w:styleId="40">
    <w:name w:val="Заголовок 4 Знак"/>
    <w:link w:val="4"/>
    <w:uiPriority w:val="9"/>
    <w:rsid w:val="00093136"/>
    <w:rPr>
      <w:rFonts w:ascii="Arial" w:eastAsia="Times New Roman" w:hAnsi="Arial" w:cs="Times New Roman"/>
      <w:sz w:val="26"/>
      <w:szCs w:val="20"/>
      <w:lang w:val="en-US" w:eastAsia="ru-RU"/>
    </w:rPr>
  </w:style>
  <w:style w:type="character" w:customStyle="1" w:styleId="50">
    <w:name w:val="Заголовок 5 Знак"/>
    <w:link w:val="5"/>
    <w:uiPriority w:val="9"/>
    <w:rsid w:val="00093136"/>
    <w:rPr>
      <w:rFonts w:ascii="Arial" w:eastAsia="Times New Roman" w:hAnsi="Arial" w:cs="Times New Roman"/>
      <w:sz w:val="26"/>
      <w:szCs w:val="20"/>
      <w:u w:val="single"/>
      <w:lang w:eastAsia="ru-RU"/>
    </w:rPr>
  </w:style>
  <w:style w:type="character" w:customStyle="1" w:styleId="60">
    <w:name w:val="Заголовок 6 Знак"/>
    <w:link w:val="6"/>
    <w:uiPriority w:val="9"/>
    <w:rsid w:val="00093136"/>
    <w:rPr>
      <w:rFonts w:ascii="Times New Roman" w:eastAsia="Times New Roman" w:hAnsi="Times New Roman" w:cs="Times New Roman"/>
      <w:sz w:val="24"/>
      <w:szCs w:val="20"/>
      <w:lang w:eastAsia="ru-RU"/>
    </w:rPr>
  </w:style>
  <w:style w:type="character" w:customStyle="1" w:styleId="70">
    <w:name w:val="Заголовок 7 Знак"/>
    <w:link w:val="7"/>
    <w:uiPriority w:val="9"/>
    <w:rsid w:val="00093136"/>
    <w:rPr>
      <w:rFonts w:ascii="Times New Roman" w:eastAsia="Times New Roman" w:hAnsi="Times New Roman" w:cs="Times New Roman"/>
      <w:sz w:val="24"/>
      <w:szCs w:val="20"/>
      <w:lang w:eastAsia="ru-RU"/>
    </w:rPr>
  </w:style>
  <w:style w:type="character" w:customStyle="1" w:styleId="80">
    <w:name w:val="Заголовок 8 Знак"/>
    <w:link w:val="8"/>
    <w:uiPriority w:val="9"/>
    <w:rsid w:val="00093136"/>
    <w:rPr>
      <w:rFonts w:ascii="Arial" w:eastAsia="Times New Roman" w:hAnsi="Arial" w:cs="Times New Roman"/>
      <w:sz w:val="26"/>
      <w:szCs w:val="20"/>
      <w:lang w:eastAsia="ru-RU"/>
    </w:rPr>
  </w:style>
  <w:style w:type="character" w:customStyle="1" w:styleId="91">
    <w:name w:val="Заголовок 9 Знак"/>
    <w:link w:val="90"/>
    <w:uiPriority w:val="9"/>
    <w:rsid w:val="00093136"/>
    <w:rPr>
      <w:rFonts w:ascii="Arial" w:eastAsia="Times New Roman" w:hAnsi="Arial" w:cs="Times New Roman"/>
      <w:color w:val="000000"/>
      <w:sz w:val="26"/>
      <w:szCs w:val="25"/>
      <w:shd w:val="clear" w:color="auto" w:fill="FFFFFF"/>
      <w:lang w:eastAsia="ru-RU"/>
    </w:rPr>
  </w:style>
  <w:style w:type="paragraph" w:styleId="a7">
    <w:name w:val="header"/>
    <w:aliases w:val="??????? ??????????"/>
    <w:basedOn w:val="a3"/>
    <w:link w:val="a8"/>
    <w:uiPriority w:val="99"/>
    <w:rsid w:val="00093136"/>
    <w:pPr>
      <w:tabs>
        <w:tab w:val="center" w:pos="4536"/>
        <w:tab w:val="right" w:pos="9072"/>
      </w:tabs>
    </w:pPr>
  </w:style>
  <w:style w:type="character" w:customStyle="1" w:styleId="a8">
    <w:name w:val="Верхний колонтитул Знак"/>
    <w:aliases w:val="??????? ?????????? Знак"/>
    <w:link w:val="a7"/>
    <w:uiPriority w:val="99"/>
    <w:rsid w:val="00093136"/>
    <w:rPr>
      <w:rFonts w:ascii="Times New Roman" w:eastAsia="Times New Roman" w:hAnsi="Times New Roman" w:cs="Times New Roman"/>
      <w:sz w:val="20"/>
      <w:szCs w:val="20"/>
      <w:lang w:eastAsia="ru-RU"/>
    </w:rPr>
  </w:style>
  <w:style w:type="paragraph" w:styleId="a9">
    <w:name w:val="footer"/>
    <w:basedOn w:val="a3"/>
    <w:link w:val="aa"/>
    <w:uiPriority w:val="99"/>
    <w:rsid w:val="00093136"/>
    <w:pPr>
      <w:tabs>
        <w:tab w:val="center" w:pos="4536"/>
        <w:tab w:val="right" w:pos="9072"/>
      </w:tabs>
    </w:pPr>
  </w:style>
  <w:style w:type="character" w:customStyle="1" w:styleId="aa">
    <w:name w:val="Нижний колонтитул Знак"/>
    <w:link w:val="a9"/>
    <w:uiPriority w:val="99"/>
    <w:rsid w:val="00093136"/>
    <w:rPr>
      <w:rFonts w:ascii="Times New Roman" w:eastAsia="Times New Roman" w:hAnsi="Times New Roman" w:cs="Times New Roman"/>
      <w:sz w:val="20"/>
      <w:szCs w:val="20"/>
      <w:lang w:eastAsia="ru-RU"/>
    </w:rPr>
  </w:style>
  <w:style w:type="character" w:styleId="ab">
    <w:name w:val="page number"/>
    <w:basedOn w:val="a4"/>
    <w:rsid w:val="00093136"/>
  </w:style>
  <w:style w:type="paragraph" w:styleId="ac">
    <w:name w:val="Body Text Indent"/>
    <w:basedOn w:val="a3"/>
    <w:link w:val="ad"/>
    <w:rsid w:val="00093136"/>
    <w:pPr>
      <w:spacing w:line="288" w:lineRule="auto"/>
      <w:ind w:firstLine="709"/>
      <w:jc w:val="both"/>
    </w:pPr>
    <w:rPr>
      <w:rFonts w:ascii="Arial" w:hAnsi="Arial"/>
      <w:sz w:val="26"/>
    </w:rPr>
  </w:style>
  <w:style w:type="character" w:customStyle="1" w:styleId="ad">
    <w:name w:val="Основной текст с отступом Знак"/>
    <w:link w:val="ac"/>
    <w:rsid w:val="00093136"/>
    <w:rPr>
      <w:rFonts w:ascii="Arial" w:eastAsia="Times New Roman" w:hAnsi="Arial" w:cs="Times New Roman"/>
      <w:sz w:val="26"/>
      <w:szCs w:val="20"/>
      <w:lang w:eastAsia="ru-RU"/>
    </w:rPr>
  </w:style>
  <w:style w:type="paragraph" w:styleId="ae">
    <w:name w:val="Balloon Text"/>
    <w:basedOn w:val="a3"/>
    <w:link w:val="af"/>
    <w:uiPriority w:val="99"/>
    <w:rsid w:val="00093136"/>
    <w:rPr>
      <w:rFonts w:ascii="Tahoma" w:hAnsi="Tahoma"/>
      <w:sz w:val="16"/>
      <w:szCs w:val="16"/>
    </w:rPr>
  </w:style>
  <w:style w:type="character" w:customStyle="1" w:styleId="af">
    <w:name w:val="Текст выноски Знак"/>
    <w:link w:val="ae"/>
    <w:uiPriority w:val="99"/>
    <w:rsid w:val="00093136"/>
    <w:rPr>
      <w:rFonts w:ascii="Tahoma" w:eastAsia="Times New Roman" w:hAnsi="Tahoma" w:cs="Tahoma"/>
      <w:sz w:val="16"/>
      <w:szCs w:val="16"/>
      <w:lang w:eastAsia="ru-RU"/>
    </w:rPr>
  </w:style>
  <w:style w:type="table" w:styleId="af0">
    <w:name w:val="Table Grid"/>
    <w:basedOn w:val="a5"/>
    <w:uiPriority w:val="39"/>
    <w:rsid w:val="00093136"/>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1">
    <w:name w:val="Title"/>
    <w:basedOn w:val="a3"/>
    <w:link w:val="af2"/>
    <w:qFormat/>
    <w:rsid w:val="00093136"/>
    <w:pPr>
      <w:spacing w:line="288" w:lineRule="auto"/>
      <w:ind w:firstLine="709"/>
      <w:jc w:val="center"/>
    </w:pPr>
    <w:rPr>
      <w:rFonts w:ascii="Arial" w:hAnsi="Arial"/>
      <w:b/>
      <w:sz w:val="26"/>
    </w:rPr>
  </w:style>
  <w:style w:type="character" w:customStyle="1" w:styleId="af2">
    <w:name w:val="Название Знак"/>
    <w:link w:val="af1"/>
    <w:rsid w:val="00093136"/>
    <w:rPr>
      <w:rFonts w:ascii="Arial" w:eastAsia="Times New Roman" w:hAnsi="Arial" w:cs="Times New Roman"/>
      <w:b/>
      <w:sz w:val="26"/>
      <w:szCs w:val="20"/>
      <w:lang w:eastAsia="ru-RU"/>
    </w:rPr>
  </w:style>
  <w:style w:type="paragraph" w:styleId="af3">
    <w:name w:val="Body Text"/>
    <w:basedOn w:val="a3"/>
    <w:link w:val="af4"/>
    <w:uiPriority w:val="99"/>
    <w:rsid w:val="00093136"/>
    <w:pPr>
      <w:spacing w:line="288" w:lineRule="auto"/>
      <w:jc w:val="both"/>
    </w:pPr>
    <w:rPr>
      <w:rFonts w:ascii="Arial" w:hAnsi="Arial"/>
      <w:sz w:val="26"/>
    </w:rPr>
  </w:style>
  <w:style w:type="character" w:customStyle="1" w:styleId="af4">
    <w:name w:val="Основной текст Знак"/>
    <w:link w:val="af3"/>
    <w:uiPriority w:val="99"/>
    <w:rsid w:val="00093136"/>
    <w:rPr>
      <w:rFonts w:ascii="Arial" w:eastAsia="Times New Roman" w:hAnsi="Arial" w:cs="Times New Roman"/>
      <w:sz w:val="26"/>
      <w:szCs w:val="20"/>
      <w:lang w:eastAsia="ru-RU"/>
    </w:rPr>
  </w:style>
  <w:style w:type="paragraph" w:styleId="23">
    <w:name w:val="Body Text Indent 2"/>
    <w:aliases w:val=" Знак"/>
    <w:basedOn w:val="a3"/>
    <w:link w:val="24"/>
    <w:rsid w:val="00093136"/>
    <w:pPr>
      <w:spacing w:line="288" w:lineRule="auto"/>
      <w:ind w:firstLine="680"/>
      <w:jc w:val="both"/>
    </w:pPr>
    <w:rPr>
      <w:rFonts w:ascii="Arial" w:hAnsi="Arial"/>
      <w:sz w:val="26"/>
    </w:rPr>
  </w:style>
  <w:style w:type="character" w:customStyle="1" w:styleId="24">
    <w:name w:val="Основной текст с отступом 2 Знак"/>
    <w:aliases w:val=" Знак Знак"/>
    <w:link w:val="23"/>
    <w:rsid w:val="00093136"/>
    <w:rPr>
      <w:rFonts w:ascii="Arial" w:eastAsia="Times New Roman" w:hAnsi="Arial" w:cs="Times New Roman"/>
      <w:sz w:val="26"/>
      <w:szCs w:val="20"/>
      <w:lang w:eastAsia="ru-RU"/>
    </w:rPr>
  </w:style>
  <w:style w:type="paragraph" w:styleId="2">
    <w:name w:val="List Bullet 2"/>
    <w:basedOn w:val="a3"/>
    <w:autoRedefine/>
    <w:rsid w:val="00093136"/>
    <w:pPr>
      <w:numPr>
        <w:numId w:val="1"/>
      </w:numPr>
    </w:pPr>
  </w:style>
  <w:style w:type="paragraph" w:styleId="af5">
    <w:name w:val="Plain Text"/>
    <w:aliases w:val=" Знак7 Знак Знак"/>
    <w:basedOn w:val="a3"/>
    <w:link w:val="af6"/>
    <w:rsid w:val="00093136"/>
    <w:pPr>
      <w:spacing w:line="360" w:lineRule="auto"/>
      <w:ind w:firstLine="680"/>
      <w:jc w:val="both"/>
    </w:pPr>
    <w:rPr>
      <w:rFonts w:ascii="Courier New" w:hAnsi="Courier New"/>
    </w:rPr>
  </w:style>
  <w:style w:type="character" w:customStyle="1" w:styleId="af6">
    <w:name w:val="Текст Знак"/>
    <w:aliases w:val=" Знак7 Знак Знак Знак"/>
    <w:link w:val="af5"/>
    <w:rsid w:val="00093136"/>
    <w:rPr>
      <w:rFonts w:ascii="Courier New" w:eastAsia="Times New Roman" w:hAnsi="Courier New" w:cs="Times New Roman"/>
      <w:sz w:val="20"/>
      <w:szCs w:val="20"/>
      <w:lang w:eastAsia="ru-RU"/>
    </w:rPr>
  </w:style>
  <w:style w:type="paragraph" w:customStyle="1" w:styleId="1IG">
    <w:name w:val="Заголовок_1_IG"/>
    <w:basedOn w:val="1"/>
    <w:link w:val="1IG0"/>
    <w:rsid w:val="00093136"/>
    <w:pPr>
      <w:pageBreakBefore/>
      <w:widowControl/>
      <w:spacing w:after="360" w:line="360" w:lineRule="auto"/>
      <w:ind w:firstLine="0"/>
    </w:pPr>
    <w:rPr>
      <w:b/>
      <w:bCs/>
      <w:caps/>
      <w:kern w:val="32"/>
      <w:sz w:val="28"/>
      <w:szCs w:val="28"/>
    </w:rPr>
  </w:style>
  <w:style w:type="paragraph" w:customStyle="1" w:styleId="2IG">
    <w:name w:val="Заголовок_2_IG"/>
    <w:basedOn w:val="a3"/>
    <w:link w:val="2IG1"/>
    <w:rsid w:val="00093136"/>
    <w:pPr>
      <w:keepNext/>
      <w:spacing w:before="240" w:after="240" w:line="360" w:lineRule="auto"/>
      <w:ind w:firstLine="709"/>
      <w:jc w:val="both"/>
      <w:outlineLvl w:val="1"/>
    </w:pPr>
    <w:rPr>
      <w:rFonts w:ascii="Arial" w:hAnsi="Arial"/>
      <w:b/>
      <w:bCs/>
      <w:i/>
      <w:iCs/>
      <w:snapToGrid w:val="0"/>
      <w:sz w:val="28"/>
    </w:rPr>
  </w:style>
  <w:style w:type="paragraph" w:customStyle="1" w:styleId="IG">
    <w:name w:val="Обычный_IG"/>
    <w:basedOn w:val="a3"/>
    <w:link w:val="IG2"/>
    <w:rsid w:val="00093136"/>
    <w:pPr>
      <w:spacing w:line="360" w:lineRule="auto"/>
      <w:ind w:firstLine="709"/>
      <w:jc w:val="both"/>
    </w:pPr>
    <w:rPr>
      <w:sz w:val="28"/>
      <w:szCs w:val="28"/>
    </w:rPr>
  </w:style>
  <w:style w:type="character" w:customStyle="1" w:styleId="1IG0">
    <w:name w:val="Заголовок_1_IG Знак"/>
    <w:link w:val="1IG"/>
    <w:rsid w:val="00093136"/>
    <w:rPr>
      <w:rFonts w:ascii="Arial" w:eastAsia="Times New Roman" w:hAnsi="Arial" w:cs="Arial"/>
      <w:b/>
      <w:bCs/>
      <w:caps/>
      <w:kern w:val="32"/>
      <w:sz w:val="28"/>
      <w:szCs w:val="28"/>
      <w:lang w:eastAsia="ru-RU"/>
    </w:rPr>
  </w:style>
  <w:style w:type="character" w:customStyle="1" w:styleId="2IG1">
    <w:name w:val="Заголовок_2_IG Знак1"/>
    <w:link w:val="2IG"/>
    <w:rsid w:val="00093136"/>
    <w:rPr>
      <w:rFonts w:ascii="Arial" w:eastAsia="Times New Roman" w:hAnsi="Arial" w:cs="Times New Roman"/>
      <w:b/>
      <w:bCs/>
      <w:i/>
      <w:iCs/>
      <w:snapToGrid w:val="0"/>
      <w:sz w:val="28"/>
      <w:szCs w:val="20"/>
      <w:lang w:eastAsia="ru-RU"/>
    </w:rPr>
  </w:style>
  <w:style w:type="character" w:customStyle="1" w:styleId="IG2">
    <w:name w:val="Обычный_IG Знак2"/>
    <w:link w:val="IG"/>
    <w:rsid w:val="00093136"/>
    <w:rPr>
      <w:rFonts w:ascii="Times New Roman" w:eastAsia="Times New Roman" w:hAnsi="Times New Roman" w:cs="Times New Roman"/>
      <w:sz w:val="28"/>
      <w:szCs w:val="28"/>
      <w:lang w:eastAsia="ru-RU"/>
    </w:rPr>
  </w:style>
  <w:style w:type="character" w:customStyle="1" w:styleId="IG0">
    <w:name w:val="Обычный_IG Знак"/>
    <w:rsid w:val="00093136"/>
    <w:rPr>
      <w:sz w:val="28"/>
      <w:szCs w:val="28"/>
      <w:lang w:val="ru-RU" w:eastAsia="ru-RU" w:bidi="ar-SA"/>
    </w:rPr>
  </w:style>
  <w:style w:type="paragraph" w:styleId="92">
    <w:name w:val="toc 9"/>
    <w:basedOn w:val="a3"/>
    <w:next w:val="a3"/>
    <w:autoRedefine/>
    <w:rsid w:val="00093136"/>
    <w:pPr>
      <w:spacing w:line="360" w:lineRule="auto"/>
      <w:ind w:left="2240" w:firstLine="709"/>
    </w:pPr>
    <w:rPr>
      <w:sz w:val="18"/>
      <w:szCs w:val="18"/>
    </w:rPr>
  </w:style>
  <w:style w:type="paragraph" w:styleId="af7">
    <w:name w:val="List Paragraph"/>
    <w:basedOn w:val="a3"/>
    <w:uiPriority w:val="34"/>
    <w:qFormat/>
    <w:rsid w:val="00093136"/>
    <w:pPr>
      <w:ind w:left="720"/>
      <w:contextualSpacing/>
    </w:pPr>
  </w:style>
  <w:style w:type="character" w:styleId="af8">
    <w:name w:val="Hyperlink"/>
    <w:uiPriority w:val="99"/>
    <w:rsid w:val="00093136"/>
    <w:rPr>
      <w:color w:val="0000FF"/>
      <w:u w:val="single"/>
    </w:rPr>
  </w:style>
  <w:style w:type="character" w:customStyle="1" w:styleId="apple-style-span">
    <w:name w:val="apple-style-span"/>
    <w:rsid w:val="00093136"/>
  </w:style>
  <w:style w:type="character" w:customStyle="1" w:styleId="apple-converted-space">
    <w:name w:val="apple-converted-space"/>
    <w:rsid w:val="00093136"/>
  </w:style>
  <w:style w:type="paragraph" w:customStyle="1" w:styleId="af9">
    <w:name w:val="Часть"/>
    <w:basedOn w:val="a3"/>
    <w:rsid w:val="00093136"/>
    <w:pPr>
      <w:tabs>
        <w:tab w:val="num" w:pos="4320"/>
      </w:tabs>
      <w:spacing w:after="60"/>
      <w:ind w:left="3600" w:hanging="720"/>
      <w:jc w:val="center"/>
    </w:pPr>
    <w:rPr>
      <w:rFonts w:ascii="Arial" w:hAnsi="Arial"/>
      <w:b/>
      <w:caps/>
      <w:sz w:val="32"/>
    </w:rPr>
  </w:style>
  <w:style w:type="paragraph" w:styleId="32">
    <w:name w:val="Body Text Indent 3"/>
    <w:basedOn w:val="a3"/>
    <w:link w:val="33"/>
    <w:rsid w:val="00093136"/>
    <w:pPr>
      <w:widowControl w:val="0"/>
      <w:spacing w:line="288" w:lineRule="auto"/>
      <w:ind w:firstLine="708"/>
      <w:jc w:val="both"/>
    </w:pPr>
    <w:rPr>
      <w:rFonts w:ascii="Arial" w:hAnsi="Arial"/>
      <w:b/>
      <w:snapToGrid w:val="0"/>
      <w:sz w:val="26"/>
    </w:rPr>
  </w:style>
  <w:style w:type="character" w:customStyle="1" w:styleId="33">
    <w:name w:val="Основной текст с отступом 3 Знак"/>
    <w:link w:val="32"/>
    <w:rsid w:val="00093136"/>
    <w:rPr>
      <w:rFonts w:ascii="Arial" w:eastAsia="Times New Roman" w:hAnsi="Arial" w:cs="Times New Roman"/>
      <w:b/>
      <w:snapToGrid w:val="0"/>
      <w:sz w:val="26"/>
      <w:szCs w:val="20"/>
      <w:lang w:eastAsia="ru-RU"/>
    </w:rPr>
  </w:style>
  <w:style w:type="paragraph" w:customStyle="1" w:styleId="FR1">
    <w:name w:val="FR1"/>
    <w:rsid w:val="00093136"/>
    <w:pPr>
      <w:widowControl w:val="0"/>
      <w:autoSpaceDE w:val="0"/>
      <w:autoSpaceDN w:val="0"/>
      <w:adjustRightInd w:val="0"/>
      <w:spacing w:line="260" w:lineRule="auto"/>
      <w:ind w:firstLine="180"/>
      <w:jc w:val="both"/>
    </w:pPr>
    <w:rPr>
      <w:rFonts w:ascii="Times New Roman" w:eastAsia="Times New Roman" w:hAnsi="Times New Roman"/>
      <w:sz w:val="28"/>
      <w:szCs w:val="28"/>
    </w:rPr>
  </w:style>
  <w:style w:type="paragraph" w:customStyle="1" w:styleId="FR4">
    <w:name w:val="FR4"/>
    <w:rsid w:val="00093136"/>
    <w:pPr>
      <w:widowControl w:val="0"/>
      <w:autoSpaceDE w:val="0"/>
      <w:autoSpaceDN w:val="0"/>
      <w:adjustRightInd w:val="0"/>
      <w:spacing w:before="160"/>
      <w:ind w:left="3080"/>
    </w:pPr>
    <w:rPr>
      <w:rFonts w:ascii="Arial" w:eastAsia="Times New Roman" w:hAnsi="Arial" w:cs="Arial"/>
      <w:b/>
      <w:bCs/>
      <w:i/>
      <w:iCs/>
      <w:sz w:val="12"/>
      <w:szCs w:val="12"/>
    </w:rPr>
  </w:style>
  <w:style w:type="paragraph" w:customStyle="1" w:styleId="FR2">
    <w:name w:val="FR2"/>
    <w:rsid w:val="00093136"/>
    <w:pPr>
      <w:widowControl w:val="0"/>
      <w:autoSpaceDE w:val="0"/>
      <w:autoSpaceDN w:val="0"/>
      <w:adjustRightInd w:val="0"/>
      <w:spacing w:line="420" w:lineRule="auto"/>
      <w:ind w:left="1200" w:firstLine="700"/>
    </w:pPr>
    <w:rPr>
      <w:rFonts w:ascii="Arial" w:eastAsia="Times New Roman" w:hAnsi="Arial" w:cs="Arial"/>
      <w:sz w:val="28"/>
      <w:szCs w:val="28"/>
    </w:rPr>
  </w:style>
  <w:style w:type="paragraph" w:customStyle="1" w:styleId="FR5">
    <w:name w:val="FR5"/>
    <w:rsid w:val="00093136"/>
    <w:pPr>
      <w:widowControl w:val="0"/>
      <w:autoSpaceDE w:val="0"/>
      <w:autoSpaceDN w:val="0"/>
      <w:adjustRightInd w:val="0"/>
    </w:pPr>
    <w:rPr>
      <w:rFonts w:ascii="Courier New" w:eastAsia="Times New Roman" w:hAnsi="Courier New" w:cs="Courier New"/>
      <w:b/>
      <w:bCs/>
      <w:sz w:val="12"/>
      <w:szCs w:val="12"/>
    </w:rPr>
  </w:style>
  <w:style w:type="paragraph" w:customStyle="1" w:styleId="11">
    <w:name w:val="Обычный1"/>
    <w:rsid w:val="00093136"/>
    <w:pPr>
      <w:widowControl w:val="0"/>
      <w:spacing w:line="360" w:lineRule="auto"/>
      <w:ind w:left="40" w:firstLine="1440"/>
      <w:jc w:val="both"/>
    </w:pPr>
    <w:rPr>
      <w:rFonts w:ascii="Arial" w:eastAsia="Times New Roman" w:hAnsi="Arial"/>
      <w:snapToGrid w:val="0"/>
      <w:sz w:val="48"/>
    </w:rPr>
  </w:style>
  <w:style w:type="numbering" w:customStyle="1" w:styleId="14">
    <w:name w:val="Нет списка1"/>
    <w:next w:val="a6"/>
    <w:uiPriority w:val="99"/>
    <w:semiHidden/>
    <w:unhideWhenUsed/>
    <w:rsid w:val="00093136"/>
  </w:style>
  <w:style w:type="character" w:styleId="afa">
    <w:name w:val="FollowedHyperlink"/>
    <w:uiPriority w:val="99"/>
    <w:unhideWhenUsed/>
    <w:rsid w:val="00093136"/>
    <w:rPr>
      <w:color w:val="800080"/>
      <w:u w:val="single"/>
    </w:rPr>
  </w:style>
  <w:style w:type="paragraph" w:customStyle="1" w:styleId="font5">
    <w:name w:val="font5"/>
    <w:basedOn w:val="a3"/>
    <w:rsid w:val="00093136"/>
    <w:pPr>
      <w:spacing w:before="100" w:beforeAutospacing="1" w:after="100" w:afterAutospacing="1"/>
    </w:pPr>
    <w:rPr>
      <w:rFonts w:ascii="Arial" w:hAnsi="Arial" w:cs="Arial"/>
      <w:color w:val="000000"/>
      <w:sz w:val="22"/>
      <w:szCs w:val="22"/>
    </w:rPr>
  </w:style>
  <w:style w:type="paragraph" w:customStyle="1" w:styleId="font6">
    <w:name w:val="font6"/>
    <w:basedOn w:val="a3"/>
    <w:rsid w:val="00093136"/>
    <w:pPr>
      <w:spacing w:before="100" w:beforeAutospacing="1" w:after="100" w:afterAutospacing="1"/>
    </w:pPr>
    <w:rPr>
      <w:rFonts w:ascii="Arial" w:hAnsi="Arial" w:cs="Arial"/>
      <w:b/>
      <w:bCs/>
      <w:color w:val="000000"/>
      <w:sz w:val="22"/>
      <w:szCs w:val="22"/>
    </w:rPr>
  </w:style>
  <w:style w:type="paragraph" w:customStyle="1" w:styleId="font7">
    <w:name w:val="font7"/>
    <w:basedOn w:val="a3"/>
    <w:rsid w:val="00093136"/>
    <w:pPr>
      <w:spacing w:before="100" w:beforeAutospacing="1" w:after="100" w:afterAutospacing="1"/>
    </w:pPr>
    <w:rPr>
      <w:rFonts w:ascii="Arial" w:hAnsi="Arial" w:cs="Arial"/>
      <w:color w:val="FF0000"/>
      <w:sz w:val="22"/>
      <w:szCs w:val="22"/>
    </w:rPr>
  </w:style>
  <w:style w:type="paragraph" w:customStyle="1" w:styleId="xl63">
    <w:name w:val="xl63"/>
    <w:basedOn w:val="a3"/>
    <w:rsid w:val="00093136"/>
    <w:pPr>
      <w:spacing w:before="100" w:beforeAutospacing="1" w:after="100" w:afterAutospacing="1"/>
      <w:textAlignment w:val="top"/>
    </w:pPr>
    <w:rPr>
      <w:sz w:val="24"/>
      <w:szCs w:val="24"/>
    </w:rPr>
  </w:style>
  <w:style w:type="paragraph" w:customStyle="1" w:styleId="xl64">
    <w:name w:val="xl64"/>
    <w:basedOn w:val="a3"/>
    <w:rsid w:val="00093136"/>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CYR" w:hAnsi="Arial CYR" w:cs="Arial CYR"/>
    </w:rPr>
  </w:style>
  <w:style w:type="paragraph" w:customStyle="1" w:styleId="xl65">
    <w:name w:val="xl65"/>
    <w:basedOn w:val="a3"/>
    <w:rsid w:val="00093136"/>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CYR" w:hAnsi="Arial CYR" w:cs="Arial CYR"/>
      <w:b/>
      <w:bCs/>
    </w:rPr>
  </w:style>
  <w:style w:type="paragraph" w:customStyle="1" w:styleId="xl66">
    <w:name w:val="xl66"/>
    <w:basedOn w:val="a3"/>
    <w:rsid w:val="00093136"/>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4"/>
      <w:szCs w:val="24"/>
    </w:rPr>
  </w:style>
  <w:style w:type="paragraph" w:customStyle="1" w:styleId="xl67">
    <w:name w:val="xl67"/>
    <w:basedOn w:val="a3"/>
    <w:rsid w:val="00093136"/>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68">
    <w:name w:val="xl68"/>
    <w:basedOn w:val="a3"/>
    <w:rsid w:val="0009313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CYR" w:hAnsi="Arial CYR" w:cs="Arial CYR"/>
    </w:rPr>
  </w:style>
  <w:style w:type="paragraph" w:customStyle="1" w:styleId="xl69">
    <w:name w:val="xl69"/>
    <w:basedOn w:val="a3"/>
    <w:rsid w:val="0009313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CYR" w:hAnsi="Arial CYR" w:cs="Arial CYR"/>
      <w:b/>
      <w:bCs/>
    </w:rPr>
  </w:style>
  <w:style w:type="paragraph" w:customStyle="1" w:styleId="xl70">
    <w:name w:val="xl70"/>
    <w:basedOn w:val="a3"/>
    <w:rsid w:val="00093136"/>
    <w:pPr>
      <w:spacing w:before="100" w:beforeAutospacing="1" w:after="100" w:afterAutospacing="1"/>
      <w:textAlignment w:val="top"/>
    </w:pPr>
    <w:rPr>
      <w:rFonts w:ascii="Arial" w:hAnsi="Arial" w:cs="Arial"/>
      <w:color w:val="000000"/>
      <w:sz w:val="24"/>
      <w:szCs w:val="24"/>
    </w:rPr>
  </w:style>
  <w:style w:type="paragraph" w:customStyle="1" w:styleId="xl71">
    <w:name w:val="xl71"/>
    <w:basedOn w:val="a3"/>
    <w:rsid w:val="00093136"/>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b/>
      <w:bCs/>
      <w:color w:val="000000"/>
      <w:sz w:val="24"/>
      <w:szCs w:val="24"/>
    </w:rPr>
  </w:style>
  <w:style w:type="paragraph" w:customStyle="1" w:styleId="xl72">
    <w:name w:val="xl72"/>
    <w:basedOn w:val="a3"/>
    <w:rsid w:val="00093136"/>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color w:val="000000"/>
      <w:sz w:val="24"/>
      <w:szCs w:val="24"/>
    </w:rPr>
  </w:style>
  <w:style w:type="paragraph" w:customStyle="1" w:styleId="xl73">
    <w:name w:val="xl73"/>
    <w:basedOn w:val="a3"/>
    <w:rsid w:val="00093136"/>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color w:val="000000"/>
      <w:sz w:val="24"/>
      <w:szCs w:val="24"/>
    </w:rPr>
  </w:style>
  <w:style w:type="paragraph" w:customStyle="1" w:styleId="xl74">
    <w:name w:val="xl74"/>
    <w:basedOn w:val="a3"/>
    <w:rsid w:val="00093136"/>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color w:val="FF0000"/>
      <w:sz w:val="24"/>
      <w:szCs w:val="24"/>
    </w:rPr>
  </w:style>
  <w:style w:type="paragraph" w:customStyle="1" w:styleId="xl75">
    <w:name w:val="xl75"/>
    <w:basedOn w:val="a3"/>
    <w:rsid w:val="00093136"/>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rPr>
  </w:style>
  <w:style w:type="paragraph" w:customStyle="1" w:styleId="xl76">
    <w:name w:val="xl76"/>
    <w:basedOn w:val="a3"/>
    <w:rsid w:val="00093136"/>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color w:val="000000"/>
      <w:sz w:val="24"/>
      <w:szCs w:val="24"/>
    </w:rPr>
  </w:style>
  <w:style w:type="paragraph" w:customStyle="1" w:styleId="xl77">
    <w:name w:val="xl77"/>
    <w:basedOn w:val="a3"/>
    <w:rsid w:val="00093136"/>
    <w:pPr>
      <w:spacing w:before="100" w:beforeAutospacing="1" w:after="100" w:afterAutospacing="1"/>
      <w:textAlignment w:val="top"/>
    </w:pPr>
    <w:rPr>
      <w:rFonts w:ascii="Arial" w:hAnsi="Arial" w:cs="Arial"/>
      <w:color w:val="000000"/>
      <w:sz w:val="24"/>
      <w:szCs w:val="24"/>
    </w:rPr>
  </w:style>
  <w:style w:type="paragraph" w:customStyle="1" w:styleId="xl78">
    <w:name w:val="xl78"/>
    <w:basedOn w:val="a3"/>
    <w:rsid w:val="00093136"/>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b/>
      <w:bCs/>
      <w:color w:val="000000"/>
      <w:sz w:val="24"/>
      <w:szCs w:val="24"/>
    </w:rPr>
  </w:style>
  <w:style w:type="paragraph" w:customStyle="1" w:styleId="xl79">
    <w:name w:val="xl79"/>
    <w:basedOn w:val="a3"/>
    <w:rsid w:val="00093136"/>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b/>
      <w:bCs/>
      <w:color w:val="000000"/>
      <w:sz w:val="24"/>
      <w:szCs w:val="24"/>
    </w:rPr>
  </w:style>
  <w:style w:type="paragraph" w:customStyle="1" w:styleId="xl80">
    <w:name w:val="xl80"/>
    <w:basedOn w:val="a3"/>
    <w:rsid w:val="00093136"/>
    <w:pPr>
      <w:spacing w:before="100" w:beforeAutospacing="1" w:after="100" w:afterAutospacing="1"/>
      <w:textAlignment w:val="top"/>
    </w:pPr>
    <w:rPr>
      <w:rFonts w:ascii="Arial" w:hAnsi="Arial" w:cs="Arial"/>
      <w:b/>
      <w:bCs/>
      <w:color w:val="000000"/>
      <w:sz w:val="24"/>
      <w:szCs w:val="24"/>
    </w:rPr>
  </w:style>
  <w:style w:type="paragraph" w:customStyle="1" w:styleId="xl81">
    <w:name w:val="xl81"/>
    <w:basedOn w:val="a3"/>
    <w:rsid w:val="00093136"/>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b/>
      <w:bCs/>
      <w:color w:val="000000"/>
      <w:sz w:val="24"/>
      <w:szCs w:val="24"/>
    </w:rPr>
  </w:style>
  <w:style w:type="paragraph" w:customStyle="1" w:styleId="xl82">
    <w:name w:val="xl82"/>
    <w:basedOn w:val="a3"/>
    <w:rsid w:val="00093136"/>
    <w:pPr>
      <w:spacing w:before="100" w:beforeAutospacing="1" w:after="100" w:afterAutospacing="1"/>
      <w:textAlignment w:val="top"/>
    </w:pPr>
    <w:rPr>
      <w:rFonts w:ascii="Arial" w:hAnsi="Arial" w:cs="Arial"/>
      <w:b/>
      <w:bCs/>
      <w:color w:val="000000"/>
      <w:sz w:val="24"/>
      <w:szCs w:val="24"/>
    </w:rPr>
  </w:style>
  <w:style w:type="paragraph" w:customStyle="1" w:styleId="xl83">
    <w:name w:val="xl83"/>
    <w:basedOn w:val="a3"/>
    <w:rsid w:val="00093136"/>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b/>
      <w:bCs/>
      <w:color w:val="000000"/>
      <w:sz w:val="24"/>
      <w:szCs w:val="24"/>
    </w:rPr>
  </w:style>
  <w:style w:type="paragraph" w:customStyle="1" w:styleId="xl84">
    <w:name w:val="xl84"/>
    <w:basedOn w:val="a3"/>
    <w:rsid w:val="00093136"/>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color w:val="FF0000"/>
      <w:sz w:val="24"/>
      <w:szCs w:val="24"/>
    </w:rPr>
  </w:style>
  <w:style w:type="paragraph" w:customStyle="1" w:styleId="xl85">
    <w:name w:val="xl85"/>
    <w:basedOn w:val="a3"/>
    <w:rsid w:val="00093136"/>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color w:val="000000"/>
      <w:sz w:val="24"/>
      <w:szCs w:val="24"/>
    </w:rPr>
  </w:style>
  <w:style w:type="paragraph" w:customStyle="1" w:styleId="xl86">
    <w:name w:val="xl86"/>
    <w:basedOn w:val="a3"/>
    <w:rsid w:val="00093136"/>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color w:val="000000"/>
      <w:sz w:val="24"/>
      <w:szCs w:val="24"/>
    </w:rPr>
  </w:style>
  <w:style w:type="paragraph" w:customStyle="1" w:styleId="xl87">
    <w:name w:val="xl87"/>
    <w:basedOn w:val="a3"/>
    <w:rsid w:val="00093136"/>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color w:val="000000"/>
      <w:sz w:val="24"/>
      <w:szCs w:val="24"/>
    </w:rPr>
  </w:style>
  <w:style w:type="paragraph" w:customStyle="1" w:styleId="xl88">
    <w:name w:val="xl88"/>
    <w:basedOn w:val="a3"/>
    <w:rsid w:val="00093136"/>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color w:val="000000"/>
      <w:sz w:val="24"/>
      <w:szCs w:val="24"/>
    </w:rPr>
  </w:style>
  <w:style w:type="paragraph" w:customStyle="1" w:styleId="xl89">
    <w:name w:val="xl89"/>
    <w:basedOn w:val="a3"/>
    <w:rsid w:val="00093136"/>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color w:val="000000"/>
    </w:rPr>
  </w:style>
  <w:style w:type="paragraph" w:customStyle="1" w:styleId="xl90">
    <w:name w:val="xl90"/>
    <w:basedOn w:val="a3"/>
    <w:rsid w:val="00093136"/>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4"/>
      <w:szCs w:val="24"/>
    </w:rPr>
  </w:style>
  <w:style w:type="paragraph" w:customStyle="1" w:styleId="xl91">
    <w:name w:val="xl91"/>
    <w:basedOn w:val="a3"/>
    <w:rsid w:val="00093136"/>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4"/>
      <w:szCs w:val="24"/>
    </w:rPr>
  </w:style>
  <w:style w:type="paragraph" w:customStyle="1" w:styleId="xl92">
    <w:name w:val="xl92"/>
    <w:basedOn w:val="a3"/>
    <w:rsid w:val="00093136"/>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93">
    <w:name w:val="xl93"/>
    <w:basedOn w:val="a3"/>
    <w:rsid w:val="00093136"/>
    <w:pPr>
      <w:spacing w:before="100" w:beforeAutospacing="1" w:after="100" w:afterAutospacing="1"/>
      <w:textAlignment w:val="top"/>
    </w:pPr>
    <w:rPr>
      <w:rFonts w:ascii="Arial" w:hAnsi="Arial" w:cs="Arial"/>
      <w:color w:val="000000"/>
      <w:sz w:val="24"/>
      <w:szCs w:val="24"/>
    </w:rPr>
  </w:style>
  <w:style w:type="paragraph" w:customStyle="1" w:styleId="xl94">
    <w:name w:val="xl94"/>
    <w:basedOn w:val="a3"/>
    <w:rsid w:val="00093136"/>
    <w:pPr>
      <w:spacing w:before="100" w:beforeAutospacing="1" w:after="100" w:afterAutospacing="1"/>
      <w:jc w:val="center"/>
      <w:textAlignment w:val="top"/>
    </w:pPr>
    <w:rPr>
      <w:rFonts w:ascii="Arial" w:hAnsi="Arial" w:cs="Arial"/>
      <w:b/>
      <w:bCs/>
      <w:color w:val="000000"/>
      <w:sz w:val="24"/>
      <w:szCs w:val="24"/>
    </w:rPr>
  </w:style>
  <w:style w:type="paragraph" w:customStyle="1" w:styleId="xl95">
    <w:name w:val="xl95"/>
    <w:basedOn w:val="a3"/>
    <w:rsid w:val="00093136"/>
    <w:pPr>
      <w:spacing w:before="100" w:beforeAutospacing="1" w:after="100" w:afterAutospacing="1"/>
      <w:textAlignment w:val="center"/>
    </w:pPr>
    <w:rPr>
      <w:rFonts w:ascii="Arial" w:hAnsi="Arial" w:cs="Arial"/>
      <w:color w:val="000000"/>
      <w:sz w:val="24"/>
      <w:szCs w:val="24"/>
    </w:rPr>
  </w:style>
  <w:style w:type="paragraph" w:customStyle="1" w:styleId="xl96">
    <w:name w:val="xl96"/>
    <w:basedOn w:val="a3"/>
    <w:rsid w:val="0009313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w:hAnsi="Arial" w:cs="Arial"/>
      <w:color w:val="000000"/>
      <w:sz w:val="24"/>
      <w:szCs w:val="24"/>
    </w:rPr>
  </w:style>
  <w:style w:type="paragraph" w:customStyle="1" w:styleId="xl97">
    <w:name w:val="xl97"/>
    <w:basedOn w:val="a3"/>
    <w:rsid w:val="0009313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w:hAnsi="Arial" w:cs="Arial"/>
      <w:color w:val="000000"/>
      <w:sz w:val="24"/>
      <w:szCs w:val="24"/>
    </w:rPr>
  </w:style>
  <w:style w:type="paragraph" w:customStyle="1" w:styleId="xl98">
    <w:name w:val="xl98"/>
    <w:basedOn w:val="a3"/>
    <w:rsid w:val="0009313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w:hAnsi="Arial" w:cs="Arial"/>
      <w:color w:val="000000"/>
      <w:sz w:val="24"/>
      <w:szCs w:val="24"/>
    </w:rPr>
  </w:style>
  <w:style w:type="numbering" w:customStyle="1" w:styleId="25">
    <w:name w:val="Нет списка2"/>
    <w:next w:val="a6"/>
    <w:uiPriority w:val="99"/>
    <w:semiHidden/>
    <w:unhideWhenUsed/>
    <w:rsid w:val="00093136"/>
  </w:style>
  <w:style w:type="table" w:customStyle="1" w:styleId="15">
    <w:name w:val="Сетка таблицы1"/>
    <w:basedOn w:val="a5"/>
    <w:next w:val="af0"/>
    <w:uiPriority w:val="39"/>
    <w:rsid w:val="00093136"/>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6">
    <w:name w:val="Обычный1"/>
    <w:rsid w:val="00093136"/>
    <w:pPr>
      <w:widowControl w:val="0"/>
      <w:spacing w:line="360" w:lineRule="auto"/>
      <w:ind w:left="40" w:firstLine="1440"/>
      <w:jc w:val="both"/>
    </w:pPr>
    <w:rPr>
      <w:rFonts w:ascii="Arial" w:eastAsia="Times New Roman" w:hAnsi="Arial"/>
      <w:snapToGrid w:val="0"/>
      <w:sz w:val="48"/>
    </w:rPr>
  </w:style>
  <w:style w:type="numbering" w:customStyle="1" w:styleId="110">
    <w:name w:val="Нет списка11"/>
    <w:next w:val="a6"/>
    <w:uiPriority w:val="99"/>
    <w:semiHidden/>
    <w:unhideWhenUsed/>
    <w:rsid w:val="00093136"/>
  </w:style>
  <w:style w:type="numbering" w:customStyle="1" w:styleId="34">
    <w:name w:val="Нет списка3"/>
    <w:next w:val="a6"/>
    <w:uiPriority w:val="99"/>
    <w:semiHidden/>
    <w:unhideWhenUsed/>
    <w:rsid w:val="00093136"/>
  </w:style>
  <w:style w:type="table" w:customStyle="1" w:styleId="26">
    <w:name w:val="Сетка таблицы2"/>
    <w:basedOn w:val="a5"/>
    <w:next w:val="af0"/>
    <w:rsid w:val="00093136"/>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0">
    <w:name w:val="Нет списка12"/>
    <w:next w:val="a6"/>
    <w:uiPriority w:val="99"/>
    <w:semiHidden/>
    <w:unhideWhenUsed/>
    <w:rsid w:val="00093136"/>
  </w:style>
  <w:style w:type="paragraph" w:styleId="afb">
    <w:name w:val="Body Text First Indent"/>
    <w:basedOn w:val="af3"/>
    <w:link w:val="afc"/>
    <w:rsid w:val="00093136"/>
    <w:pPr>
      <w:spacing w:after="120" w:line="240" w:lineRule="auto"/>
      <w:ind w:firstLine="210"/>
      <w:jc w:val="left"/>
    </w:pPr>
    <w:rPr>
      <w:rFonts w:ascii="Times New Roman" w:hAnsi="Times New Roman"/>
      <w:sz w:val="20"/>
    </w:rPr>
  </w:style>
  <w:style w:type="character" w:customStyle="1" w:styleId="afc">
    <w:name w:val="Красная строка Знак"/>
    <w:link w:val="afb"/>
    <w:rsid w:val="00093136"/>
    <w:rPr>
      <w:rFonts w:ascii="Times New Roman" w:eastAsia="Times New Roman" w:hAnsi="Times New Roman" w:cs="Times New Roman"/>
      <w:sz w:val="20"/>
      <w:szCs w:val="20"/>
      <w:lang w:eastAsia="ru-RU"/>
    </w:rPr>
  </w:style>
  <w:style w:type="paragraph" w:styleId="afd">
    <w:name w:val="Normal (Web)"/>
    <w:basedOn w:val="a3"/>
    <w:rsid w:val="00093136"/>
    <w:pPr>
      <w:spacing w:before="100" w:beforeAutospacing="1" w:after="119"/>
    </w:pPr>
    <w:rPr>
      <w:sz w:val="24"/>
      <w:szCs w:val="24"/>
    </w:rPr>
  </w:style>
  <w:style w:type="paragraph" w:customStyle="1" w:styleId="afe">
    <w:name w:val="Автозамена"/>
    <w:rsid w:val="00093136"/>
    <w:rPr>
      <w:rFonts w:ascii="Times New Roman" w:eastAsia="Times New Roman" w:hAnsi="Times New Roman"/>
    </w:rPr>
  </w:style>
  <w:style w:type="paragraph" w:customStyle="1" w:styleId="ConsPlusTitle">
    <w:name w:val="ConsPlusTitle"/>
    <w:rsid w:val="00093136"/>
    <w:pPr>
      <w:widowControl w:val="0"/>
      <w:autoSpaceDE w:val="0"/>
      <w:autoSpaceDN w:val="0"/>
      <w:adjustRightInd w:val="0"/>
    </w:pPr>
    <w:rPr>
      <w:rFonts w:ascii="Arial" w:eastAsia="Times New Roman" w:hAnsi="Arial" w:cs="Arial"/>
      <w:b/>
      <w:bCs/>
    </w:rPr>
  </w:style>
  <w:style w:type="paragraph" w:customStyle="1" w:styleId="17">
    <w:name w:val="Заголовок1"/>
    <w:basedOn w:val="a3"/>
    <w:next w:val="af3"/>
    <w:rsid w:val="00093136"/>
    <w:pPr>
      <w:keepNext/>
      <w:widowControl w:val="0"/>
      <w:suppressAutoHyphens/>
      <w:autoSpaceDE w:val="0"/>
      <w:spacing w:before="240" w:after="120"/>
    </w:pPr>
    <w:rPr>
      <w:rFonts w:ascii="Arial" w:eastAsia="Arial Unicode MS" w:hAnsi="Arial" w:cs="Tahoma"/>
      <w:sz w:val="28"/>
      <w:szCs w:val="28"/>
    </w:rPr>
  </w:style>
  <w:style w:type="paragraph" w:styleId="aff">
    <w:name w:val="List"/>
    <w:basedOn w:val="af3"/>
    <w:rsid w:val="00093136"/>
    <w:pPr>
      <w:widowControl w:val="0"/>
      <w:suppressAutoHyphens/>
      <w:autoSpaceDE w:val="0"/>
      <w:spacing w:after="120" w:line="240" w:lineRule="auto"/>
      <w:jc w:val="left"/>
    </w:pPr>
    <w:rPr>
      <w:rFonts w:eastAsia="Arial"/>
      <w:sz w:val="20"/>
    </w:rPr>
  </w:style>
  <w:style w:type="paragraph" w:customStyle="1" w:styleId="18">
    <w:name w:val="Название1"/>
    <w:basedOn w:val="a3"/>
    <w:rsid w:val="00093136"/>
    <w:pPr>
      <w:widowControl w:val="0"/>
      <w:suppressLineNumbers/>
      <w:suppressAutoHyphens/>
      <w:autoSpaceDE w:val="0"/>
      <w:spacing w:before="120" w:after="120"/>
    </w:pPr>
    <w:rPr>
      <w:rFonts w:ascii="Arial" w:eastAsia="Arial" w:hAnsi="Arial" w:cs="Tahoma"/>
      <w:i/>
      <w:iCs/>
      <w:sz w:val="24"/>
      <w:szCs w:val="24"/>
    </w:rPr>
  </w:style>
  <w:style w:type="paragraph" w:customStyle="1" w:styleId="19">
    <w:name w:val="Указатель1"/>
    <w:basedOn w:val="a3"/>
    <w:rsid w:val="00093136"/>
    <w:pPr>
      <w:widowControl w:val="0"/>
      <w:suppressLineNumbers/>
      <w:suppressAutoHyphens/>
      <w:autoSpaceDE w:val="0"/>
    </w:pPr>
    <w:rPr>
      <w:rFonts w:ascii="Arial" w:eastAsia="Arial" w:hAnsi="Arial" w:cs="Tahoma"/>
    </w:rPr>
  </w:style>
  <w:style w:type="paragraph" w:styleId="aff0">
    <w:name w:val="Subtitle"/>
    <w:basedOn w:val="17"/>
    <w:next w:val="af3"/>
    <w:link w:val="aff1"/>
    <w:qFormat/>
    <w:rsid w:val="00093136"/>
    <w:pPr>
      <w:jc w:val="center"/>
    </w:pPr>
    <w:rPr>
      <w:rFonts w:cs="Times New Roman"/>
      <w:i/>
      <w:iCs/>
    </w:rPr>
  </w:style>
  <w:style w:type="character" w:customStyle="1" w:styleId="aff1">
    <w:name w:val="Подзаголовок Знак"/>
    <w:link w:val="aff0"/>
    <w:rsid w:val="00093136"/>
    <w:rPr>
      <w:rFonts w:ascii="Arial" w:eastAsia="Arial Unicode MS" w:hAnsi="Arial" w:cs="Tahoma"/>
      <w:i/>
      <w:iCs/>
      <w:sz w:val="28"/>
      <w:szCs w:val="28"/>
    </w:rPr>
  </w:style>
  <w:style w:type="paragraph" w:customStyle="1" w:styleId="1a">
    <w:name w:val="Название объекта1"/>
    <w:basedOn w:val="a3"/>
    <w:rsid w:val="00093136"/>
    <w:pPr>
      <w:widowControl w:val="0"/>
      <w:suppressAutoHyphens/>
      <w:autoSpaceDE w:val="0"/>
      <w:spacing w:before="120" w:after="120"/>
    </w:pPr>
    <w:rPr>
      <w:rFonts w:ascii="Arial" w:eastAsia="Arial" w:hAnsi="Arial"/>
      <w:i/>
      <w:iCs/>
      <w:sz w:val="24"/>
      <w:szCs w:val="24"/>
    </w:rPr>
  </w:style>
  <w:style w:type="paragraph" w:customStyle="1" w:styleId="Index">
    <w:name w:val="Index"/>
    <w:basedOn w:val="a3"/>
    <w:rsid w:val="00093136"/>
    <w:pPr>
      <w:widowControl w:val="0"/>
      <w:suppressAutoHyphens/>
      <w:autoSpaceDE w:val="0"/>
    </w:pPr>
    <w:rPr>
      <w:rFonts w:ascii="Arial" w:eastAsia="Arial" w:hAnsi="Arial"/>
    </w:rPr>
  </w:style>
  <w:style w:type="paragraph" w:customStyle="1" w:styleId="afc5ed">
    <w:name w:val="Обычпafc5edый"/>
    <w:rsid w:val="00093136"/>
    <w:pPr>
      <w:widowControl w:val="0"/>
      <w:autoSpaceDE w:val="0"/>
      <w:autoSpaceDN w:val="0"/>
    </w:pPr>
    <w:rPr>
      <w:rFonts w:ascii="Times New Roman" w:eastAsia="Times New Roman" w:hAnsi="Times New Roman"/>
    </w:rPr>
  </w:style>
  <w:style w:type="paragraph" w:customStyle="1" w:styleId="1b">
    <w:name w:val="заголовок 1"/>
    <w:basedOn w:val="afc5ed"/>
    <w:next w:val="afc5ed"/>
    <w:rsid w:val="00093136"/>
    <w:pPr>
      <w:keepNext/>
      <w:ind w:firstLine="709"/>
      <w:jc w:val="both"/>
    </w:pPr>
    <w:rPr>
      <w:rFonts w:ascii="Arial" w:hAnsi="Arial"/>
      <w:sz w:val="26"/>
      <w:szCs w:val="26"/>
      <w:u w:val="single"/>
    </w:rPr>
  </w:style>
  <w:style w:type="paragraph" w:styleId="a0">
    <w:name w:val="List Bullet"/>
    <w:basedOn w:val="a3"/>
    <w:link w:val="aff2"/>
    <w:autoRedefine/>
    <w:rsid w:val="00093136"/>
    <w:pPr>
      <w:numPr>
        <w:numId w:val="4"/>
      </w:numPr>
    </w:pPr>
    <w:rPr>
      <w:lang w:eastAsia="en-US"/>
    </w:rPr>
  </w:style>
  <w:style w:type="paragraph" w:customStyle="1" w:styleId="1c">
    <w:name w:val="Стиль1"/>
    <w:basedOn w:val="a3"/>
    <w:rsid w:val="00093136"/>
    <w:pPr>
      <w:tabs>
        <w:tab w:val="num" w:pos="1329"/>
      </w:tabs>
      <w:ind w:firstLine="709"/>
      <w:jc w:val="both"/>
    </w:pPr>
    <w:rPr>
      <w:sz w:val="26"/>
      <w:lang w:eastAsia="en-US"/>
    </w:rPr>
  </w:style>
  <w:style w:type="paragraph" w:customStyle="1" w:styleId="210">
    <w:name w:val="Основной текст 21"/>
    <w:basedOn w:val="a3"/>
    <w:rsid w:val="00093136"/>
    <w:pPr>
      <w:overflowPunct w:val="0"/>
      <w:autoSpaceDE w:val="0"/>
      <w:autoSpaceDN w:val="0"/>
      <w:adjustRightInd w:val="0"/>
      <w:ind w:firstLine="709"/>
      <w:jc w:val="both"/>
      <w:textAlignment w:val="baseline"/>
    </w:pPr>
    <w:rPr>
      <w:rFonts w:ascii="Arial" w:hAnsi="Arial"/>
      <w:sz w:val="26"/>
    </w:rPr>
  </w:style>
  <w:style w:type="paragraph" w:customStyle="1" w:styleId="xl40">
    <w:name w:val="xl40"/>
    <w:basedOn w:val="a3"/>
    <w:rsid w:val="00093136"/>
    <w:pPr>
      <w:pBdr>
        <w:left w:val="single" w:sz="8" w:space="0" w:color="auto"/>
      </w:pBdr>
      <w:spacing w:before="100" w:beforeAutospacing="1" w:after="100" w:afterAutospacing="1"/>
      <w:jc w:val="center"/>
      <w:textAlignment w:val="center"/>
    </w:pPr>
    <w:rPr>
      <w:rFonts w:ascii="Arial CYR" w:hAnsi="Arial CYR" w:cs="Arial CYR"/>
      <w:sz w:val="24"/>
      <w:szCs w:val="24"/>
    </w:rPr>
  </w:style>
  <w:style w:type="paragraph" w:customStyle="1" w:styleId="27">
    <w:name w:val="Обычный2"/>
    <w:rsid w:val="00093136"/>
    <w:pPr>
      <w:widowControl w:val="0"/>
      <w:autoSpaceDE w:val="0"/>
      <w:autoSpaceDN w:val="0"/>
    </w:pPr>
    <w:rPr>
      <w:rFonts w:ascii="Times New Roman" w:eastAsia="Times New Roman" w:hAnsi="Times New Roman"/>
    </w:rPr>
  </w:style>
  <w:style w:type="character" w:customStyle="1" w:styleId="aff3">
    <w:name w:val="Основной шрифт"/>
    <w:rsid w:val="00093136"/>
  </w:style>
  <w:style w:type="character" w:customStyle="1" w:styleId="aff4">
    <w:name w:val="Îñíîâíîé øðèôò"/>
    <w:rsid w:val="00093136"/>
  </w:style>
  <w:style w:type="paragraph" w:styleId="28">
    <w:name w:val="Body Text 2"/>
    <w:basedOn w:val="a3"/>
    <w:link w:val="29"/>
    <w:rsid w:val="00093136"/>
    <w:rPr>
      <w:rFonts w:ascii="Arial" w:hAnsi="Arial"/>
      <w:sz w:val="26"/>
    </w:rPr>
  </w:style>
  <w:style w:type="character" w:customStyle="1" w:styleId="29">
    <w:name w:val="Основной текст 2 Знак"/>
    <w:link w:val="28"/>
    <w:rsid w:val="00093136"/>
    <w:rPr>
      <w:rFonts w:ascii="Arial" w:eastAsia="Times New Roman" w:hAnsi="Arial" w:cs="Arial"/>
      <w:sz w:val="26"/>
      <w:szCs w:val="20"/>
      <w:lang w:eastAsia="ru-RU"/>
    </w:rPr>
  </w:style>
  <w:style w:type="paragraph" w:styleId="35">
    <w:name w:val="Body Text 3"/>
    <w:basedOn w:val="a3"/>
    <w:link w:val="36"/>
    <w:rsid w:val="00093136"/>
    <w:rPr>
      <w:sz w:val="24"/>
    </w:rPr>
  </w:style>
  <w:style w:type="character" w:customStyle="1" w:styleId="36">
    <w:name w:val="Основной текст 3 Знак"/>
    <w:link w:val="35"/>
    <w:rsid w:val="00093136"/>
    <w:rPr>
      <w:rFonts w:ascii="Times New Roman" w:eastAsia="Times New Roman" w:hAnsi="Times New Roman" w:cs="Times New Roman"/>
      <w:sz w:val="24"/>
      <w:szCs w:val="20"/>
      <w:lang w:eastAsia="ru-RU"/>
    </w:rPr>
  </w:style>
  <w:style w:type="paragraph" w:customStyle="1" w:styleId="xl25">
    <w:name w:val="xl25"/>
    <w:basedOn w:val="a3"/>
    <w:rsid w:val="00093136"/>
    <w:pPr>
      <w:numPr>
        <w:numId w:val="5"/>
      </w:numPr>
      <w:pBdr>
        <w:top w:val="single" w:sz="4" w:space="0" w:color="auto"/>
        <w:left w:val="single" w:sz="4" w:space="0" w:color="auto"/>
        <w:bottom w:val="single" w:sz="4" w:space="0" w:color="auto"/>
        <w:right w:val="single" w:sz="4" w:space="0" w:color="auto"/>
      </w:pBdr>
      <w:spacing w:before="100" w:beforeAutospacing="1" w:after="100" w:afterAutospacing="1"/>
      <w:ind w:left="0" w:firstLine="0"/>
    </w:pPr>
    <w:rPr>
      <w:sz w:val="24"/>
      <w:szCs w:val="24"/>
    </w:rPr>
  </w:style>
  <w:style w:type="paragraph" w:customStyle="1" w:styleId="xl48">
    <w:name w:val="xl48"/>
    <w:basedOn w:val="a3"/>
    <w:rsid w:val="00093136"/>
    <w:pPr>
      <w:pBdr>
        <w:left w:val="single" w:sz="8" w:space="0" w:color="auto"/>
        <w:right w:val="single" w:sz="8" w:space="0" w:color="auto"/>
      </w:pBdr>
      <w:spacing w:before="100" w:beforeAutospacing="1" w:after="100" w:afterAutospacing="1"/>
      <w:jc w:val="center"/>
      <w:textAlignment w:val="center"/>
    </w:pPr>
    <w:rPr>
      <w:rFonts w:ascii="Arial CYR" w:hAnsi="Arial CYR" w:cs="Arial CYR"/>
      <w:sz w:val="24"/>
      <w:szCs w:val="24"/>
    </w:rPr>
  </w:style>
  <w:style w:type="paragraph" w:customStyle="1" w:styleId="xl24">
    <w:name w:val="xl24"/>
    <w:basedOn w:val="a3"/>
    <w:rsid w:val="00093136"/>
    <w:pPr>
      <w:spacing w:before="100" w:beforeAutospacing="1" w:after="100" w:afterAutospacing="1"/>
      <w:jc w:val="center"/>
      <w:textAlignment w:val="center"/>
    </w:pPr>
    <w:rPr>
      <w:rFonts w:ascii="Arial CYR" w:hAnsi="Arial CYR" w:cs="Arial CYR"/>
      <w:b/>
      <w:bCs/>
      <w:sz w:val="32"/>
      <w:szCs w:val="32"/>
    </w:rPr>
  </w:style>
  <w:style w:type="paragraph" w:customStyle="1" w:styleId="western">
    <w:name w:val="western"/>
    <w:basedOn w:val="a3"/>
    <w:rsid w:val="00093136"/>
    <w:pPr>
      <w:spacing w:before="119"/>
      <w:jc w:val="center"/>
    </w:pPr>
    <w:rPr>
      <w:sz w:val="24"/>
      <w:szCs w:val="24"/>
    </w:rPr>
  </w:style>
  <w:style w:type="paragraph" w:styleId="aff5">
    <w:name w:val="Document Map"/>
    <w:basedOn w:val="a3"/>
    <w:link w:val="aff6"/>
    <w:uiPriority w:val="99"/>
    <w:rsid w:val="00093136"/>
    <w:pPr>
      <w:shd w:val="clear" w:color="auto" w:fill="000080"/>
    </w:pPr>
    <w:rPr>
      <w:rFonts w:ascii="Tahoma" w:hAnsi="Tahoma"/>
    </w:rPr>
  </w:style>
  <w:style w:type="character" w:customStyle="1" w:styleId="aff6">
    <w:name w:val="Схема документа Знак"/>
    <w:link w:val="aff5"/>
    <w:uiPriority w:val="99"/>
    <w:rsid w:val="00093136"/>
    <w:rPr>
      <w:rFonts w:ascii="Tahoma" w:eastAsia="Times New Roman" w:hAnsi="Tahoma" w:cs="Tahoma"/>
      <w:sz w:val="20"/>
      <w:szCs w:val="20"/>
      <w:shd w:val="clear" w:color="auto" w:fill="000080"/>
      <w:lang w:eastAsia="ru-RU"/>
    </w:rPr>
  </w:style>
  <w:style w:type="character" w:customStyle="1" w:styleId="WW8Num2z0">
    <w:name w:val="WW8Num2z0"/>
    <w:rsid w:val="00093136"/>
    <w:rPr>
      <w:rFonts w:ascii="Symbol" w:hAnsi="Symbol"/>
    </w:rPr>
  </w:style>
  <w:style w:type="character" w:customStyle="1" w:styleId="WW8Num6z0">
    <w:name w:val="WW8Num6z0"/>
    <w:rsid w:val="00093136"/>
    <w:rPr>
      <w:rFonts w:ascii="Symbol" w:hAnsi="Symbol"/>
      <w:b/>
      <w:bCs w:val="0"/>
    </w:rPr>
  </w:style>
  <w:style w:type="character" w:customStyle="1" w:styleId="WW8Num9z0">
    <w:name w:val="WW8Num9z0"/>
    <w:rsid w:val="00093136"/>
    <w:rPr>
      <w:rFonts w:ascii="Symbol" w:hAnsi="Symbol"/>
    </w:rPr>
  </w:style>
  <w:style w:type="character" w:customStyle="1" w:styleId="Absatz-Standardschriftart">
    <w:name w:val="Absatz-Standardschriftart"/>
    <w:rsid w:val="00093136"/>
  </w:style>
  <w:style w:type="character" w:customStyle="1" w:styleId="WW8Num1z0">
    <w:name w:val="WW8Num1z0"/>
    <w:rsid w:val="00093136"/>
    <w:rPr>
      <w:rFonts w:ascii="Symbol" w:hAnsi="Symbol"/>
    </w:rPr>
  </w:style>
  <w:style w:type="character" w:customStyle="1" w:styleId="WW8Num5z0">
    <w:name w:val="WW8Num5z0"/>
    <w:rsid w:val="00093136"/>
    <w:rPr>
      <w:b/>
      <w:bCs w:val="0"/>
    </w:rPr>
  </w:style>
  <w:style w:type="character" w:customStyle="1" w:styleId="WW8Num8z0">
    <w:name w:val="WW8Num8z0"/>
    <w:rsid w:val="00093136"/>
    <w:rPr>
      <w:rFonts w:ascii="Symbol" w:hAnsi="Symbol"/>
    </w:rPr>
  </w:style>
  <w:style w:type="character" w:customStyle="1" w:styleId="WW8Num9z2">
    <w:name w:val="WW8Num9z2"/>
    <w:rsid w:val="00093136"/>
    <w:rPr>
      <w:rFonts w:ascii="Wingdings" w:hAnsi="Wingdings"/>
    </w:rPr>
  </w:style>
  <w:style w:type="character" w:customStyle="1" w:styleId="WW8Num9z4">
    <w:name w:val="WW8Num9z4"/>
    <w:rsid w:val="00093136"/>
    <w:rPr>
      <w:rFonts w:ascii="Courier New" w:hAnsi="Courier New" w:cs="Courier New"/>
    </w:rPr>
  </w:style>
  <w:style w:type="character" w:customStyle="1" w:styleId="WW8Num10z1">
    <w:name w:val="WW8Num10z1"/>
    <w:rsid w:val="00093136"/>
    <w:rPr>
      <w:rFonts w:ascii="Times New Roman" w:eastAsia="Times New Roman" w:hAnsi="Times New Roman" w:cs="Times New Roman"/>
    </w:rPr>
  </w:style>
  <w:style w:type="character" w:customStyle="1" w:styleId="WW8Num11z0">
    <w:name w:val="WW8Num11z0"/>
    <w:rsid w:val="00093136"/>
    <w:rPr>
      <w:b/>
    </w:rPr>
  </w:style>
  <w:style w:type="character" w:customStyle="1" w:styleId="WW8Num11z1">
    <w:name w:val="WW8Num11z1"/>
    <w:rsid w:val="00093136"/>
    <w:rPr>
      <w:b w:val="0"/>
    </w:rPr>
  </w:style>
  <w:style w:type="character" w:customStyle="1" w:styleId="WW8Num14z0">
    <w:name w:val="WW8Num14z0"/>
    <w:rsid w:val="00093136"/>
    <w:rPr>
      <w:rFonts w:ascii="Symbol" w:hAnsi="Symbol"/>
    </w:rPr>
  </w:style>
  <w:style w:type="character" w:customStyle="1" w:styleId="WW8Num14z1">
    <w:name w:val="WW8Num14z1"/>
    <w:rsid w:val="00093136"/>
    <w:rPr>
      <w:rFonts w:ascii="Times New Roman" w:eastAsia="Times New Roman" w:hAnsi="Times New Roman" w:cs="Times New Roman"/>
    </w:rPr>
  </w:style>
  <w:style w:type="character" w:customStyle="1" w:styleId="WW8Num16z0">
    <w:name w:val="WW8Num16z0"/>
    <w:rsid w:val="00093136"/>
    <w:rPr>
      <w:rFonts w:ascii="Symbol" w:hAnsi="Symbol"/>
    </w:rPr>
  </w:style>
  <w:style w:type="character" w:customStyle="1" w:styleId="WW8Num16z1">
    <w:name w:val="WW8Num16z1"/>
    <w:rsid w:val="00093136"/>
    <w:rPr>
      <w:rFonts w:ascii="Wingdings" w:hAnsi="Wingdings"/>
    </w:rPr>
  </w:style>
  <w:style w:type="character" w:customStyle="1" w:styleId="WW8Num16z4">
    <w:name w:val="WW8Num16z4"/>
    <w:rsid w:val="00093136"/>
    <w:rPr>
      <w:rFonts w:ascii="Courier New" w:hAnsi="Courier New" w:cs="Courier New"/>
    </w:rPr>
  </w:style>
  <w:style w:type="character" w:customStyle="1" w:styleId="WW8Num17z1">
    <w:name w:val="WW8Num17z1"/>
    <w:rsid w:val="00093136"/>
    <w:rPr>
      <w:rFonts w:ascii="Symbol" w:hAnsi="Symbol"/>
    </w:rPr>
  </w:style>
  <w:style w:type="character" w:customStyle="1" w:styleId="WW8Num18z0">
    <w:name w:val="WW8Num18z0"/>
    <w:rsid w:val="00093136"/>
    <w:rPr>
      <w:rFonts w:ascii="Symbol" w:hAnsi="Symbol"/>
    </w:rPr>
  </w:style>
  <w:style w:type="character" w:customStyle="1" w:styleId="WW8Num18z1">
    <w:name w:val="WW8Num18z1"/>
    <w:rsid w:val="00093136"/>
    <w:rPr>
      <w:rFonts w:ascii="Courier New" w:hAnsi="Courier New" w:cs="Courier New"/>
    </w:rPr>
  </w:style>
  <w:style w:type="character" w:customStyle="1" w:styleId="WW8Num18z2">
    <w:name w:val="WW8Num18z2"/>
    <w:rsid w:val="00093136"/>
    <w:rPr>
      <w:rFonts w:ascii="Wingdings" w:hAnsi="Wingdings"/>
    </w:rPr>
  </w:style>
  <w:style w:type="character" w:customStyle="1" w:styleId="WW8Num19z0">
    <w:name w:val="WW8Num19z0"/>
    <w:rsid w:val="00093136"/>
    <w:rPr>
      <w:b/>
    </w:rPr>
  </w:style>
  <w:style w:type="character" w:customStyle="1" w:styleId="WW8Num22z0">
    <w:name w:val="WW8Num22z0"/>
    <w:rsid w:val="00093136"/>
    <w:rPr>
      <w:rFonts w:ascii="Wingdings" w:hAnsi="Wingdings"/>
    </w:rPr>
  </w:style>
  <w:style w:type="character" w:customStyle="1" w:styleId="WW8Num22z1">
    <w:name w:val="WW8Num22z1"/>
    <w:rsid w:val="00093136"/>
    <w:rPr>
      <w:rFonts w:ascii="Symbol" w:hAnsi="Symbol"/>
    </w:rPr>
  </w:style>
  <w:style w:type="character" w:customStyle="1" w:styleId="WW8Num22z4">
    <w:name w:val="WW8Num22z4"/>
    <w:rsid w:val="00093136"/>
    <w:rPr>
      <w:rFonts w:ascii="Courier New" w:hAnsi="Courier New" w:cs="Courier New"/>
    </w:rPr>
  </w:style>
  <w:style w:type="character" w:customStyle="1" w:styleId="WW8Num23z0">
    <w:name w:val="WW8Num23z0"/>
    <w:rsid w:val="00093136"/>
    <w:rPr>
      <w:rFonts w:ascii="Symbol" w:hAnsi="Symbol"/>
    </w:rPr>
  </w:style>
  <w:style w:type="character" w:customStyle="1" w:styleId="WW8Num23z1">
    <w:name w:val="WW8Num23z1"/>
    <w:rsid w:val="00093136"/>
    <w:rPr>
      <w:rFonts w:ascii="Courier New" w:hAnsi="Courier New" w:cs="Courier New"/>
    </w:rPr>
  </w:style>
  <w:style w:type="character" w:customStyle="1" w:styleId="WW8Num23z2">
    <w:name w:val="WW8Num23z2"/>
    <w:rsid w:val="00093136"/>
    <w:rPr>
      <w:rFonts w:ascii="Wingdings" w:hAnsi="Wingdings"/>
    </w:rPr>
  </w:style>
  <w:style w:type="character" w:customStyle="1" w:styleId="WW8Num25z0">
    <w:name w:val="WW8Num25z0"/>
    <w:rsid w:val="00093136"/>
    <w:rPr>
      <w:rFonts w:ascii="Times New Roman" w:hAnsi="Times New Roman"/>
      <w:b w:val="0"/>
      <w:i w:val="0"/>
      <w:caps w:val="0"/>
      <w:smallCaps w:val="0"/>
      <w:strike w:val="0"/>
      <w:dstrike w:val="0"/>
      <w:vanish/>
      <w:position w:val="0"/>
      <w:sz w:val="22"/>
      <w:szCs w:val="22"/>
      <w:vertAlign w:val="baseline"/>
    </w:rPr>
  </w:style>
  <w:style w:type="character" w:customStyle="1" w:styleId="WW8Num25z1">
    <w:name w:val="WW8Num25z1"/>
    <w:rsid w:val="00093136"/>
    <w:rPr>
      <w:rFonts w:ascii="Times New Roman" w:hAnsi="Times New Roman"/>
      <w:b/>
      <w:i w:val="0"/>
      <w:caps w:val="0"/>
      <w:smallCaps w:val="0"/>
      <w:strike w:val="0"/>
      <w:dstrike w:val="0"/>
      <w:vanish w:val="0"/>
      <w:position w:val="0"/>
      <w:sz w:val="22"/>
      <w:szCs w:val="22"/>
      <w:vertAlign w:val="baseline"/>
    </w:rPr>
  </w:style>
  <w:style w:type="character" w:customStyle="1" w:styleId="WW8Num25z2">
    <w:name w:val="WW8Num25z2"/>
    <w:rsid w:val="00093136"/>
    <w:rPr>
      <w:rFonts w:ascii="Times New Roman" w:hAnsi="Times New Roman"/>
      <w:b w:val="0"/>
      <w:bCs w:val="0"/>
      <w:i w:val="0"/>
      <w:caps w:val="0"/>
      <w:smallCaps w:val="0"/>
      <w:strike w:val="0"/>
      <w:dstrike w:val="0"/>
      <w:vanish w:val="0"/>
      <w:position w:val="0"/>
      <w:sz w:val="22"/>
      <w:szCs w:val="22"/>
      <w:vertAlign w:val="baseline"/>
    </w:rPr>
  </w:style>
  <w:style w:type="character" w:customStyle="1" w:styleId="WW8Num26z0">
    <w:name w:val="WW8Num26z0"/>
    <w:rsid w:val="00093136"/>
    <w:rPr>
      <w:rFonts w:ascii="Symbol" w:hAnsi="Symbol"/>
    </w:rPr>
  </w:style>
  <w:style w:type="character" w:customStyle="1" w:styleId="WW8Num26z1">
    <w:name w:val="WW8Num26z1"/>
    <w:rsid w:val="00093136"/>
    <w:rPr>
      <w:rFonts w:ascii="Courier New" w:hAnsi="Courier New" w:cs="Courier New"/>
    </w:rPr>
  </w:style>
  <w:style w:type="character" w:customStyle="1" w:styleId="WW8Num26z2">
    <w:name w:val="WW8Num26z2"/>
    <w:rsid w:val="00093136"/>
    <w:rPr>
      <w:rFonts w:ascii="Wingdings" w:hAnsi="Wingdings"/>
    </w:rPr>
  </w:style>
  <w:style w:type="character" w:customStyle="1" w:styleId="WW8Num28z0">
    <w:name w:val="WW8Num28z0"/>
    <w:rsid w:val="00093136"/>
    <w:rPr>
      <w:rFonts w:ascii="Symbol" w:hAnsi="Symbol"/>
    </w:rPr>
  </w:style>
  <w:style w:type="character" w:customStyle="1" w:styleId="WW8Num28z1">
    <w:name w:val="WW8Num28z1"/>
    <w:rsid w:val="00093136"/>
    <w:rPr>
      <w:rFonts w:ascii="Courier New" w:hAnsi="Courier New" w:cs="Courier New"/>
    </w:rPr>
  </w:style>
  <w:style w:type="character" w:customStyle="1" w:styleId="WW8Num28z2">
    <w:name w:val="WW8Num28z2"/>
    <w:rsid w:val="00093136"/>
    <w:rPr>
      <w:rFonts w:ascii="Wingdings" w:hAnsi="Wingdings"/>
    </w:rPr>
  </w:style>
  <w:style w:type="character" w:customStyle="1" w:styleId="WW8Num29z0">
    <w:name w:val="WW8Num29z0"/>
    <w:rsid w:val="00093136"/>
    <w:rPr>
      <w:rFonts w:ascii="Symbol" w:hAnsi="Symbol"/>
    </w:rPr>
  </w:style>
  <w:style w:type="character" w:customStyle="1" w:styleId="WW8Num30z0">
    <w:name w:val="WW8Num30z0"/>
    <w:rsid w:val="00093136"/>
    <w:rPr>
      <w:rFonts w:ascii="Symbol" w:hAnsi="Symbol"/>
    </w:rPr>
  </w:style>
  <w:style w:type="character" w:customStyle="1" w:styleId="WW8Num30z2">
    <w:name w:val="WW8Num30z2"/>
    <w:rsid w:val="00093136"/>
    <w:rPr>
      <w:rFonts w:ascii="Wingdings" w:hAnsi="Wingdings"/>
    </w:rPr>
  </w:style>
  <w:style w:type="character" w:customStyle="1" w:styleId="WW8Num30z4">
    <w:name w:val="WW8Num30z4"/>
    <w:rsid w:val="00093136"/>
    <w:rPr>
      <w:rFonts w:ascii="Courier New" w:hAnsi="Courier New" w:cs="Courier New"/>
    </w:rPr>
  </w:style>
  <w:style w:type="character" w:customStyle="1" w:styleId="WW8Num31z1">
    <w:name w:val="WW8Num31z1"/>
    <w:rsid w:val="00093136"/>
    <w:rPr>
      <w:rFonts w:ascii="Times New Roman" w:eastAsia="Times New Roman" w:hAnsi="Times New Roman" w:cs="Times New Roman"/>
    </w:rPr>
  </w:style>
  <w:style w:type="character" w:customStyle="1" w:styleId="37">
    <w:name w:val="Основной шрифт абзаца3"/>
    <w:rsid w:val="00093136"/>
  </w:style>
  <w:style w:type="character" w:customStyle="1" w:styleId="2a">
    <w:name w:val="Основной шрифт абзаца2"/>
    <w:rsid w:val="00093136"/>
  </w:style>
  <w:style w:type="character" w:customStyle="1" w:styleId="1d">
    <w:name w:val="Знак Знак1"/>
    <w:rsid w:val="00093136"/>
    <w:rPr>
      <w:i/>
      <w:sz w:val="24"/>
      <w:szCs w:val="24"/>
      <w:lang w:val="ru-RU" w:eastAsia="ar-SA" w:bidi="ar-SA"/>
    </w:rPr>
  </w:style>
  <w:style w:type="character" w:customStyle="1" w:styleId="WW-Absatz-Standardschriftart">
    <w:name w:val="WW-Absatz-Standardschriftart"/>
    <w:rsid w:val="00093136"/>
  </w:style>
  <w:style w:type="character" w:customStyle="1" w:styleId="WW-Absatz-Standardschriftart1">
    <w:name w:val="WW-Absatz-Standardschriftart1"/>
    <w:rsid w:val="00093136"/>
  </w:style>
  <w:style w:type="character" w:customStyle="1" w:styleId="WW-Absatz-Standardschriftart11">
    <w:name w:val="WW-Absatz-Standardschriftart11"/>
    <w:rsid w:val="00093136"/>
  </w:style>
  <w:style w:type="character" w:customStyle="1" w:styleId="WW-Absatz-Standardschriftart111">
    <w:name w:val="WW-Absatz-Standardschriftart111"/>
    <w:rsid w:val="00093136"/>
  </w:style>
  <w:style w:type="character" w:customStyle="1" w:styleId="WW-Absatz-Standardschriftart1111">
    <w:name w:val="WW-Absatz-Standardschriftart1111"/>
    <w:rsid w:val="00093136"/>
  </w:style>
  <w:style w:type="character" w:customStyle="1" w:styleId="WW-Absatz-Standardschriftart11111">
    <w:name w:val="WW-Absatz-Standardschriftart11111"/>
    <w:rsid w:val="00093136"/>
  </w:style>
  <w:style w:type="character" w:customStyle="1" w:styleId="WW8Num4z0">
    <w:name w:val="WW8Num4z0"/>
    <w:rsid w:val="00093136"/>
    <w:rPr>
      <w:b/>
      <w:bCs w:val="0"/>
    </w:rPr>
  </w:style>
  <w:style w:type="character" w:customStyle="1" w:styleId="WW8Num7z0">
    <w:name w:val="WW8Num7z0"/>
    <w:rsid w:val="00093136"/>
    <w:rPr>
      <w:b/>
      <w:bCs w:val="0"/>
    </w:rPr>
  </w:style>
  <w:style w:type="character" w:customStyle="1" w:styleId="1e">
    <w:name w:val="Основной шрифт абзаца1"/>
    <w:rsid w:val="00093136"/>
  </w:style>
  <w:style w:type="character" w:customStyle="1" w:styleId="aff7">
    <w:name w:val="Гипертекстовая ссылка"/>
    <w:rsid w:val="00093136"/>
    <w:rPr>
      <w:color w:val="008000"/>
      <w:sz w:val="20"/>
      <w:szCs w:val="20"/>
      <w:u w:val="single"/>
    </w:rPr>
  </w:style>
  <w:style w:type="character" w:customStyle="1" w:styleId="aff8">
    <w:name w:val="Символ нумерации"/>
    <w:rsid w:val="00093136"/>
  </w:style>
  <w:style w:type="character" w:customStyle="1" w:styleId="aff9">
    <w:name w:val="Маркеры списка"/>
    <w:rsid w:val="00093136"/>
    <w:rPr>
      <w:rFonts w:ascii="StarSymbol" w:eastAsia="StarSymbol" w:hAnsi="StarSymbol" w:cs="StarSymbol"/>
      <w:sz w:val="18"/>
      <w:szCs w:val="18"/>
    </w:rPr>
  </w:style>
  <w:style w:type="character" w:customStyle="1" w:styleId="41">
    <w:name w:val="Основной шрифт абзаца4"/>
    <w:rsid w:val="00093136"/>
  </w:style>
  <w:style w:type="character" w:customStyle="1" w:styleId="affa">
    <w:name w:val="Символ сноски"/>
    <w:rsid w:val="00093136"/>
  </w:style>
  <w:style w:type="character" w:customStyle="1" w:styleId="font801">
    <w:name w:val="font801"/>
    <w:rsid w:val="00093136"/>
    <w:rPr>
      <w:sz w:val="19"/>
      <w:szCs w:val="19"/>
    </w:rPr>
  </w:style>
  <w:style w:type="character" w:customStyle="1" w:styleId="affb">
    <w:name w:val="Знак Знак"/>
    <w:rsid w:val="00093136"/>
    <w:rPr>
      <w:i/>
      <w:iCs w:val="0"/>
      <w:sz w:val="24"/>
      <w:szCs w:val="24"/>
      <w:lang w:val="ru-RU" w:eastAsia="ar-SA" w:bidi="ar-SA"/>
    </w:rPr>
  </w:style>
  <w:style w:type="paragraph" w:customStyle="1" w:styleId="38">
    <w:name w:val="Название3"/>
    <w:basedOn w:val="a3"/>
    <w:rsid w:val="00093136"/>
    <w:pPr>
      <w:suppressLineNumbers/>
      <w:suppressAutoHyphens/>
      <w:spacing w:before="120" w:after="120"/>
    </w:pPr>
    <w:rPr>
      <w:rFonts w:ascii="Arial" w:hAnsi="Arial" w:cs="Mangal"/>
      <w:i/>
      <w:iCs/>
      <w:szCs w:val="24"/>
      <w:lang w:eastAsia="ar-SA"/>
    </w:rPr>
  </w:style>
  <w:style w:type="paragraph" w:customStyle="1" w:styleId="39">
    <w:name w:val="Указатель3"/>
    <w:basedOn w:val="a3"/>
    <w:rsid w:val="00093136"/>
    <w:pPr>
      <w:suppressLineNumbers/>
      <w:suppressAutoHyphens/>
    </w:pPr>
    <w:rPr>
      <w:rFonts w:ascii="Arial" w:hAnsi="Arial" w:cs="Mangal"/>
      <w:lang w:eastAsia="ar-SA"/>
    </w:rPr>
  </w:style>
  <w:style w:type="paragraph" w:customStyle="1" w:styleId="2b">
    <w:name w:val="Название2"/>
    <w:basedOn w:val="a3"/>
    <w:rsid w:val="00093136"/>
    <w:pPr>
      <w:suppressLineNumbers/>
      <w:suppressAutoHyphens/>
      <w:spacing w:before="120" w:after="120"/>
    </w:pPr>
    <w:rPr>
      <w:rFonts w:ascii="Arial" w:hAnsi="Arial" w:cs="Tahoma"/>
      <w:i/>
      <w:iCs/>
      <w:szCs w:val="24"/>
      <w:lang w:eastAsia="ar-SA"/>
    </w:rPr>
  </w:style>
  <w:style w:type="paragraph" w:customStyle="1" w:styleId="2c">
    <w:name w:val="Указатель2"/>
    <w:basedOn w:val="a3"/>
    <w:rsid w:val="00093136"/>
    <w:pPr>
      <w:suppressLineNumbers/>
      <w:suppressAutoHyphens/>
    </w:pPr>
    <w:rPr>
      <w:rFonts w:ascii="Arial" w:hAnsi="Arial" w:cs="Tahoma"/>
      <w:lang w:eastAsia="ar-SA"/>
    </w:rPr>
  </w:style>
  <w:style w:type="paragraph" w:customStyle="1" w:styleId="230">
    <w:name w:val="Основной текст 23"/>
    <w:basedOn w:val="a3"/>
    <w:rsid w:val="00093136"/>
    <w:pPr>
      <w:suppressAutoHyphens/>
      <w:spacing w:after="120" w:line="480" w:lineRule="auto"/>
    </w:pPr>
    <w:rPr>
      <w:lang w:eastAsia="ar-SA"/>
    </w:rPr>
  </w:style>
  <w:style w:type="paragraph" w:customStyle="1" w:styleId="310">
    <w:name w:val="Основной текст 31"/>
    <w:basedOn w:val="a3"/>
    <w:rsid w:val="00093136"/>
    <w:pPr>
      <w:suppressAutoHyphens/>
      <w:spacing w:after="120"/>
    </w:pPr>
    <w:rPr>
      <w:sz w:val="16"/>
      <w:szCs w:val="16"/>
      <w:lang w:eastAsia="ar-SA"/>
    </w:rPr>
  </w:style>
  <w:style w:type="paragraph" w:customStyle="1" w:styleId="220">
    <w:name w:val="Основной текст с отступом 22"/>
    <w:basedOn w:val="a3"/>
    <w:rsid w:val="00093136"/>
    <w:pPr>
      <w:spacing w:after="120" w:line="480" w:lineRule="auto"/>
      <w:ind w:left="283"/>
    </w:pPr>
    <w:rPr>
      <w:lang w:eastAsia="ar-SA"/>
    </w:rPr>
  </w:style>
  <w:style w:type="paragraph" w:customStyle="1" w:styleId="211">
    <w:name w:val="Основной текст 21"/>
    <w:basedOn w:val="a3"/>
    <w:rsid w:val="00093136"/>
    <w:pPr>
      <w:suppressAutoHyphens/>
      <w:jc w:val="both"/>
    </w:pPr>
    <w:rPr>
      <w:sz w:val="24"/>
      <w:lang w:eastAsia="ar-SA"/>
    </w:rPr>
  </w:style>
  <w:style w:type="paragraph" w:customStyle="1" w:styleId="ConsNormal">
    <w:name w:val="ConsNormal"/>
    <w:rsid w:val="00093136"/>
    <w:pPr>
      <w:widowControl w:val="0"/>
      <w:suppressAutoHyphens/>
      <w:autoSpaceDE w:val="0"/>
      <w:ind w:right="19772" w:firstLine="720"/>
    </w:pPr>
    <w:rPr>
      <w:rFonts w:ascii="Arial" w:eastAsia="Arial" w:hAnsi="Arial" w:cs="Arial"/>
      <w:lang w:eastAsia="ar-SA"/>
    </w:rPr>
  </w:style>
  <w:style w:type="paragraph" w:customStyle="1" w:styleId="ConsPlusNormal">
    <w:name w:val="ConsPlusNormal"/>
    <w:rsid w:val="00093136"/>
    <w:pPr>
      <w:widowControl w:val="0"/>
      <w:suppressAutoHyphens/>
      <w:ind w:firstLine="720"/>
    </w:pPr>
    <w:rPr>
      <w:rFonts w:ascii="Arial" w:eastAsia="Arial" w:hAnsi="Arial"/>
      <w:lang w:eastAsia="ar-SA"/>
    </w:rPr>
  </w:style>
  <w:style w:type="paragraph" w:customStyle="1" w:styleId="212">
    <w:name w:val="Основной текст с отступом 21"/>
    <w:basedOn w:val="a3"/>
    <w:rsid w:val="00093136"/>
    <w:pPr>
      <w:suppressAutoHyphens/>
      <w:spacing w:after="120" w:line="480" w:lineRule="auto"/>
      <w:ind w:left="283"/>
    </w:pPr>
    <w:rPr>
      <w:lang w:eastAsia="ar-SA"/>
    </w:rPr>
  </w:style>
  <w:style w:type="paragraph" w:customStyle="1" w:styleId="3">
    <w:name w:val="Стиль3"/>
    <w:basedOn w:val="a3"/>
    <w:rsid w:val="00093136"/>
    <w:pPr>
      <w:widowControl w:val="0"/>
      <w:numPr>
        <w:numId w:val="2"/>
      </w:numPr>
      <w:suppressAutoHyphens/>
      <w:jc w:val="both"/>
    </w:pPr>
    <w:rPr>
      <w:sz w:val="24"/>
      <w:lang w:eastAsia="ar-SA"/>
    </w:rPr>
  </w:style>
  <w:style w:type="paragraph" w:customStyle="1" w:styleId="02statia2">
    <w:name w:val="02_statia_2"/>
    <w:basedOn w:val="a3"/>
    <w:rsid w:val="00093136"/>
    <w:pPr>
      <w:suppressAutoHyphens/>
      <w:spacing w:before="120" w:line="320" w:lineRule="atLeast"/>
      <w:ind w:left="2020" w:hanging="880"/>
      <w:jc w:val="both"/>
    </w:pPr>
    <w:rPr>
      <w:rFonts w:ascii="GaramondNarrowC" w:hAnsi="GaramondNarrowC"/>
      <w:color w:val="000000"/>
      <w:sz w:val="21"/>
      <w:szCs w:val="24"/>
      <w:lang w:eastAsia="ar-SA"/>
    </w:rPr>
  </w:style>
  <w:style w:type="paragraph" w:customStyle="1" w:styleId="02statia20">
    <w:name w:val="02statia2"/>
    <w:basedOn w:val="a3"/>
    <w:rsid w:val="00093136"/>
    <w:pPr>
      <w:suppressAutoHyphens/>
      <w:spacing w:before="120" w:line="320" w:lineRule="atLeast"/>
      <w:ind w:left="2020" w:hanging="880"/>
      <w:jc w:val="both"/>
    </w:pPr>
    <w:rPr>
      <w:rFonts w:ascii="GaramondNarrowC" w:hAnsi="GaramondNarrowC"/>
      <w:color w:val="000000"/>
      <w:sz w:val="21"/>
      <w:szCs w:val="21"/>
      <w:lang w:eastAsia="ar-SA"/>
    </w:rPr>
  </w:style>
  <w:style w:type="paragraph" w:customStyle="1" w:styleId="02statia3">
    <w:name w:val="02statia3"/>
    <w:basedOn w:val="a3"/>
    <w:rsid w:val="00093136"/>
    <w:pPr>
      <w:suppressAutoHyphens/>
      <w:spacing w:before="120" w:line="320" w:lineRule="atLeast"/>
      <w:ind w:left="2900" w:hanging="880"/>
      <w:jc w:val="both"/>
    </w:pPr>
    <w:rPr>
      <w:rFonts w:ascii="GaramondNarrowC" w:hAnsi="GaramondNarrowC"/>
      <w:color w:val="000000"/>
      <w:sz w:val="21"/>
      <w:szCs w:val="21"/>
      <w:lang w:eastAsia="ar-SA"/>
    </w:rPr>
  </w:style>
  <w:style w:type="paragraph" w:customStyle="1" w:styleId="21">
    <w:name w:val="Нумерованный список 21"/>
    <w:basedOn w:val="a3"/>
    <w:rsid w:val="00093136"/>
    <w:pPr>
      <w:numPr>
        <w:numId w:val="3"/>
      </w:numPr>
      <w:suppressAutoHyphens/>
      <w:ind w:left="0" w:firstLine="0"/>
    </w:pPr>
    <w:rPr>
      <w:sz w:val="24"/>
      <w:szCs w:val="24"/>
      <w:lang w:eastAsia="ar-SA"/>
    </w:rPr>
  </w:style>
  <w:style w:type="paragraph" w:customStyle="1" w:styleId="2d">
    <w:name w:val="Стиль2"/>
    <w:basedOn w:val="21"/>
    <w:rsid w:val="00093136"/>
    <w:pPr>
      <w:keepNext/>
      <w:keepLines/>
      <w:widowControl w:val="0"/>
      <w:suppressLineNumbers/>
      <w:tabs>
        <w:tab w:val="left" w:pos="1836"/>
      </w:tabs>
      <w:spacing w:after="60"/>
      <w:ind w:left="540"/>
      <w:jc w:val="both"/>
    </w:pPr>
    <w:rPr>
      <w:b/>
      <w:szCs w:val="20"/>
    </w:rPr>
  </w:style>
  <w:style w:type="paragraph" w:customStyle="1" w:styleId="1f">
    <w:name w:val="Схема документа1"/>
    <w:basedOn w:val="a3"/>
    <w:rsid w:val="00093136"/>
    <w:pPr>
      <w:widowControl w:val="0"/>
      <w:shd w:val="clear" w:color="auto" w:fill="000080"/>
      <w:suppressAutoHyphens/>
      <w:overflowPunct w:val="0"/>
      <w:autoSpaceDE w:val="0"/>
      <w:spacing w:before="260" w:line="300" w:lineRule="auto"/>
      <w:jc w:val="both"/>
    </w:pPr>
    <w:rPr>
      <w:rFonts w:ascii="Tahoma" w:hAnsi="Tahoma"/>
      <w:sz w:val="24"/>
      <w:lang w:eastAsia="ar-SA"/>
    </w:rPr>
  </w:style>
  <w:style w:type="paragraph" w:customStyle="1" w:styleId="Iauiue1">
    <w:name w:val="Iau?iue1"/>
    <w:rsid w:val="00093136"/>
    <w:pPr>
      <w:suppressAutoHyphens/>
      <w:overflowPunct w:val="0"/>
      <w:autoSpaceDE w:val="0"/>
    </w:pPr>
    <w:rPr>
      <w:rFonts w:ascii="Times New Roman" w:eastAsia="Arial" w:hAnsi="Times New Roman"/>
      <w:lang w:val="en-US" w:eastAsia="ar-SA"/>
    </w:rPr>
  </w:style>
  <w:style w:type="paragraph" w:customStyle="1" w:styleId="affc">
    <w:name w:val="Содержимое таблицы"/>
    <w:basedOn w:val="a3"/>
    <w:rsid w:val="00093136"/>
    <w:pPr>
      <w:suppressLineNumbers/>
      <w:suppressAutoHyphens/>
    </w:pPr>
    <w:rPr>
      <w:lang w:eastAsia="ar-SA"/>
    </w:rPr>
  </w:style>
  <w:style w:type="paragraph" w:customStyle="1" w:styleId="affd">
    <w:name w:val="Заголовок таблицы"/>
    <w:basedOn w:val="affc"/>
    <w:rsid w:val="00093136"/>
    <w:pPr>
      <w:jc w:val="center"/>
    </w:pPr>
    <w:rPr>
      <w:b/>
      <w:bCs/>
    </w:rPr>
  </w:style>
  <w:style w:type="paragraph" w:customStyle="1" w:styleId="affe">
    <w:name w:val="Содержимое врезки"/>
    <w:basedOn w:val="af3"/>
    <w:rsid w:val="00093136"/>
    <w:pPr>
      <w:suppressAutoHyphens/>
      <w:spacing w:line="240" w:lineRule="auto"/>
    </w:pPr>
    <w:rPr>
      <w:rFonts w:ascii="Times New Roman" w:hAnsi="Times New Roman"/>
      <w:sz w:val="24"/>
      <w:lang w:eastAsia="ar-SA"/>
    </w:rPr>
  </w:style>
  <w:style w:type="paragraph" w:customStyle="1" w:styleId="ConsPlusNonformat">
    <w:name w:val="ConsPlusNonformat"/>
    <w:basedOn w:val="a3"/>
    <w:next w:val="ConsPlusNormal"/>
    <w:rsid w:val="00093136"/>
    <w:pPr>
      <w:suppressAutoHyphens/>
      <w:autoSpaceDE w:val="0"/>
    </w:pPr>
    <w:rPr>
      <w:rFonts w:ascii="Courier New" w:eastAsia="Courier New" w:hAnsi="Courier New"/>
      <w:lang w:eastAsia="ar-SA"/>
    </w:rPr>
  </w:style>
  <w:style w:type="paragraph" w:customStyle="1" w:styleId="ConsPlusCell">
    <w:name w:val="ConsPlusCell"/>
    <w:basedOn w:val="a3"/>
    <w:rsid w:val="00093136"/>
    <w:pPr>
      <w:suppressAutoHyphens/>
      <w:autoSpaceDE w:val="0"/>
    </w:pPr>
    <w:rPr>
      <w:rFonts w:ascii="Arial" w:eastAsia="Arial" w:hAnsi="Arial"/>
      <w:lang w:eastAsia="ar-SA"/>
    </w:rPr>
  </w:style>
  <w:style w:type="paragraph" w:customStyle="1" w:styleId="ConsPlusDocList">
    <w:name w:val="ConsPlusDocList"/>
    <w:basedOn w:val="a3"/>
    <w:rsid w:val="00093136"/>
    <w:pPr>
      <w:suppressAutoHyphens/>
      <w:autoSpaceDE w:val="0"/>
    </w:pPr>
    <w:rPr>
      <w:rFonts w:ascii="Courier New" w:eastAsia="Courier New" w:hAnsi="Courier New"/>
      <w:lang w:eastAsia="ar-SA"/>
    </w:rPr>
  </w:style>
  <w:style w:type="paragraph" w:customStyle="1" w:styleId="afff">
    <w:name w:val="Знак Знак Знак Знак Знак Знак Знак"/>
    <w:basedOn w:val="a3"/>
    <w:rsid w:val="00093136"/>
    <w:pPr>
      <w:spacing w:before="280" w:after="280"/>
    </w:pPr>
    <w:rPr>
      <w:rFonts w:ascii="Tahoma" w:hAnsi="Tahoma"/>
      <w:lang w:val="en-US" w:eastAsia="ar-SA"/>
    </w:rPr>
  </w:style>
  <w:style w:type="paragraph" w:customStyle="1" w:styleId="221">
    <w:name w:val="Основной текст 22"/>
    <w:basedOn w:val="a3"/>
    <w:rsid w:val="00093136"/>
    <w:pPr>
      <w:suppressAutoHyphens/>
      <w:spacing w:after="120" w:line="480" w:lineRule="auto"/>
    </w:pPr>
    <w:rPr>
      <w:rFonts w:cs="Lucida Sans Unicode"/>
      <w:sz w:val="24"/>
      <w:szCs w:val="24"/>
      <w:lang w:eastAsia="ar-SA"/>
    </w:rPr>
  </w:style>
  <w:style w:type="paragraph" w:customStyle="1" w:styleId="afff0">
    <w:name w:val="Знак Знак Знак Знак Знак Знак Знак Знак Знак Знак"/>
    <w:basedOn w:val="a3"/>
    <w:rsid w:val="00093136"/>
    <w:pPr>
      <w:spacing w:before="280" w:after="280"/>
    </w:pPr>
    <w:rPr>
      <w:rFonts w:ascii="Tahoma" w:hAnsi="Tahoma"/>
      <w:lang w:val="en-US" w:eastAsia="ar-SA"/>
    </w:rPr>
  </w:style>
  <w:style w:type="paragraph" w:customStyle="1" w:styleId="afff1">
    <w:name w:val="Знак"/>
    <w:basedOn w:val="a3"/>
    <w:rsid w:val="00093136"/>
    <w:pPr>
      <w:spacing w:before="280" w:after="280"/>
    </w:pPr>
    <w:rPr>
      <w:rFonts w:ascii="Tahoma" w:hAnsi="Tahoma"/>
      <w:lang w:val="en-US" w:eastAsia="ar-SA"/>
    </w:rPr>
  </w:style>
  <w:style w:type="paragraph" w:customStyle="1" w:styleId="zp2">
    <w:name w:val="zp2"/>
    <w:basedOn w:val="a3"/>
    <w:rsid w:val="00093136"/>
    <w:pPr>
      <w:spacing w:before="280" w:after="280"/>
    </w:pPr>
    <w:rPr>
      <w:color w:val="737373"/>
      <w:sz w:val="30"/>
      <w:szCs w:val="30"/>
      <w:lang w:eastAsia="ar-SA"/>
    </w:rPr>
  </w:style>
  <w:style w:type="paragraph" w:customStyle="1" w:styleId="2e">
    <w:name w:val="Знак2"/>
    <w:basedOn w:val="a3"/>
    <w:rsid w:val="00093136"/>
    <w:pPr>
      <w:spacing w:before="280" w:after="280"/>
    </w:pPr>
    <w:rPr>
      <w:rFonts w:ascii="Tahoma" w:hAnsi="Tahoma"/>
      <w:lang w:val="en-US" w:eastAsia="ar-SA"/>
    </w:rPr>
  </w:style>
  <w:style w:type="paragraph" w:customStyle="1" w:styleId="1f0">
    <w:name w:val="Знак1"/>
    <w:basedOn w:val="a3"/>
    <w:rsid w:val="00093136"/>
    <w:pPr>
      <w:spacing w:before="280" w:after="280"/>
    </w:pPr>
    <w:rPr>
      <w:rFonts w:ascii="Tahoma" w:hAnsi="Tahoma"/>
      <w:lang w:val="en-US" w:eastAsia="ar-SA"/>
    </w:rPr>
  </w:style>
  <w:style w:type="paragraph" w:customStyle="1" w:styleId="afff2">
    <w:name w:val="Знак Знак Знак Знак Знак Знак Знак"/>
    <w:basedOn w:val="a3"/>
    <w:rsid w:val="00093136"/>
    <w:pPr>
      <w:spacing w:before="280" w:after="280"/>
    </w:pPr>
    <w:rPr>
      <w:rFonts w:ascii="Tahoma" w:hAnsi="Tahoma"/>
      <w:lang w:val="en-US" w:eastAsia="ar-SA"/>
    </w:rPr>
  </w:style>
  <w:style w:type="paragraph" w:customStyle="1" w:styleId="consplustitle0">
    <w:name w:val="consplustitle"/>
    <w:basedOn w:val="a3"/>
    <w:rsid w:val="00093136"/>
    <w:pPr>
      <w:spacing w:before="150" w:after="150"/>
      <w:ind w:left="150" w:right="150"/>
    </w:pPr>
    <w:rPr>
      <w:sz w:val="24"/>
      <w:szCs w:val="24"/>
      <w:lang w:eastAsia="ar-SA"/>
    </w:rPr>
  </w:style>
  <w:style w:type="paragraph" w:customStyle="1" w:styleId="231">
    <w:name w:val="Основной текст с отступом 23"/>
    <w:basedOn w:val="a3"/>
    <w:rsid w:val="00093136"/>
    <w:pPr>
      <w:suppressAutoHyphens/>
      <w:spacing w:after="120" w:line="480" w:lineRule="auto"/>
      <w:ind w:left="283"/>
    </w:pPr>
    <w:rPr>
      <w:lang w:eastAsia="ar-SA"/>
    </w:rPr>
  </w:style>
  <w:style w:type="paragraph" w:customStyle="1" w:styleId="2f">
    <w:name w:val="Знак2"/>
    <w:basedOn w:val="a3"/>
    <w:rsid w:val="00093136"/>
    <w:pPr>
      <w:spacing w:before="280" w:after="280"/>
    </w:pPr>
    <w:rPr>
      <w:rFonts w:ascii="Tahoma" w:hAnsi="Tahoma"/>
      <w:lang w:val="en-US" w:eastAsia="ar-SA"/>
    </w:rPr>
  </w:style>
  <w:style w:type="paragraph" w:styleId="1f1">
    <w:name w:val="toc 1"/>
    <w:basedOn w:val="a3"/>
    <w:next w:val="a3"/>
    <w:uiPriority w:val="39"/>
    <w:rsid w:val="00093136"/>
    <w:pPr>
      <w:tabs>
        <w:tab w:val="right" w:leader="dot" w:pos="9720"/>
      </w:tabs>
      <w:spacing w:before="120"/>
    </w:pPr>
    <w:rPr>
      <w:bCs/>
      <w:caps/>
      <w:sz w:val="24"/>
      <w:szCs w:val="24"/>
      <w:lang w:eastAsia="ar-SA"/>
    </w:rPr>
  </w:style>
  <w:style w:type="paragraph" w:styleId="2f0">
    <w:name w:val="toc 2"/>
    <w:basedOn w:val="a3"/>
    <w:next w:val="a3"/>
    <w:uiPriority w:val="39"/>
    <w:rsid w:val="00093136"/>
    <w:pPr>
      <w:tabs>
        <w:tab w:val="left" w:pos="480"/>
        <w:tab w:val="left" w:pos="960"/>
        <w:tab w:val="right" w:leader="dot" w:pos="9720"/>
      </w:tabs>
      <w:spacing w:before="120"/>
      <w:ind w:right="-144"/>
    </w:pPr>
    <w:rPr>
      <w:bCs/>
      <w:sz w:val="24"/>
      <w:szCs w:val="24"/>
      <w:lang w:eastAsia="ar-SA"/>
    </w:rPr>
  </w:style>
  <w:style w:type="paragraph" w:customStyle="1" w:styleId="213">
    <w:name w:val="Маркированный список 21"/>
    <w:basedOn w:val="a3"/>
    <w:rsid w:val="00093136"/>
    <w:pPr>
      <w:tabs>
        <w:tab w:val="num" w:pos="643"/>
      </w:tabs>
      <w:spacing w:after="60"/>
      <w:ind w:left="643" w:hanging="360"/>
      <w:jc w:val="both"/>
    </w:pPr>
    <w:rPr>
      <w:sz w:val="24"/>
      <w:lang w:eastAsia="ar-SA"/>
    </w:rPr>
  </w:style>
  <w:style w:type="paragraph" w:customStyle="1" w:styleId="320">
    <w:name w:val="Основной текст 32"/>
    <w:basedOn w:val="a3"/>
    <w:rsid w:val="00093136"/>
    <w:pPr>
      <w:suppressAutoHyphens/>
      <w:spacing w:after="120"/>
    </w:pPr>
    <w:rPr>
      <w:sz w:val="16"/>
      <w:szCs w:val="16"/>
      <w:lang w:eastAsia="ar-SA"/>
    </w:rPr>
  </w:style>
  <w:style w:type="paragraph" w:customStyle="1" w:styleId="42">
    <w:name w:val="Знак4"/>
    <w:basedOn w:val="a3"/>
    <w:rsid w:val="00093136"/>
    <w:pPr>
      <w:spacing w:before="280" w:after="280"/>
    </w:pPr>
    <w:rPr>
      <w:rFonts w:ascii="Tahoma" w:hAnsi="Tahoma"/>
      <w:lang w:val="en-US" w:eastAsia="ar-SA"/>
    </w:rPr>
  </w:style>
  <w:style w:type="paragraph" w:customStyle="1" w:styleId="214">
    <w:name w:val="Знак2 Знак Знак Знак Знак Знак1 Знак Знак Знак Знак"/>
    <w:basedOn w:val="a3"/>
    <w:rsid w:val="00093136"/>
    <w:pPr>
      <w:spacing w:before="280" w:after="280"/>
    </w:pPr>
    <w:rPr>
      <w:rFonts w:ascii="Tahoma" w:hAnsi="Tahoma"/>
      <w:lang w:val="en-US" w:eastAsia="ar-SA"/>
    </w:rPr>
  </w:style>
  <w:style w:type="paragraph" w:customStyle="1" w:styleId="2f1">
    <w:name w:val="Знак2 Знак Знак Знак Знак Знак Знак"/>
    <w:basedOn w:val="a3"/>
    <w:rsid w:val="00093136"/>
    <w:pPr>
      <w:spacing w:before="280" w:after="280"/>
    </w:pPr>
    <w:rPr>
      <w:rFonts w:ascii="Tahoma" w:hAnsi="Tahoma"/>
      <w:lang w:val="en-US" w:eastAsia="ar-SA"/>
    </w:rPr>
  </w:style>
  <w:style w:type="paragraph" w:customStyle="1" w:styleId="43">
    <w:name w:val="Знак4 Знак Знак Знак"/>
    <w:basedOn w:val="a3"/>
    <w:rsid w:val="00093136"/>
    <w:pPr>
      <w:spacing w:before="280" w:after="280"/>
    </w:pPr>
    <w:rPr>
      <w:rFonts w:ascii="Tahoma" w:hAnsi="Tahoma"/>
      <w:lang w:val="en-US" w:eastAsia="ar-SA"/>
    </w:rPr>
  </w:style>
  <w:style w:type="paragraph" w:customStyle="1" w:styleId="afff3">
    <w:name w:val="Знак Знак Знак"/>
    <w:basedOn w:val="a3"/>
    <w:rsid w:val="00093136"/>
    <w:pPr>
      <w:spacing w:before="280" w:after="280"/>
    </w:pPr>
    <w:rPr>
      <w:rFonts w:ascii="Tahoma" w:hAnsi="Tahoma"/>
      <w:lang w:val="en-US" w:eastAsia="ar-SA"/>
    </w:rPr>
  </w:style>
  <w:style w:type="paragraph" w:customStyle="1" w:styleId="1f2">
    <w:name w:val="Знак1 Знак Знак"/>
    <w:basedOn w:val="a3"/>
    <w:rsid w:val="00093136"/>
    <w:pPr>
      <w:spacing w:before="280" w:after="280"/>
    </w:pPr>
    <w:rPr>
      <w:rFonts w:ascii="Tahoma" w:hAnsi="Tahoma"/>
      <w:lang w:val="en-US" w:eastAsia="ar-SA"/>
    </w:rPr>
  </w:style>
  <w:style w:type="paragraph" w:customStyle="1" w:styleId="1f3">
    <w:name w:val="Знак1 Знак Знак Знак Знак Знак"/>
    <w:basedOn w:val="a3"/>
    <w:rsid w:val="00093136"/>
    <w:pPr>
      <w:spacing w:before="280" w:after="280"/>
    </w:pPr>
    <w:rPr>
      <w:rFonts w:ascii="Tahoma" w:hAnsi="Tahoma"/>
      <w:lang w:val="en-US" w:eastAsia="ar-SA"/>
    </w:rPr>
  </w:style>
  <w:style w:type="paragraph" w:customStyle="1" w:styleId="1f4">
    <w:name w:val="Знак1"/>
    <w:basedOn w:val="a3"/>
    <w:rsid w:val="00093136"/>
    <w:pPr>
      <w:spacing w:before="280" w:after="280"/>
    </w:pPr>
    <w:rPr>
      <w:rFonts w:ascii="Tahoma" w:hAnsi="Tahoma"/>
      <w:lang w:val="en-US" w:eastAsia="ar-SA"/>
    </w:rPr>
  </w:style>
  <w:style w:type="paragraph" w:customStyle="1" w:styleId="afff4">
    <w:name w:val="Таблицы (моноширинный)"/>
    <w:basedOn w:val="a3"/>
    <w:next w:val="a3"/>
    <w:rsid w:val="00093136"/>
    <w:pPr>
      <w:widowControl w:val="0"/>
      <w:autoSpaceDE w:val="0"/>
      <w:autoSpaceDN w:val="0"/>
      <w:adjustRightInd w:val="0"/>
      <w:jc w:val="both"/>
    </w:pPr>
    <w:rPr>
      <w:rFonts w:ascii="Courier New" w:hAnsi="Courier New" w:cs="Courier New"/>
    </w:rPr>
  </w:style>
  <w:style w:type="paragraph" w:customStyle="1" w:styleId="afff5">
    <w:name w:val="Простойттекст"/>
    <w:basedOn w:val="a3"/>
    <w:rsid w:val="00093136"/>
    <w:pPr>
      <w:suppressAutoHyphens/>
      <w:ind w:firstLine="705"/>
      <w:jc w:val="both"/>
    </w:pPr>
    <w:rPr>
      <w:rFonts w:eastAsia="Lucida Sans Unicode"/>
      <w:kern w:val="2"/>
      <w:sz w:val="26"/>
      <w:szCs w:val="26"/>
    </w:rPr>
  </w:style>
  <w:style w:type="paragraph" w:customStyle="1" w:styleId="Iauiue">
    <w:name w:val="Iau?iue"/>
    <w:rsid w:val="00093136"/>
    <w:pPr>
      <w:widowControl w:val="0"/>
      <w:suppressAutoHyphens/>
    </w:pPr>
    <w:rPr>
      <w:rFonts w:ascii="Times New Roman" w:eastAsia="Arial" w:hAnsi="Times New Roman"/>
      <w:lang w:eastAsia="ar-SA"/>
    </w:rPr>
  </w:style>
  <w:style w:type="paragraph" w:customStyle="1" w:styleId="afff6">
    <w:name w:val="Подпункты маркированные"/>
    <w:basedOn w:val="a3"/>
    <w:rsid w:val="00093136"/>
    <w:pPr>
      <w:widowControl w:val="0"/>
      <w:tabs>
        <w:tab w:val="num" w:pos="643"/>
        <w:tab w:val="left" w:pos="2415"/>
      </w:tabs>
      <w:suppressAutoHyphens/>
      <w:ind w:left="643" w:hanging="360"/>
      <w:jc w:val="both"/>
    </w:pPr>
    <w:rPr>
      <w:rFonts w:eastAsia="Lucida Sans Unicode"/>
      <w:kern w:val="2"/>
      <w:sz w:val="26"/>
      <w:szCs w:val="26"/>
    </w:rPr>
  </w:style>
  <w:style w:type="paragraph" w:customStyle="1" w:styleId="2f2">
    <w:name w:val="Подпункты2"/>
    <w:basedOn w:val="a3"/>
    <w:rsid w:val="00093136"/>
    <w:pPr>
      <w:widowControl w:val="0"/>
      <w:tabs>
        <w:tab w:val="num" w:pos="723"/>
        <w:tab w:val="left" w:pos="2085"/>
      </w:tabs>
      <w:suppressAutoHyphens/>
      <w:ind w:left="723" w:hanging="360"/>
    </w:pPr>
    <w:rPr>
      <w:rFonts w:eastAsia="Lucida Sans Unicode"/>
      <w:kern w:val="2"/>
      <w:sz w:val="26"/>
      <w:szCs w:val="26"/>
    </w:rPr>
  </w:style>
  <w:style w:type="character" w:customStyle="1" w:styleId="afff7">
    <w:name w:val="Подпункты Знак Знак Знак"/>
    <w:link w:val="afff8"/>
    <w:locked/>
    <w:rsid w:val="00093136"/>
    <w:rPr>
      <w:rFonts w:eastAsia="Lucida Sans Unicode"/>
      <w:b/>
      <w:bCs/>
      <w:kern w:val="2"/>
      <w:sz w:val="24"/>
      <w:szCs w:val="24"/>
    </w:rPr>
  </w:style>
  <w:style w:type="paragraph" w:customStyle="1" w:styleId="afff8">
    <w:name w:val="Подпункты Знак Знак"/>
    <w:basedOn w:val="a3"/>
    <w:link w:val="afff7"/>
    <w:autoRedefine/>
    <w:rsid w:val="00093136"/>
    <w:pPr>
      <w:widowControl w:val="0"/>
      <w:tabs>
        <w:tab w:val="left" w:pos="1454"/>
      </w:tabs>
      <w:suppressAutoHyphens/>
      <w:ind w:firstLine="567"/>
      <w:jc w:val="both"/>
    </w:pPr>
    <w:rPr>
      <w:rFonts w:ascii="Calibri" w:eastAsia="Lucida Sans Unicode" w:hAnsi="Calibri"/>
      <w:b/>
      <w:bCs/>
      <w:kern w:val="2"/>
      <w:sz w:val="24"/>
      <w:szCs w:val="24"/>
    </w:rPr>
  </w:style>
  <w:style w:type="paragraph" w:customStyle="1" w:styleId="afff9">
    <w:name w:val="Подпункты"/>
    <w:basedOn w:val="a3"/>
    <w:autoRedefine/>
    <w:rsid w:val="00093136"/>
    <w:pPr>
      <w:widowControl w:val="0"/>
      <w:tabs>
        <w:tab w:val="left" w:pos="1454"/>
      </w:tabs>
      <w:suppressAutoHyphens/>
      <w:ind w:firstLine="567"/>
      <w:jc w:val="both"/>
    </w:pPr>
    <w:rPr>
      <w:rFonts w:eastAsia="Lucida Sans Unicode"/>
      <w:b/>
      <w:bCs/>
      <w:kern w:val="2"/>
      <w:sz w:val="24"/>
      <w:szCs w:val="24"/>
    </w:rPr>
  </w:style>
  <w:style w:type="character" w:customStyle="1" w:styleId="1f5">
    <w:name w:val="Основной текст1"/>
    <w:rsid w:val="00093136"/>
    <w:rPr>
      <w:rFonts w:ascii="Times New Roman" w:eastAsia="Times New Roman" w:hAnsi="Times New Roman" w:cs="Times New Roman" w:hint="default"/>
      <w:b w:val="0"/>
      <w:bCs w:val="0"/>
      <w:i w:val="0"/>
      <w:iCs w:val="0"/>
      <w:smallCaps w:val="0"/>
      <w:strike w:val="0"/>
      <w:dstrike w:val="0"/>
      <w:color w:val="000000"/>
      <w:spacing w:val="0"/>
      <w:w w:val="100"/>
      <w:position w:val="0"/>
      <w:sz w:val="26"/>
      <w:szCs w:val="26"/>
      <w:u w:val="none"/>
      <w:effect w:val="none"/>
      <w:lang w:val="ru-RU"/>
    </w:rPr>
  </w:style>
  <w:style w:type="paragraph" w:customStyle="1" w:styleId="u">
    <w:name w:val="u"/>
    <w:basedOn w:val="a3"/>
    <w:rsid w:val="00CD3E31"/>
    <w:pPr>
      <w:spacing w:before="100" w:beforeAutospacing="1" w:after="100" w:afterAutospacing="1"/>
    </w:pPr>
    <w:rPr>
      <w:sz w:val="24"/>
      <w:szCs w:val="24"/>
    </w:rPr>
  </w:style>
  <w:style w:type="paragraph" w:customStyle="1" w:styleId="unip">
    <w:name w:val="unip"/>
    <w:basedOn w:val="a3"/>
    <w:rsid w:val="00CD3E31"/>
    <w:pPr>
      <w:spacing w:before="100" w:beforeAutospacing="1" w:after="100" w:afterAutospacing="1"/>
    </w:pPr>
    <w:rPr>
      <w:sz w:val="24"/>
      <w:szCs w:val="24"/>
    </w:rPr>
  </w:style>
  <w:style w:type="character" w:customStyle="1" w:styleId="blk">
    <w:name w:val="blk"/>
    <w:rsid w:val="00CD3E31"/>
  </w:style>
  <w:style w:type="character" w:customStyle="1" w:styleId="WW8Num1z1">
    <w:name w:val="WW8Num1z1"/>
    <w:rsid w:val="00EE38A5"/>
    <w:rPr>
      <w:rFonts w:ascii="Courier New" w:hAnsi="Courier New" w:cs="Courier New" w:hint="default"/>
    </w:rPr>
  </w:style>
  <w:style w:type="character" w:customStyle="1" w:styleId="WW8Num1z2">
    <w:name w:val="WW8Num1z2"/>
    <w:rsid w:val="00EE38A5"/>
    <w:rPr>
      <w:rFonts w:ascii="Wingdings" w:hAnsi="Wingdings" w:cs="Wingdings" w:hint="default"/>
    </w:rPr>
  </w:style>
  <w:style w:type="character" w:customStyle="1" w:styleId="WW8Num2z1">
    <w:name w:val="WW8Num2z1"/>
    <w:rsid w:val="00EE38A5"/>
  </w:style>
  <w:style w:type="character" w:customStyle="1" w:styleId="WW8Num2z2">
    <w:name w:val="WW8Num2z2"/>
    <w:rsid w:val="00EE38A5"/>
  </w:style>
  <w:style w:type="character" w:customStyle="1" w:styleId="WW8Num2z3">
    <w:name w:val="WW8Num2z3"/>
    <w:rsid w:val="00EE38A5"/>
  </w:style>
  <w:style w:type="character" w:customStyle="1" w:styleId="WW8Num2z4">
    <w:name w:val="WW8Num2z4"/>
    <w:rsid w:val="00EE38A5"/>
  </w:style>
  <w:style w:type="character" w:customStyle="1" w:styleId="WW8Num2z5">
    <w:name w:val="WW8Num2z5"/>
    <w:rsid w:val="00EE38A5"/>
  </w:style>
  <w:style w:type="character" w:customStyle="1" w:styleId="WW8Num2z6">
    <w:name w:val="WW8Num2z6"/>
    <w:rsid w:val="00EE38A5"/>
  </w:style>
  <w:style w:type="character" w:customStyle="1" w:styleId="WW8Num2z7">
    <w:name w:val="WW8Num2z7"/>
    <w:rsid w:val="00EE38A5"/>
  </w:style>
  <w:style w:type="character" w:customStyle="1" w:styleId="WW8Num2z8">
    <w:name w:val="WW8Num2z8"/>
    <w:rsid w:val="00EE38A5"/>
  </w:style>
  <w:style w:type="character" w:customStyle="1" w:styleId="WW8Num3z0">
    <w:name w:val="WW8Num3z0"/>
    <w:rsid w:val="00EE38A5"/>
    <w:rPr>
      <w:rFonts w:ascii="Symbol" w:hAnsi="Symbol" w:cs="Symbol" w:hint="default"/>
      <w:sz w:val="28"/>
      <w:szCs w:val="28"/>
    </w:rPr>
  </w:style>
  <w:style w:type="character" w:customStyle="1" w:styleId="WW8Num3z1">
    <w:name w:val="WW8Num3z1"/>
    <w:rsid w:val="00EE38A5"/>
    <w:rPr>
      <w:rFonts w:ascii="Courier New" w:hAnsi="Courier New" w:cs="Courier New" w:hint="default"/>
    </w:rPr>
  </w:style>
  <w:style w:type="character" w:customStyle="1" w:styleId="WW8Num3z2">
    <w:name w:val="WW8Num3z2"/>
    <w:rsid w:val="00EE38A5"/>
    <w:rPr>
      <w:rFonts w:ascii="Wingdings" w:hAnsi="Wingdings" w:cs="Wingdings" w:hint="default"/>
    </w:rPr>
  </w:style>
  <w:style w:type="character" w:customStyle="1" w:styleId="WW8Num4z1">
    <w:name w:val="WW8Num4z1"/>
    <w:rsid w:val="00EE38A5"/>
    <w:rPr>
      <w:rFonts w:ascii="Courier New" w:hAnsi="Courier New" w:cs="Courier New" w:hint="default"/>
    </w:rPr>
  </w:style>
  <w:style w:type="character" w:customStyle="1" w:styleId="WW8Num4z2">
    <w:name w:val="WW8Num4z2"/>
    <w:rsid w:val="00EE38A5"/>
    <w:rPr>
      <w:rFonts w:ascii="Wingdings" w:hAnsi="Wingdings" w:cs="Wingdings" w:hint="default"/>
    </w:rPr>
  </w:style>
  <w:style w:type="character" w:customStyle="1" w:styleId="WW8Num5z1">
    <w:name w:val="WW8Num5z1"/>
    <w:rsid w:val="00EE38A5"/>
  </w:style>
  <w:style w:type="character" w:customStyle="1" w:styleId="WW8Num5z2">
    <w:name w:val="WW8Num5z2"/>
    <w:rsid w:val="00EE38A5"/>
  </w:style>
  <w:style w:type="character" w:customStyle="1" w:styleId="WW8Num5z3">
    <w:name w:val="WW8Num5z3"/>
    <w:rsid w:val="00EE38A5"/>
  </w:style>
  <w:style w:type="character" w:customStyle="1" w:styleId="WW8Num5z4">
    <w:name w:val="WW8Num5z4"/>
    <w:rsid w:val="00EE38A5"/>
  </w:style>
  <w:style w:type="character" w:customStyle="1" w:styleId="WW8Num5z5">
    <w:name w:val="WW8Num5z5"/>
    <w:rsid w:val="00EE38A5"/>
  </w:style>
  <w:style w:type="character" w:customStyle="1" w:styleId="WW8Num5z6">
    <w:name w:val="WW8Num5z6"/>
    <w:rsid w:val="00EE38A5"/>
  </w:style>
  <w:style w:type="character" w:customStyle="1" w:styleId="WW8Num5z7">
    <w:name w:val="WW8Num5z7"/>
    <w:rsid w:val="00EE38A5"/>
  </w:style>
  <w:style w:type="character" w:customStyle="1" w:styleId="WW8Num5z8">
    <w:name w:val="WW8Num5z8"/>
    <w:rsid w:val="00EE38A5"/>
  </w:style>
  <w:style w:type="character" w:customStyle="1" w:styleId="WW8Num6z1">
    <w:name w:val="WW8Num6z1"/>
    <w:rsid w:val="00EE38A5"/>
    <w:rPr>
      <w:rFonts w:ascii="Courier New" w:hAnsi="Courier New" w:cs="Courier New" w:hint="default"/>
    </w:rPr>
  </w:style>
  <w:style w:type="character" w:customStyle="1" w:styleId="WW8Num6z2">
    <w:name w:val="WW8Num6z2"/>
    <w:rsid w:val="00EE38A5"/>
    <w:rPr>
      <w:rFonts w:ascii="Wingdings" w:hAnsi="Wingdings" w:cs="Wingdings" w:hint="default"/>
    </w:rPr>
  </w:style>
  <w:style w:type="character" w:customStyle="1" w:styleId="WW8Num7z1">
    <w:name w:val="WW8Num7z1"/>
    <w:rsid w:val="00EE38A5"/>
    <w:rPr>
      <w:rFonts w:hint="default"/>
    </w:rPr>
  </w:style>
  <w:style w:type="character" w:customStyle="1" w:styleId="WW8Num8z1">
    <w:name w:val="WW8Num8z1"/>
    <w:rsid w:val="00EE38A5"/>
    <w:rPr>
      <w:rFonts w:ascii="Courier New" w:hAnsi="Courier New" w:cs="Courier New" w:hint="default"/>
    </w:rPr>
  </w:style>
  <w:style w:type="character" w:customStyle="1" w:styleId="WW8Num8z2">
    <w:name w:val="WW8Num8z2"/>
    <w:rsid w:val="00EE38A5"/>
    <w:rPr>
      <w:rFonts w:ascii="Wingdings" w:hAnsi="Wingdings" w:cs="Wingdings" w:hint="default"/>
    </w:rPr>
  </w:style>
  <w:style w:type="character" w:customStyle="1" w:styleId="WW8Num9z1">
    <w:name w:val="WW8Num9z1"/>
    <w:rsid w:val="00EE38A5"/>
    <w:rPr>
      <w:rFonts w:ascii="Courier New" w:hAnsi="Courier New" w:cs="Courier New" w:hint="default"/>
    </w:rPr>
  </w:style>
  <w:style w:type="character" w:customStyle="1" w:styleId="WW8Num10z0">
    <w:name w:val="WW8Num10z0"/>
    <w:rsid w:val="00EE38A5"/>
    <w:rPr>
      <w:rFonts w:ascii="Symbol" w:hAnsi="Symbol" w:cs="Symbol" w:hint="default"/>
    </w:rPr>
  </w:style>
  <w:style w:type="character" w:customStyle="1" w:styleId="WW8Num10z2">
    <w:name w:val="WW8Num10z2"/>
    <w:rsid w:val="00EE38A5"/>
    <w:rPr>
      <w:rFonts w:ascii="Wingdings" w:hAnsi="Wingdings" w:cs="Wingdings" w:hint="default"/>
    </w:rPr>
  </w:style>
  <w:style w:type="character" w:customStyle="1" w:styleId="WW8Num11z2">
    <w:name w:val="WW8Num11z2"/>
    <w:rsid w:val="00EE38A5"/>
  </w:style>
  <w:style w:type="character" w:customStyle="1" w:styleId="WW8Num11z3">
    <w:name w:val="WW8Num11z3"/>
    <w:rsid w:val="00EE38A5"/>
  </w:style>
  <w:style w:type="character" w:customStyle="1" w:styleId="WW8Num11z4">
    <w:name w:val="WW8Num11z4"/>
    <w:rsid w:val="00EE38A5"/>
  </w:style>
  <w:style w:type="character" w:customStyle="1" w:styleId="WW8Num11z5">
    <w:name w:val="WW8Num11z5"/>
    <w:rsid w:val="00EE38A5"/>
  </w:style>
  <w:style w:type="character" w:customStyle="1" w:styleId="WW8Num11z6">
    <w:name w:val="WW8Num11z6"/>
    <w:rsid w:val="00EE38A5"/>
  </w:style>
  <w:style w:type="character" w:customStyle="1" w:styleId="WW8Num11z7">
    <w:name w:val="WW8Num11z7"/>
    <w:rsid w:val="00EE38A5"/>
  </w:style>
  <w:style w:type="character" w:customStyle="1" w:styleId="WW8Num11z8">
    <w:name w:val="WW8Num11z8"/>
    <w:rsid w:val="00EE38A5"/>
  </w:style>
  <w:style w:type="character" w:customStyle="1" w:styleId="WW8Num12z0">
    <w:name w:val="WW8Num12z0"/>
    <w:rsid w:val="00EE38A5"/>
  </w:style>
  <w:style w:type="character" w:customStyle="1" w:styleId="WW8Num12z1">
    <w:name w:val="WW8Num12z1"/>
    <w:rsid w:val="00EE38A5"/>
  </w:style>
  <w:style w:type="character" w:customStyle="1" w:styleId="WW8Num12z2">
    <w:name w:val="WW8Num12z2"/>
    <w:rsid w:val="00EE38A5"/>
  </w:style>
  <w:style w:type="character" w:customStyle="1" w:styleId="WW8Num12z3">
    <w:name w:val="WW8Num12z3"/>
    <w:rsid w:val="00EE38A5"/>
  </w:style>
  <w:style w:type="character" w:customStyle="1" w:styleId="WW8Num12z4">
    <w:name w:val="WW8Num12z4"/>
    <w:rsid w:val="00EE38A5"/>
  </w:style>
  <w:style w:type="character" w:customStyle="1" w:styleId="WW8Num12z5">
    <w:name w:val="WW8Num12z5"/>
    <w:rsid w:val="00EE38A5"/>
  </w:style>
  <w:style w:type="character" w:customStyle="1" w:styleId="WW8Num12z6">
    <w:name w:val="WW8Num12z6"/>
    <w:rsid w:val="00EE38A5"/>
  </w:style>
  <w:style w:type="character" w:customStyle="1" w:styleId="WW8Num12z7">
    <w:name w:val="WW8Num12z7"/>
    <w:rsid w:val="00EE38A5"/>
  </w:style>
  <w:style w:type="character" w:customStyle="1" w:styleId="WW8Num12z8">
    <w:name w:val="WW8Num12z8"/>
    <w:rsid w:val="00EE38A5"/>
  </w:style>
  <w:style w:type="character" w:customStyle="1" w:styleId="WW8Num13z0">
    <w:name w:val="WW8Num13z0"/>
    <w:rsid w:val="00EE38A5"/>
  </w:style>
  <w:style w:type="character" w:customStyle="1" w:styleId="WW8Num13z1">
    <w:name w:val="WW8Num13z1"/>
    <w:rsid w:val="00EE38A5"/>
  </w:style>
  <w:style w:type="character" w:customStyle="1" w:styleId="WW8Num13z2">
    <w:name w:val="WW8Num13z2"/>
    <w:rsid w:val="00EE38A5"/>
  </w:style>
  <w:style w:type="character" w:customStyle="1" w:styleId="WW8Num13z3">
    <w:name w:val="WW8Num13z3"/>
    <w:rsid w:val="00EE38A5"/>
  </w:style>
  <w:style w:type="character" w:customStyle="1" w:styleId="WW8Num13z4">
    <w:name w:val="WW8Num13z4"/>
    <w:rsid w:val="00EE38A5"/>
  </w:style>
  <w:style w:type="character" w:customStyle="1" w:styleId="WW8Num13z5">
    <w:name w:val="WW8Num13z5"/>
    <w:rsid w:val="00EE38A5"/>
  </w:style>
  <w:style w:type="character" w:customStyle="1" w:styleId="WW8Num13z6">
    <w:name w:val="WW8Num13z6"/>
    <w:rsid w:val="00EE38A5"/>
  </w:style>
  <w:style w:type="character" w:customStyle="1" w:styleId="WW8Num13z7">
    <w:name w:val="WW8Num13z7"/>
    <w:rsid w:val="00EE38A5"/>
  </w:style>
  <w:style w:type="character" w:customStyle="1" w:styleId="WW8Num13z8">
    <w:name w:val="WW8Num13z8"/>
    <w:rsid w:val="00EE38A5"/>
  </w:style>
  <w:style w:type="character" w:customStyle="1" w:styleId="WW8Num14z2">
    <w:name w:val="WW8Num14z2"/>
    <w:rsid w:val="00EE38A5"/>
    <w:rPr>
      <w:rFonts w:ascii="Wingdings" w:hAnsi="Wingdings" w:cs="Wingdings" w:hint="default"/>
    </w:rPr>
  </w:style>
  <w:style w:type="character" w:customStyle="1" w:styleId="WW8Num15z0">
    <w:name w:val="WW8Num15z0"/>
    <w:rsid w:val="00EE38A5"/>
  </w:style>
  <w:style w:type="character" w:customStyle="1" w:styleId="WW8Num15z1">
    <w:name w:val="WW8Num15z1"/>
    <w:rsid w:val="00EE38A5"/>
  </w:style>
  <w:style w:type="character" w:customStyle="1" w:styleId="WW8Num15z2">
    <w:name w:val="WW8Num15z2"/>
    <w:rsid w:val="00EE38A5"/>
  </w:style>
  <w:style w:type="character" w:customStyle="1" w:styleId="WW8Num15z3">
    <w:name w:val="WW8Num15z3"/>
    <w:rsid w:val="00EE38A5"/>
  </w:style>
  <w:style w:type="character" w:customStyle="1" w:styleId="WW8Num15z4">
    <w:name w:val="WW8Num15z4"/>
    <w:rsid w:val="00EE38A5"/>
  </w:style>
  <w:style w:type="character" w:customStyle="1" w:styleId="WW8Num15z5">
    <w:name w:val="WW8Num15z5"/>
    <w:rsid w:val="00EE38A5"/>
  </w:style>
  <w:style w:type="character" w:customStyle="1" w:styleId="WW8Num15z6">
    <w:name w:val="WW8Num15z6"/>
    <w:rsid w:val="00EE38A5"/>
  </w:style>
  <w:style w:type="character" w:customStyle="1" w:styleId="WW8Num15z7">
    <w:name w:val="WW8Num15z7"/>
    <w:rsid w:val="00EE38A5"/>
  </w:style>
  <w:style w:type="character" w:customStyle="1" w:styleId="WW8Num15z8">
    <w:name w:val="WW8Num15z8"/>
    <w:rsid w:val="00EE38A5"/>
  </w:style>
  <w:style w:type="character" w:customStyle="1" w:styleId="WW8Num16z2">
    <w:name w:val="WW8Num16z2"/>
    <w:rsid w:val="00EE38A5"/>
  </w:style>
  <w:style w:type="character" w:customStyle="1" w:styleId="WW8Num16z3">
    <w:name w:val="WW8Num16z3"/>
    <w:rsid w:val="00EE38A5"/>
  </w:style>
  <w:style w:type="character" w:customStyle="1" w:styleId="WW8Num16z5">
    <w:name w:val="WW8Num16z5"/>
    <w:rsid w:val="00EE38A5"/>
  </w:style>
  <w:style w:type="character" w:customStyle="1" w:styleId="WW8Num16z6">
    <w:name w:val="WW8Num16z6"/>
    <w:rsid w:val="00EE38A5"/>
  </w:style>
  <w:style w:type="character" w:customStyle="1" w:styleId="WW8Num16z7">
    <w:name w:val="WW8Num16z7"/>
    <w:rsid w:val="00EE38A5"/>
  </w:style>
  <w:style w:type="character" w:customStyle="1" w:styleId="WW8Num16z8">
    <w:name w:val="WW8Num16z8"/>
    <w:rsid w:val="00EE38A5"/>
  </w:style>
  <w:style w:type="character" w:styleId="afffa">
    <w:name w:val="Strong"/>
    <w:qFormat/>
    <w:rsid w:val="00EE38A5"/>
    <w:rPr>
      <w:b/>
      <w:bCs/>
    </w:rPr>
  </w:style>
  <w:style w:type="character" w:customStyle="1" w:styleId="2f3">
    <w:name w:val="Основной текст Знак2"/>
    <w:rsid w:val="00EE38A5"/>
    <w:rPr>
      <w:sz w:val="24"/>
      <w:szCs w:val="24"/>
    </w:rPr>
  </w:style>
  <w:style w:type="character" w:customStyle="1" w:styleId="1f6">
    <w:name w:val="Знак примечания1"/>
    <w:rsid w:val="00EE38A5"/>
    <w:rPr>
      <w:sz w:val="16"/>
      <w:szCs w:val="16"/>
    </w:rPr>
  </w:style>
  <w:style w:type="character" w:customStyle="1" w:styleId="afffb">
    <w:name w:val="Текст примечания Знак"/>
    <w:rsid w:val="00EE38A5"/>
  </w:style>
  <w:style w:type="paragraph" w:customStyle="1" w:styleId="uni">
    <w:name w:val="uni"/>
    <w:basedOn w:val="a3"/>
    <w:rsid w:val="00EE38A5"/>
    <w:pPr>
      <w:suppressAutoHyphens/>
      <w:spacing w:before="280" w:after="280"/>
    </w:pPr>
    <w:rPr>
      <w:sz w:val="24"/>
      <w:szCs w:val="24"/>
      <w:lang w:eastAsia="ar-SA"/>
    </w:rPr>
  </w:style>
  <w:style w:type="paragraph" w:customStyle="1" w:styleId="1f7">
    <w:name w:val="Знак Знак Знак1 Знак Знак Знак Знак"/>
    <w:basedOn w:val="a3"/>
    <w:rsid w:val="00EE38A5"/>
    <w:pPr>
      <w:suppressAutoHyphens/>
      <w:spacing w:before="280" w:after="280"/>
    </w:pPr>
    <w:rPr>
      <w:rFonts w:ascii="Tahoma" w:hAnsi="Tahoma" w:cs="Tahoma"/>
      <w:lang w:val="en-US" w:eastAsia="ar-SA"/>
    </w:rPr>
  </w:style>
  <w:style w:type="paragraph" w:customStyle="1" w:styleId="1f8">
    <w:name w:val="Текст примечания1"/>
    <w:basedOn w:val="a3"/>
    <w:rsid w:val="00EE38A5"/>
    <w:pPr>
      <w:suppressAutoHyphens/>
    </w:pPr>
    <w:rPr>
      <w:lang w:eastAsia="ar-SA"/>
    </w:rPr>
  </w:style>
  <w:style w:type="paragraph" w:styleId="afffc">
    <w:name w:val="No Spacing"/>
    <w:aliases w:val="МОЙ Заголовки"/>
    <w:link w:val="afffd"/>
    <w:uiPriority w:val="1"/>
    <w:qFormat/>
    <w:rsid w:val="00CE0DA0"/>
    <w:pPr>
      <w:spacing w:before="120" w:after="160" w:line="360" w:lineRule="auto"/>
      <w:ind w:firstLine="709"/>
    </w:pPr>
    <w:rPr>
      <w:rFonts w:ascii="Times New Roman" w:eastAsiaTheme="minorHAnsi" w:hAnsi="Times New Roman" w:cstheme="minorBidi"/>
      <w:b/>
      <w:sz w:val="28"/>
      <w:szCs w:val="22"/>
      <w:lang w:eastAsia="en-US"/>
    </w:rPr>
  </w:style>
  <w:style w:type="paragraph" w:customStyle="1" w:styleId="Default">
    <w:name w:val="Default"/>
    <w:rsid w:val="00CE0DA0"/>
    <w:pPr>
      <w:autoSpaceDE w:val="0"/>
      <w:autoSpaceDN w:val="0"/>
      <w:adjustRightInd w:val="0"/>
    </w:pPr>
    <w:rPr>
      <w:rFonts w:ascii="Times New Roman" w:eastAsiaTheme="minorHAnsi" w:hAnsi="Times New Roman"/>
      <w:color w:val="000000"/>
      <w:sz w:val="24"/>
      <w:szCs w:val="24"/>
      <w:lang w:eastAsia="en-US"/>
    </w:rPr>
  </w:style>
  <w:style w:type="paragraph" w:customStyle="1" w:styleId="afffe">
    <w:name w:val="Белова"/>
    <w:basedOn w:val="a3"/>
    <w:rsid w:val="00CE0DA0"/>
    <w:pPr>
      <w:tabs>
        <w:tab w:val="left" w:pos="10206"/>
      </w:tabs>
      <w:spacing w:line="360" w:lineRule="auto"/>
      <w:ind w:left="426" w:right="283" w:firstLine="708"/>
      <w:jc w:val="both"/>
    </w:pPr>
    <w:rPr>
      <w:color w:val="000000"/>
      <w:sz w:val="28"/>
    </w:rPr>
  </w:style>
  <w:style w:type="paragraph" w:customStyle="1" w:styleId="formattext">
    <w:name w:val="formattext"/>
    <w:basedOn w:val="a3"/>
    <w:rsid w:val="00CE0DA0"/>
    <w:pPr>
      <w:spacing w:before="100" w:beforeAutospacing="1" w:after="100" w:afterAutospacing="1"/>
    </w:pPr>
    <w:rPr>
      <w:sz w:val="24"/>
      <w:szCs w:val="24"/>
    </w:rPr>
  </w:style>
  <w:style w:type="paragraph" w:customStyle="1" w:styleId="affff">
    <w:name w:val="Обычный (ПЗ)"/>
    <w:basedOn w:val="a3"/>
    <w:rsid w:val="00CE0DA0"/>
    <w:pPr>
      <w:ind w:firstLine="720"/>
      <w:jc w:val="both"/>
    </w:pPr>
    <w:rPr>
      <w:rFonts w:ascii="Arial" w:hAnsi="Arial"/>
      <w:sz w:val="24"/>
    </w:rPr>
  </w:style>
  <w:style w:type="paragraph" w:customStyle="1" w:styleId="msonormal0">
    <w:name w:val="msonormal"/>
    <w:basedOn w:val="a3"/>
    <w:rsid w:val="00CE0DA0"/>
    <w:pPr>
      <w:spacing w:before="100" w:beforeAutospacing="1" w:after="100" w:afterAutospacing="1"/>
    </w:pPr>
    <w:rPr>
      <w:sz w:val="24"/>
      <w:szCs w:val="24"/>
    </w:rPr>
  </w:style>
  <w:style w:type="paragraph" w:customStyle="1" w:styleId="-">
    <w:name w:val="Колонтитул - № Док."/>
    <w:basedOn w:val="a3"/>
    <w:qFormat/>
    <w:rsid w:val="0034348E"/>
    <w:pPr>
      <w:ind w:left="85" w:right="284" w:firstLine="85"/>
      <w:jc w:val="both"/>
    </w:pPr>
    <w:rPr>
      <w:rFonts w:ascii="Arial" w:eastAsia="Calibri" w:hAnsi="Arial"/>
      <w:b/>
      <w:szCs w:val="24"/>
    </w:rPr>
  </w:style>
  <w:style w:type="paragraph" w:customStyle="1" w:styleId="1f9">
    <w:name w:val="Заголовок 1ур без номера (список исполнителей)"/>
    <w:basedOn w:val="1"/>
    <w:next w:val="a3"/>
    <w:link w:val="1fa"/>
    <w:qFormat/>
    <w:rsid w:val="0034348E"/>
    <w:pPr>
      <w:keepNext w:val="0"/>
      <w:pageBreakBefore/>
      <w:widowControl/>
      <w:spacing w:after="480" w:line="276" w:lineRule="auto"/>
      <w:ind w:right="284" w:firstLine="0"/>
    </w:pPr>
    <w:rPr>
      <w:b/>
      <w:sz w:val="28"/>
      <w:szCs w:val="28"/>
      <w:lang w:val="x-none"/>
    </w:rPr>
  </w:style>
  <w:style w:type="character" w:customStyle="1" w:styleId="1fa">
    <w:name w:val="Заголовок 1ур без номера (список исполнителей) Знак"/>
    <w:link w:val="1f9"/>
    <w:rsid w:val="0034348E"/>
    <w:rPr>
      <w:rFonts w:ascii="Arial" w:eastAsia="Times New Roman" w:hAnsi="Arial"/>
      <w:b/>
      <w:sz w:val="28"/>
      <w:szCs w:val="28"/>
      <w:lang w:val="x-none"/>
    </w:rPr>
  </w:style>
  <w:style w:type="paragraph" w:styleId="a1">
    <w:name w:val="TOC Heading"/>
    <w:basedOn w:val="1"/>
    <w:next w:val="a3"/>
    <w:uiPriority w:val="39"/>
    <w:unhideWhenUsed/>
    <w:qFormat/>
    <w:rsid w:val="0034348E"/>
    <w:pPr>
      <w:keepLines/>
      <w:widowControl/>
      <w:numPr>
        <w:numId w:val="9"/>
      </w:numPr>
      <w:spacing w:before="480" w:line="276" w:lineRule="auto"/>
      <w:ind w:right="284"/>
      <w:jc w:val="left"/>
      <w:outlineLvl w:val="9"/>
    </w:pPr>
    <w:rPr>
      <w:rFonts w:ascii="Cambria" w:hAnsi="Cambria"/>
      <w:b/>
      <w:bCs/>
      <w:color w:val="365F91"/>
      <w:sz w:val="28"/>
      <w:szCs w:val="28"/>
    </w:rPr>
  </w:style>
  <w:style w:type="paragraph" w:styleId="3a">
    <w:name w:val="toc 3"/>
    <w:basedOn w:val="a3"/>
    <w:next w:val="a3"/>
    <w:autoRedefine/>
    <w:uiPriority w:val="39"/>
    <w:unhideWhenUsed/>
    <w:rsid w:val="0034348E"/>
    <w:pPr>
      <w:tabs>
        <w:tab w:val="left" w:pos="284"/>
        <w:tab w:val="right" w:leader="dot" w:pos="9498"/>
      </w:tabs>
      <w:ind w:left="284" w:right="1134"/>
      <w:jc w:val="both"/>
    </w:pPr>
    <w:rPr>
      <w:rFonts w:ascii="Arial" w:hAnsi="Arial"/>
      <w:sz w:val="24"/>
      <w:szCs w:val="24"/>
    </w:rPr>
  </w:style>
  <w:style w:type="paragraph" w:styleId="44">
    <w:name w:val="toc 4"/>
    <w:basedOn w:val="a3"/>
    <w:next w:val="a3"/>
    <w:autoRedefine/>
    <w:uiPriority w:val="39"/>
    <w:unhideWhenUsed/>
    <w:rsid w:val="0034348E"/>
    <w:pPr>
      <w:spacing w:after="100"/>
      <w:ind w:left="284" w:right="284"/>
      <w:jc w:val="both"/>
    </w:pPr>
    <w:rPr>
      <w:rFonts w:ascii="Arial" w:hAnsi="Arial"/>
      <w:sz w:val="24"/>
      <w:szCs w:val="24"/>
    </w:rPr>
  </w:style>
  <w:style w:type="paragraph" w:customStyle="1" w:styleId="affff0">
    <w:name w:val="Колонтитул"/>
    <w:basedOn w:val="a3"/>
    <w:link w:val="affff1"/>
    <w:qFormat/>
    <w:rsid w:val="0034348E"/>
    <w:pPr>
      <w:ind w:left="860" w:right="284"/>
      <w:jc w:val="both"/>
    </w:pPr>
    <w:rPr>
      <w:rFonts w:ascii="Arial" w:eastAsia="Calibri" w:hAnsi="Arial"/>
      <w:b/>
      <w:noProof/>
      <w:lang w:val="x-none"/>
    </w:rPr>
  </w:style>
  <w:style w:type="character" w:customStyle="1" w:styleId="affff1">
    <w:name w:val="Колонтитул Знак"/>
    <w:link w:val="affff0"/>
    <w:rsid w:val="0034348E"/>
    <w:rPr>
      <w:rFonts w:ascii="Arial" w:hAnsi="Arial"/>
      <w:b/>
      <w:noProof/>
      <w:lang w:val="x-none"/>
    </w:rPr>
  </w:style>
  <w:style w:type="paragraph" w:customStyle="1" w:styleId="affff2">
    <w:name w:val="СтильТаблица"/>
    <w:basedOn w:val="a3"/>
    <w:link w:val="affff3"/>
    <w:qFormat/>
    <w:rsid w:val="0034348E"/>
    <w:pPr>
      <w:ind w:left="284" w:right="284"/>
      <w:jc w:val="center"/>
    </w:pPr>
    <w:rPr>
      <w:rFonts w:ascii="Arial" w:hAnsi="Arial"/>
      <w:sz w:val="24"/>
      <w:szCs w:val="24"/>
      <w:lang w:val="x-none"/>
    </w:rPr>
  </w:style>
  <w:style w:type="paragraph" w:styleId="51">
    <w:name w:val="toc 5"/>
    <w:basedOn w:val="a3"/>
    <w:next w:val="a3"/>
    <w:autoRedefine/>
    <w:uiPriority w:val="39"/>
    <w:unhideWhenUsed/>
    <w:rsid w:val="0034348E"/>
    <w:pPr>
      <w:spacing w:after="100"/>
      <w:ind w:left="960" w:right="284" w:firstLine="851"/>
      <w:jc w:val="both"/>
    </w:pPr>
    <w:rPr>
      <w:rFonts w:ascii="Arial" w:hAnsi="Arial"/>
      <w:sz w:val="24"/>
      <w:szCs w:val="24"/>
    </w:rPr>
  </w:style>
  <w:style w:type="character" w:customStyle="1" w:styleId="affff3">
    <w:name w:val="СтильТаблица Знак"/>
    <w:link w:val="affff2"/>
    <w:rsid w:val="0034348E"/>
    <w:rPr>
      <w:rFonts w:ascii="Arial" w:eastAsia="Times New Roman" w:hAnsi="Arial"/>
      <w:sz w:val="24"/>
      <w:szCs w:val="24"/>
      <w:lang w:val="x-none"/>
    </w:rPr>
  </w:style>
  <w:style w:type="paragraph" w:styleId="61">
    <w:name w:val="toc 6"/>
    <w:basedOn w:val="a3"/>
    <w:next w:val="a3"/>
    <w:autoRedefine/>
    <w:uiPriority w:val="39"/>
    <w:unhideWhenUsed/>
    <w:rsid w:val="0034348E"/>
    <w:pPr>
      <w:spacing w:after="100"/>
      <w:ind w:left="1200" w:right="284" w:firstLine="851"/>
      <w:jc w:val="both"/>
    </w:pPr>
    <w:rPr>
      <w:rFonts w:ascii="Arial" w:hAnsi="Arial"/>
      <w:sz w:val="24"/>
      <w:szCs w:val="24"/>
    </w:rPr>
  </w:style>
  <w:style w:type="paragraph" w:customStyle="1" w:styleId="Twordizme">
    <w:name w:val="Tword_izme"/>
    <w:basedOn w:val="a3"/>
    <w:link w:val="TwordizmeChar"/>
    <w:rsid w:val="0034348E"/>
    <w:pPr>
      <w:jc w:val="center"/>
    </w:pPr>
    <w:rPr>
      <w:rFonts w:ascii="Arial" w:eastAsia="PMingLiU" w:hAnsi="Arial"/>
      <w:i/>
      <w:sz w:val="16"/>
      <w:szCs w:val="24"/>
      <w:lang w:val="x-none"/>
    </w:rPr>
  </w:style>
  <w:style w:type="character" w:customStyle="1" w:styleId="TwordizmeChar">
    <w:name w:val="Tword_izme Char"/>
    <w:link w:val="Twordizme"/>
    <w:rsid w:val="0034348E"/>
    <w:rPr>
      <w:rFonts w:ascii="Arial" w:eastAsia="PMingLiU" w:hAnsi="Arial"/>
      <w:i/>
      <w:sz w:val="16"/>
      <w:szCs w:val="24"/>
      <w:lang w:val="x-none"/>
    </w:rPr>
  </w:style>
  <w:style w:type="paragraph" w:customStyle="1" w:styleId="Tworddate">
    <w:name w:val="Tword_date"/>
    <w:basedOn w:val="a3"/>
    <w:rsid w:val="0034348E"/>
    <w:pPr>
      <w:jc w:val="center"/>
    </w:pPr>
    <w:rPr>
      <w:rFonts w:ascii="Arial Narrow" w:eastAsia="PMingLiU" w:hAnsi="Arial Narrow"/>
      <w:i/>
      <w:sz w:val="16"/>
      <w:szCs w:val="24"/>
    </w:rPr>
  </w:style>
  <w:style w:type="character" w:customStyle="1" w:styleId="affff4">
    <w:name w:val="Номера страниц Знак"/>
    <w:link w:val="affff5"/>
    <w:locked/>
    <w:rsid w:val="0034348E"/>
    <w:rPr>
      <w:rFonts w:ascii="Arial" w:hAnsi="Arial" w:cs="Arial"/>
      <w:sz w:val="24"/>
      <w:szCs w:val="24"/>
    </w:rPr>
  </w:style>
  <w:style w:type="paragraph" w:customStyle="1" w:styleId="affff5">
    <w:name w:val="Номера страниц"/>
    <w:basedOn w:val="a3"/>
    <w:link w:val="affff4"/>
    <w:qFormat/>
    <w:rsid w:val="0034348E"/>
    <w:pPr>
      <w:jc w:val="center"/>
    </w:pPr>
    <w:rPr>
      <w:rFonts w:ascii="Arial" w:eastAsia="Calibri" w:hAnsi="Arial" w:cs="Arial"/>
      <w:sz w:val="24"/>
      <w:szCs w:val="24"/>
    </w:rPr>
  </w:style>
  <w:style w:type="paragraph" w:customStyle="1" w:styleId="affff6">
    <w:name w:val="Текст в боковом штампе"/>
    <w:rsid w:val="0034348E"/>
    <w:rPr>
      <w:rFonts w:ascii="Arial" w:eastAsia="Times New Roman" w:hAnsi="Arial"/>
      <w:sz w:val="16"/>
      <w:szCs w:val="16"/>
    </w:rPr>
  </w:style>
  <w:style w:type="paragraph" w:customStyle="1" w:styleId="a">
    <w:name w:val="Список маркерованный"/>
    <w:basedOn w:val="a3"/>
    <w:link w:val="affff7"/>
    <w:qFormat/>
    <w:rsid w:val="0034348E"/>
    <w:pPr>
      <w:numPr>
        <w:ilvl w:val="2"/>
        <w:numId w:val="10"/>
      </w:numPr>
      <w:ind w:left="284" w:right="284" w:firstLine="850"/>
      <w:jc w:val="both"/>
    </w:pPr>
    <w:rPr>
      <w:rFonts w:ascii="Arial" w:hAnsi="Arial"/>
      <w:sz w:val="24"/>
      <w:szCs w:val="24"/>
      <w:lang w:val="x-none" w:eastAsia="x-none"/>
    </w:rPr>
  </w:style>
  <w:style w:type="character" w:customStyle="1" w:styleId="45">
    <w:name w:val="Обычный А4 Знак"/>
    <w:link w:val="46"/>
    <w:locked/>
    <w:rsid w:val="0034348E"/>
    <w:rPr>
      <w:sz w:val="24"/>
      <w:szCs w:val="24"/>
    </w:rPr>
  </w:style>
  <w:style w:type="character" w:customStyle="1" w:styleId="affff7">
    <w:name w:val="Список маркерованный Знак"/>
    <w:link w:val="a"/>
    <w:rsid w:val="0034348E"/>
    <w:rPr>
      <w:rFonts w:ascii="Arial" w:eastAsia="Times New Roman" w:hAnsi="Arial"/>
      <w:sz w:val="24"/>
      <w:szCs w:val="24"/>
      <w:lang w:val="x-none" w:eastAsia="x-none"/>
    </w:rPr>
  </w:style>
  <w:style w:type="paragraph" w:customStyle="1" w:styleId="46">
    <w:name w:val="Обычный А4"/>
    <w:basedOn w:val="a3"/>
    <w:link w:val="45"/>
    <w:qFormat/>
    <w:rsid w:val="0034348E"/>
    <w:pPr>
      <w:tabs>
        <w:tab w:val="left" w:pos="284"/>
      </w:tabs>
      <w:spacing w:line="288" w:lineRule="auto"/>
      <w:ind w:firstLine="567"/>
      <w:jc w:val="both"/>
    </w:pPr>
    <w:rPr>
      <w:rFonts w:ascii="Calibri" w:eastAsia="Calibri" w:hAnsi="Calibri"/>
      <w:sz w:val="24"/>
      <w:szCs w:val="24"/>
    </w:rPr>
  </w:style>
  <w:style w:type="paragraph" w:customStyle="1" w:styleId="a2">
    <w:name w:val="Маркерный стиль"/>
    <w:basedOn w:val="a3"/>
    <w:link w:val="affff8"/>
    <w:qFormat/>
    <w:rsid w:val="0034348E"/>
    <w:pPr>
      <w:numPr>
        <w:numId w:val="11"/>
      </w:numPr>
      <w:ind w:left="0" w:right="-2" w:firstLine="851"/>
      <w:jc w:val="both"/>
    </w:pPr>
    <w:rPr>
      <w:rFonts w:ascii="Arial" w:hAnsi="Arial"/>
      <w:sz w:val="24"/>
      <w:szCs w:val="24"/>
      <w:lang w:val="x-none" w:eastAsia="x-none"/>
    </w:rPr>
  </w:style>
  <w:style w:type="character" w:customStyle="1" w:styleId="affff8">
    <w:name w:val="Маркерный стиль Знак"/>
    <w:link w:val="a2"/>
    <w:rsid w:val="0034348E"/>
    <w:rPr>
      <w:rFonts w:ascii="Arial" w:eastAsia="Times New Roman" w:hAnsi="Arial"/>
      <w:sz w:val="24"/>
      <w:szCs w:val="24"/>
      <w:lang w:val="x-none" w:eastAsia="x-none"/>
    </w:rPr>
  </w:style>
  <w:style w:type="paragraph" w:customStyle="1" w:styleId="-0">
    <w:name w:val="Таблица - Название"/>
    <w:basedOn w:val="a3"/>
    <w:qFormat/>
    <w:rsid w:val="0034348E"/>
    <w:pPr>
      <w:keepNext/>
      <w:tabs>
        <w:tab w:val="left" w:pos="1701"/>
      </w:tabs>
      <w:ind w:left="1985" w:hanging="1985"/>
      <w:jc w:val="both"/>
    </w:pPr>
    <w:rPr>
      <w:rFonts w:ascii="Arial" w:eastAsia="Calibri" w:hAnsi="Arial" w:cs="Arial"/>
      <w:sz w:val="24"/>
      <w:szCs w:val="24"/>
      <w:lang w:eastAsia="en-US"/>
    </w:rPr>
  </w:style>
  <w:style w:type="table" w:customStyle="1" w:styleId="141">
    <w:name w:val="Сетка таблицы141"/>
    <w:basedOn w:val="a5"/>
    <w:next w:val="af0"/>
    <w:uiPriority w:val="59"/>
    <w:rsid w:val="0034348E"/>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9">
    <w:name w:val="Шапка таблицы"/>
    <w:basedOn w:val="a3"/>
    <w:next w:val="a3"/>
    <w:link w:val="affffa"/>
    <w:rsid w:val="0034348E"/>
    <w:pPr>
      <w:jc w:val="center"/>
    </w:pPr>
    <w:rPr>
      <w:rFonts w:ascii="Arial" w:eastAsia="Calibri" w:hAnsi="Arial"/>
      <w:sz w:val="24"/>
      <w:szCs w:val="22"/>
      <w:lang w:val="en-US" w:eastAsia="en-US"/>
    </w:rPr>
  </w:style>
  <w:style w:type="character" w:customStyle="1" w:styleId="affffa">
    <w:name w:val="Шапка таблицы Знак"/>
    <w:link w:val="affff9"/>
    <w:rsid w:val="0034348E"/>
    <w:rPr>
      <w:rFonts w:ascii="Arial" w:hAnsi="Arial"/>
      <w:sz w:val="24"/>
      <w:szCs w:val="22"/>
      <w:lang w:val="en-US" w:eastAsia="en-US"/>
    </w:rPr>
  </w:style>
  <w:style w:type="paragraph" w:customStyle="1" w:styleId="13">
    <w:name w:val="Стиль13"/>
    <w:rsid w:val="0034348E"/>
    <w:pPr>
      <w:numPr>
        <w:ilvl w:val="1"/>
        <w:numId w:val="12"/>
      </w:numPr>
      <w:tabs>
        <w:tab w:val="clear" w:pos="3006"/>
        <w:tab w:val="num" w:pos="360"/>
        <w:tab w:val="left" w:pos="1021"/>
      </w:tabs>
      <w:spacing w:line="360" w:lineRule="auto"/>
      <w:ind w:left="0" w:firstLine="0"/>
      <w:jc w:val="both"/>
      <w:outlineLvl w:val="1"/>
    </w:pPr>
    <w:rPr>
      <w:rFonts w:ascii="Arial" w:hAnsi="Arial" w:cs="Arial"/>
      <w:sz w:val="24"/>
      <w:szCs w:val="24"/>
    </w:rPr>
  </w:style>
  <w:style w:type="paragraph" w:customStyle="1" w:styleId="12">
    <w:name w:val="Стиль 12"/>
    <w:next w:val="a3"/>
    <w:rsid w:val="0034348E"/>
    <w:pPr>
      <w:pageBreakBefore/>
      <w:numPr>
        <w:numId w:val="12"/>
      </w:numPr>
      <w:tabs>
        <w:tab w:val="left" w:pos="1021"/>
      </w:tabs>
      <w:spacing w:after="240" w:line="360" w:lineRule="auto"/>
    </w:pPr>
    <w:rPr>
      <w:rFonts w:ascii="Arial" w:hAnsi="Arial"/>
      <w:b/>
      <w:bCs/>
      <w:caps/>
      <w:sz w:val="24"/>
      <w:lang w:eastAsia="en-US"/>
    </w:rPr>
  </w:style>
  <w:style w:type="paragraph" w:customStyle="1" w:styleId="9">
    <w:name w:val="Стиль 9"/>
    <w:rsid w:val="0034348E"/>
    <w:pPr>
      <w:numPr>
        <w:ilvl w:val="2"/>
        <w:numId w:val="12"/>
      </w:numPr>
      <w:tabs>
        <w:tab w:val="left" w:pos="1134"/>
      </w:tabs>
      <w:spacing w:line="360" w:lineRule="auto"/>
      <w:jc w:val="both"/>
      <w:outlineLvl w:val="2"/>
    </w:pPr>
    <w:rPr>
      <w:rFonts w:ascii="Arial" w:hAnsi="Arial"/>
      <w:sz w:val="24"/>
      <w:szCs w:val="24"/>
      <w:lang w:eastAsia="en-US"/>
    </w:rPr>
  </w:style>
  <w:style w:type="character" w:customStyle="1" w:styleId="aff2">
    <w:name w:val="Маркированный список Знак"/>
    <w:link w:val="a0"/>
    <w:locked/>
    <w:rsid w:val="0034348E"/>
    <w:rPr>
      <w:rFonts w:ascii="Times New Roman" w:eastAsia="Times New Roman" w:hAnsi="Times New Roman"/>
      <w:lang w:eastAsia="en-US"/>
    </w:rPr>
  </w:style>
  <w:style w:type="paragraph" w:customStyle="1" w:styleId="affffb">
    <w:name w:val="абзац"/>
    <w:basedOn w:val="a3"/>
    <w:link w:val="1fb"/>
    <w:rsid w:val="0034348E"/>
    <w:pPr>
      <w:spacing w:line="360" w:lineRule="auto"/>
      <w:ind w:firstLine="851"/>
      <w:jc w:val="both"/>
    </w:pPr>
    <w:rPr>
      <w:rFonts w:eastAsia="Calibri"/>
      <w:sz w:val="24"/>
      <w:lang w:val="x-none" w:eastAsia="en-US"/>
    </w:rPr>
  </w:style>
  <w:style w:type="character" w:customStyle="1" w:styleId="1fb">
    <w:name w:val="абзац Знак1"/>
    <w:link w:val="affffb"/>
    <w:rsid w:val="0034348E"/>
    <w:rPr>
      <w:rFonts w:ascii="Times New Roman" w:hAnsi="Times New Roman"/>
      <w:sz w:val="24"/>
      <w:lang w:val="x-none" w:eastAsia="en-US"/>
    </w:rPr>
  </w:style>
  <w:style w:type="character" w:customStyle="1" w:styleId="-1">
    <w:name w:val="Обычный-красный"/>
    <w:rsid w:val="0034348E"/>
    <w:rPr>
      <w:color w:val="FF0000"/>
    </w:rPr>
  </w:style>
  <w:style w:type="paragraph" w:customStyle="1" w:styleId="affffc">
    <w:name w:val="Текст таблицы"/>
    <w:link w:val="affffd"/>
    <w:qFormat/>
    <w:rsid w:val="0034348E"/>
    <w:rPr>
      <w:rFonts w:ascii="Arial" w:hAnsi="Arial"/>
      <w:sz w:val="24"/>
      <w:szCs w:val="24"/>
      <w:lang w:val="en-US" w:eastAsia="en-US"/>
    </w:rPr>
  </w:style>
  <w:style w:type="character" w:customStyle="1" w:styleId="affffd">
    <w:name w:val="Текст таблицы Знак"/>
    <w:link w:val="affffc"/>
    <w:rsid w:val="0034348E"/>
    <w:rPr>
      <w:rFonts w:ascii="Arial" w:hAnsi="Arial"/>
      <w:sz w:val="24"/>
      <w:szCs w:val="24"/>
      <w:lang w:val="en-US" w:eastAsia="en-US"/>
    </w:rPr>
  </w:style>
  <w:style w:type="paragraph" w:customStyle="1" w:styleId="1fc">
    <w:name w:val="Выделенная цитата1"/>
    <w:basedOn w:val="a3"/>
    <w:next w:val="a3"/>
    <w:uiPriority w:val="30"/>
    <w:qFormat/>
    <w:rsid w:val="0034348E"/>
    <w:pPr>
      <w:pBdr>
        <w:bottom w:val="single" w:sz="4" w:space="4" w:color="5B9BD5"/>
      </w:pBdr>
      <w:spacing w:before="200" w:after="280" w:line="259" w:lineRule="auto"/>
      <w:ind w:left="936" w:right="936"/>
    </w:pPr>
    <w:rPr>
      <w:rFonts w:ascii="Calibri" w:eastAsia="Calibri" w:hAnsi="Calibri"/>
      <w:b/>
      <w:bCs/>
      <w:i/>
      <w:iCs/>
      <w:color w:val="5B9BD5"/>
      <w:sz w:val="22"/>
      <w:szCs w:val="22"/>
      <w:lang w:eastAsia="en-US"/>
    </w:rPr>
  </w:style>
  <w:style w:type="character" w:customStyle="1" w:styleId="affffe">
    <w:name w:val="Выделенная цитата Знак"/>
    <w:link w:val="afffff"/>
    <w:uiPriority w:val="30"/>
    <w:rsid w:val="0034348E"/>
    <w:rPr>
      <w:b/>
      <w:bCs/>
      <w:i/>
      <w:iCs/>
      <w:color w:val="5B9BD5"/>
    </w:rPr>
  </w:style>
  <w:style w:type="paragraph" w:styleId="afffff">
    <w:name w:val="Intense Quote"/>
    <w:basedOn w:val="a3"/>
    <w:next w:val="a3"/>
    <w:link w:val="affffe"/>
    <w:uiPriority w:val="30"/>
    <w:qFormat/>
    <w:rsid w:val="0034348E"/>
    <w:pPr>
      <w:pBdr>
        <w:top w:val="single" w:sz="4" w:space="10" w:color="5B9BD5"/>
        <w:bottom w:val="single" w:sz="4" w:space="10" w:color="5B9BD5"/>
      </w:pBdr>
      <w:spacing w:before="360" w:after="360"/>
      <w:ind w:left="864" w:right="864" w:firstLine="851"/>
      <w:jc w:val="center"/>
    </w:pPr>
    <w:rPr>
      <w:rFonts w:ascii="Calibri" w:eastAsia="Calibri" w:hAnsi="Calibri"/>
      <w:b/>
      <w:bCs/>
      <w:i/>
      <w:iCs/>
      <w:color w:val="5B9BD5"/>
    </w:rPr>
  </w:style>
  <w:style w:type="character" w:customStyle="1" w:styleId="1fd">
    <w:name w:val="Выделенная цитата Знак1"/>
    <w:basedOn w:val="a4"/>
    <w:uiPriority w:val="30"/>
    <w:rsid w:val="0034348E"/>
    <w:rPr>
      <w:rFonts w:ascii="Times New Roman" w:eastAsia="Times New Roman" w:hAnsi="Times New Roman"/>
      <w:i/>
      <w:iCs/>
      <w:color w:val="4F81BD" w:themeColor="accent1"/>
    </w:rPr>
  </w:style>
  <w:style w:type="character" w:customStyle="1" w:styleId="afffd">
    <w:name w:val="Без интервала Знак"/>
    <w:aliases w:val="МОЙ Заголовки Знак"/>
    <w:link w:val="afffc"/>
    <w:uiPriority w:val="1"/>
    <w:rsid w:val="0034348E"/>
    <w:rPr>
      <w:rFonts w:ascii="Times New Roman" w:eastAsiaTheme="minorHAnsi" w:hAnsi="Times New Roman" w:cstheme="minorBidi"/>
      <w:b/>
      <w:sz w:val="28"/>
      <w:szCs w:val="22"/>
      <w:lang w:eastAsia="en-US"/>
    </w:rPr>
  </w:style>
  <w:style w:type="paragraph" w:customStyle="1" w:styleId="afffff0">
    <w:basedOn w:val="a3"/>
    <w:next w:val="afd"/>
    <w:uiPriority w:val="99"/>
    <w:unhideWhenUsed/>
    <w:rsid w:val="0034348E"/>
    <w:pPr>
      <w:spacing w:before="100" w:beforeAutospacing="1" w:after="100" w:afterAutospacing="1"/>
    </w:pPr>
    <w:rPr>
      <w:sz w:val="24"/>
      <w:szCs w:val="24"/>
    </w:rPr>
  </w:style>
  <w:style w:type="character" w:styleId="HTML">
    <w:name w:val="HTML Cite"/>
    <w:uiPriority w:val="99"/>
    <w:semiHidden/>
    <w:unhideWhenUsed/>
    <w:rsid w:val="0034348E"/>
    <w:rPr>
      <w:i/>
      <w:iCs/>
    </w:rPr>
  </w:style>
  <w:style w:type="character" w:customStyle="1" w:styleId="js-gis-phone-underline">
    <w:name w:val="js-gis-phone-underline"/>
    <w:basedOn w:val="a4"/>
    <w:rsid w:val="0034348E"/>
  </w:style>
  <w:style w:type="character" w:customStyle="1" w:styleId="fontstyle01">
    <w:name w:val="fontstyle01"/>
    <w:rsid w:val="0034348E"/>
    <w:rPr>
      <w:rFonts w:ascii="Arial" w:hAnsi="Arial" w:cs="Arial" w:hint="default"/>
      <w:b w:val="0"/>
      <w:bCs w:val="0"/>
      <w:i w:val="0"/>
      <w:iCs w:val="0"/>
      <w:color w:val="000000"/>
      <w:sz w:val="24"/>
      <w:szCs w:val="24"/>
    </w:rPr>
  </w:style>
  <w:style w:type="character" w:customStyle="1" w:styleId="fontstyle21">
    <w:name w:val="fontstyle21"/>
    <w:rsid w:val="0034348E"/>
    <w:rPr>
      <w:rFonts w:ascii="Arial" w:hAnsi="Arial" w:cs="Arial" w:hint="default"/>
      <w:b w:val="0"/>
      <w:bCs w:val="0"/>
      <w:i w:val="0"/>
      <w:iCs w:val="0"/>
      <w:color w:val="000000"/>
      <w:sz w:val="24"/>
      <w:szCs w:val="24"/>
    </w:rPr>
  </w:style>
  <w:style w:type="paragraph" w:customStyle="1" w:styleId="xl29">
    <w:name w:val="xl29"/>
    <w:basedOn w:val="a3"/>
    <w:rsid w:val="0034348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31">
    <w:name w:val="xl31"/>
    <w:basedOn w:val="a3"/>
    <w:rsid w:val="0034348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33">
    <w:name w:val="xl33"/>
    <w:basedOn w:val="a3"/>
    <w:rsid w:val="0034348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00">
    <w:name w:val="xl100"/>
    <w:basedOn w:val="a3"/>
    <w:rsid w:val="0034348E"/>
    <w:pPr>
      <w:pBdr>
        <w:top w:val="single" w:sz="4" w:space="0" w:color="auto"/>
        <w:left w:val="single" w:sz="4" w:space="0" w:color="auto"/>
        <w:bottom w:val="single" w:sz="4" w:space="0" w:color="auto"/>
      </w:pBdr>
      <w:spacing w:before="100" w:beforeAutospacing="1" w:after="100" w:afterAutospacing="1"/>
      <w:jc w:val="center"/>
      <w:textAlignment w:val="center"/>
    </w:pPr>
    <w:rPr>
      <w:b/>
      <w:bCs/>
      <w:sz w:val="18"/>
      <w:szCs w:val="18"/>
    </w:rPr>
  </w:style>
  <w:style w:type="paragraph" w:customStyle="1" w:styleId="xl101">
    <w:name w:val="xl101"/>
    <w:basedOn w:val="a3"/>
    <w:rsid w:val="0034348E"/>
    <w:pPr>
      <w:pBdr>
        <w:top w:val="single" w:sz="4" w:space="0" w:color="auto"/>
        <w:bottom w:val="single" w:sz="4" w:space="0" w:color="auto"/>
      </w:pBdr>
      <w:spacing w:before="100" w:beforeAutospacing="1" w:after="100" w:afterAutospacing="1"/>
      <w:jc w:val="center"/>
      <w:textAlignment w:val="center"/>
    </w:pPr>
    <w:rPr>
      <w:b/>
      <w:bCs/>
      <w:sz w:val="18"/>
      <w:szCs w:val="18"/>
    </w:rPr>
  </w:style>
  <w:style w:type="paragraph" w:customStyle="1" w:styleId="xl102">
    <w:name w:val="xl102"/>
    <w:basedOn w:val="a3"/>
    <w:rsid w:val="0034348E"/>
    <w:pPr>
      <w:pBdr>
        <w:top w:val="single" w:sz="4" w:space="0" w:color="auto"/>
        <w:bottom w:val="single" w:sz="4" w:space="0" w:color="auto"/>
        <w:right w:val="single" w:sz="4" w:space="0" w:color="auto"/>
      </w:pBdr>
      <w:spacing w:before="100" w:beforeAutospacing="1" w:after="100" w:afterAutospacing="1"/>
      <w:jc w:val="center"/>
      <w:textAlignment w:val="center"/>
    </w:pPr>
    <w:rPr>
      <w:b/>
      <w:bCs/>
      <w:sz w:val="18"/>
      <w:szCs w:val="18"/>
    </w:rPr>
  </w:style>
  <w:style w:type="paragraph" w:customStyle="1" w:styleId="xl174">
    <w:name w:val="xl174"/>
    <w:basedOn w:val="a3"/>
    <w:rsid w:val="0034348E"/>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175">
    <w:name w:val="xl175"/>
    <w:basedOn w:val="a3"/>
    <w:rsid w:val="0034348E"/>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176">
    <w:name w:val="xl176"/>
    <w:basedOn w:val="a3"/>
    <w:rsid w:val="0034348E"/>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188">
    <w:name w:val="xl188"/>
    <w:basedOn w:val="a3"/>
    <w:rsid w:val="0034348E"/>
    <w:pPr>
      <w:pBdr>
        <w:top w:val="single" w:sz="4" w:space="0" w:color="auto"/>
        <w:left w:val="single" w:sz="4" w:space="0" w:color="auto"/>
        <w:bottom w:val="single" w:sz="4" w:space="0" w:color="auto"/>
      </w:pBdr>
      <w:spacing w:before="100" w:beforeAutospacing="1" w:after="100" w:afterAutospacing="1"/>
      <w:jc w:val="center"/>
      <w:textAlignment w:val="center"/>
    </w:pPr>
    <w:rPr>
      <w:b/>
      <w:bCs/>
    </w:rPr>
  </w:style>
  <w:style w:type="paragraph" w:customStyle="1" w:styleId="xl189">
    <w:name w:val="xl189"/>
    <w:basedOn w:val="a3"/>
    <w:rsid w:val="0034348E"/>
    <w:pPr>
      <w:pBdr>
        <w:top w:val="single" w:sz="4" w:space="0" w:color="auto"/>
        <w:bottom w:val="single" w:sz="4" w:space="0" w:color="auto"/>
      </w:pBdr>
      <w:spacing w:before="100" w:beforeAutospacing="1" w:after="100" w:afterAutospacing="1"/>
      <w:jc w:val="center"/>
      <w:textAlignment w:val="center"/>
    </w:pPr>
    <w:rPr>
      <w:b/>
      <w:bCs/>
    </w:rPr>
  </w:style>
  <w:style w:type="paragraph" w:customStyle="1" w:styleId="xl190">
    <w:name w:val="xl190"/>
    <w:basedOn w:val="a3"/>
    <w:rsid w:val="0034348E"/>
    <w:pPr>
      <w:pBdr>
        <w:top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0">
    <w:name w:val="xl20"/>
    <w:basedOn w:val="a3"/>
    <w:rsid w:val="0034348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13">
    <w:name w:val="xl113"/>
    <w:basedOn w:val="a3"/>
    <w:rsid w:val="0034348E"/>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114">
    <w:name w:val="xl114"/>
    <w:basedOn w:val="a3"/>
    <w:rsid w:val="0034348E"/>
    <w:pPr>
      <w:pBdr>
        <w:top w:val="single" w:sz="4" w:space="0" w:color="auto"/>
        <w:bottom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115">
    <w:name w:val="xl115"/>
    <w:basedOn w:val="a3"/>
    <w:rsid w:val="0034348E"/>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4884883">
      <w:bodyDiv w:val="1"/>
      <w:marLeft w:val="0"/>
      <w:marRight w:val="0"/>
      <w:marTop w:val="0"/>
      <w:marBottom w:val="0"/>
      <w:divBdr>
        <w:top w:val="none" w:sz="0" w:space="0" w:color="auto"/>
        <w:left w:val="none" w:sz="0" w:space="0" w:color="auto"/>
        <w:bottom w:val="none" w:sz="0" w:space="0" w:color="auto"/>
        <w:right w:val="none" w:sz="0" w:space="0" w:color="auto"/>
      </w:divBdr>
    </w:div>
    <w:div w:id="416950620">
      <w:bodyDiv w:val="1"/>
      <w:marLeft w:val="0"/>
      <w:marRight w:val="0"/>
      <w:marTop w:val="0"/>
      <w:marBottom w:val="0"/>
      <w:divBdr>
        <w:top w:val="none" w:sz="0" w:space="0" w:color="auto"/>
        <w:left w:val="none" w:sz="0" w:space="0" w:color="auto"/>
        <w:bottom w:val="none" w:sz="0" w:space="0" w:color="auto"/>
        <w:right w:val="none" w:sz="0" w:space="0" w:color="auto"/>
      </w:divBdr>
    </w:div>
    <w:div w:id="652758095">
      <w:bodyDiv w:val="1"/>
      <w:marLeft w:val="0"/>
      <w:marRight w:val="0"/>
      <w:marTop w:val="0"/>
      <w:marBottom w:val="0"/>
      <w:divBdr>
        <w:top w:val="none" w:sz="0" w:space="0" w:color="auto"/>
        <w:left w:val="none" w:sz="0" w:space="0" w:color="auto"/>
        <w:bottom w:val="none" w:sz="0" w:space="0" w:color="auto"/>
        <w:right w:val="none" w:sz="0" w:space="0" w:color="auto"/>
      </w:divBdr>
    </w:div>
    <w:div w:id="1437674979">
      <w:bodyDiv w:val="1"/>
      <w:marLeft w:val="0"/>
      <w:marRight w:val="0"/>
      <w:marTop w:val="0"/>
      <w:marBottom w:val="0"/>
      <w:divBdr>
        <w:top w:val="none" w:sz="0" w:space="0" w:color="auto"/>
        <w:left w:val="none" w:sz="0" w:space="0" w:color="auto"/>
        <w:bottom w:val="none" w:sz="0" w:space="0" w:color="auto"/>
        <w:right w:val="none" w:sz="0" w:space="0" w:color="auto"/>
      </w:divBdr>
    </w:div>
    <w:div w:id="1626884343">
      <w:bodyDiv w:val="1"/>
      <w:marLeft w:val="0"/>
      <w:marRight w:val="0"/>
      <w:marTop w:val="0"/>
      <w:marBottom w:val="0"/>
      <w:divBdr>
        <w:top w:val="none" w:sz="0" w:space="0" w:color="auto"/>
        <w:left w:val="none" w:sz="0" w:space="0" w:color="auto"/>
        <w:bottom w:val="none" w:sz="0" w:space="0" w:color="auto"/>
        <w:right w:val="none" w:sz="0" w:space="0" w:color="auto"/>
      </w:divBdr>
    </w:div>
    <w:div w:id="1650941469">
      <w:bodyDiv w:val="1"/>
      <w:marLeft w:val="0"/>
      <w:marRight w:val="0"/>
      <w:marTop w:val="0"/>
      <w:marBottom w:val="0"/>
      <w:divBdr>
        <w:top w:val="none" w:sz="0" w:space="0" w:color="auto"/>
        <w:left w:val="none" w:sz="0" w:space="0" w:color="auto"/>
        <w:bottom w:val="none" w:sz="0" w:space="0" w:color="auto"/>
        <w:right w:val="none" w:sz="0" w:space="0" w:color="auto"/>
      </w:divBdr>
    </w:div>
    <w:div w:id="1735814574">
      <w:bodyDiv w:val="1"/>
      <w:marLeft w:val="0"/>
      <w:marRight w:val="0"/>
      <w:marTop w:val="0"/>
      <w:marBottom w:val="0"/>
      <w:divBdr>
        <w:top w:val="none" w:sz="0" w:space="0" w:color="auto"/>
        <w:left w:val="none" w:sz="0" w:space="0" w:color="auto"/>
        <w:bottom w:val="none" w:sz="0" w:space="0" w:color="auto"/>
        <w:right w:val="none" w:sz="0" w:space="0" w:color="auto"/>
      </w:divBdr>
    </w:div>
    <w:div w:id="1768305848">
      <w:bodyDiv w:val="1"/>
      <w:marLeft w:val="0"/>
      <w:marRight w:val="0"/>
      <w:marTop w:val="0"/>
      <w:marBottom w:val="0"/>
      <w:divBdr>
        <w:top w:val="none" w:sz="0" w:space="0" w:color="auto"/>
        <w:left w:val="none" w:sz="0" w:space="0" w:color="auto"/>
        <w:bottom w:val="none" w:sz="0" w:space="0" w:color="auto"/>
        <w:right w:val="none" w:sz="0" w:space="0" w:color="auto"/>
      </w:divBdr>
    </w:div>
    <w:div w:id="18732223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1.jpeg"/><Relationship Id="rId26" Type="http://schemas.openxmlformats.org/officeDocument/2006/relationships/image" Target="media/image9.jpeg"/><Relationship Id="rId39" Type="http://schemas.openxmlformats.org/officeDocument/2006/relationships/image" Target="media/image22.png"/><Relationship Id="rId21" Type="http://schemas.openxmlformats.org/officeDocument/2006/relationships/image" Target="media/image4.jpeg"/><Relationship Id="rId34" Type="http://schemas.openxmlformats.org/officeDocument/2006/relationships/image" Target="media/image17.jpeg"/><Relationship Id="rId42" Type="http://schemas.openxmlformats.org/officeDocument/2006/relationships/image" Target="media/image24.jpeg"/><Relationship Id="rId47" Type="http://schemas.openxmlformats.org/officeDocument/2006/relationships/image" Target="media/image29.jpeg"/><Relationship Id="rId50" Type="http://schemas.openxmlformats.org/officeDocument/2006/relationships/footer" Target="footer2.xml"/><Relationship Id="rId55"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hyperlink" Target="consultantplus://offline/ref=891A66472F5422D728CDA007397D82403EC64EA82250CE11A28A09B0D33C57F2592A4B96A137C1D9AFC620r4g6F" TargetMode="External"/><Relationship Id="rId17" Type="http://schemas.openxmlformats.org/officeDocument/2006/relationships/header" Target="header4.xml"/><Relationship Id="rId25" Type="http://schemas.openxmlformats.org/officeDocument/2006/relationships/image" Target="media/image8.jpeg"/><Relationship Id="rId33" Type="http://schemas.openxmlformats.org/officeDocument/2006/relationships/image" Target="media/image16.jpeg"/><Relationship Id="rId38" Type="http://schemas.openxmlformats.org/officeDocument/2006/relationships/image" Target="media/image21.jpeg"/><Relationship Id="rId46" Type="http://schemas.openxmlformats.org/officeDocument/2006/relationships/image" Target="media/image28.jpeg"/><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image" Target="media/image3.jpeg"/><Relationship Id="rId29" Type="http://schemas.openxmlformats.org/officeDocument/2006/relationships/image" Target="media/image12.jpeg"/><Relationship Id="rId41" Type="http://schemas.openxmlformats.org/officeDocument/2006/relationships/image" Target="media/image23.jpe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consultantplus://offline/ref=891A66472F5422D728CDBE0A2F11DC4A38CB14A32654C04FF9D552ED84355DA51E6512D6E3r3gEF" TargetMode="External"/><Relationship Id="rId24" Type="http://schemas.openxmlformats.org/officeDocument/2006/relationships/image" Target="media/image7.jpeg"/><Relationship Id="rId32" Type="http://schemas.openxmlformats.org/officeDocument/2006/relationships/image" Target="media/image15.jpeg"/><Relationship Id="rId37" Type="http://schemas.openxmlformats.org/officeDocument/2006/relationships/image" Target="media/image20.jpeg"/><Relationship Id="rId40" Type="http://schemas.openxmlformats.org/officeDocument/2006/relationships/header" Target="header5.xml"/><Relationship Id="rId45" Type="http://schemas.openxmlformats.org/officeDocument/2006/relationships/image" Target="media/image27.jpeg"/><Relationship Id="rId53" Type="http://schemas.openxmlformats.org/officeDocument/2006/relationships/image" Target="media/image33.png"/><Relationship Id="rId5" Type="http://schemas.openxmlformats.org/officeDocument/2006/relationships/settings" Target="settings.xml"/><Relationship Id="rId15" Type="http://schemas.openxmlformats.org/officeDocument/2006/relationships/header" Target="header3.xml"/><Relationship Id="rId23" Type="http://schemas.openxmlformats.org/officeDocument/2006/relationships/image" Target="media/image6.jpeg"/><Relationship Id="rId28" Type="http://schemas.openxmlformats.org/officeDocument/2006/relationships/image" Target="media/image11.png"/><Relationship Id="rId36" Type="http://schemas.openxmlformats.org/officeDocument/2006/relationships/image" Target="media/image19.jpeg"/><Relationship Id="rId49" Type="http://schemas.openxmlformats.org/officeDocument/2006/relationships/header" Target="header6.xml"/><Relationship Id="rId10" Type="http://schemas.openxmlformats.org/officeDocument/2006/relationships/hyperlink" Target="consultantplus://offline/ref=891A66472F5422D728CDBE0A2F11DC4A38CB14AC2752C04FF9D552ED84355DA51E6512D4E53AC7DArAgFF" TargetMode="External"/><Relationship Id="rId19" Type="http://schemas.openxmlformats.org/officeDocument/2006/relationships/image" Target="media/image2.jpeg"/><Relationship Id="rId31" Type="http://schemas.openxmlformats.org/officeDocument/2006/relationships/image" Target="media/image14.jpeg"/><Relationship Id="rId44" Type="http://schemas.openxmlformats.org/officeDocument/2006/relationships/image" Target="media/image26.jpeg"/><Relationship Id="rId52" Type="http://schemas.openxmlformats.org/officeDocument/2006/relationships/image" Target="media/image32.png"/><Relationship Id="rId4" Type="http://schemas.microsoft.com/office/2007/relationships/stylesWithEffects" Target="stylesWithEffects.xml"/><Relationship Id="rId9" Type="http://schemas.openxmlformats.org/officeDocument/2006/relationships/hyperlink" Target="consultantplus://offline/ref=891A66472F5422D728CDBE0A2F11DC4A38CB14AC2752C04FF9D552ED84355DA51E6512D4E53BC7D1rAg9F" TargetMode="External"/><Relationship Id="rId14" Type="http://schemas.openxmlformats.org/officeDocument/2006/relationships/header" Target="header2.xml"/><Relationship Id="rId22" Type="http://schemas.openxmlformats.org/officeDocument/2006/relationships/image" Target="media/image5.jpeg"/><Relationship Id="rId27" Type="http://schemas.openxmlformats.org/officeDocument/2006/relationships/image" Target="media/image10.png"/><Relationship Id="rId30" Type="http://schemas.openxmlformats.org/officeDocument/2006/relationships/image" Target="media/image13.jpeg"/><Relationship Id="rId35" Type="http://schemas.openxmlformats.org/officeDocument/2006/relationships/image" Target="media/image18.jpeg"/><Relationship Id="rId43" Type="http://schemas.openxmlformats.org/officeDocument/2006/relationships/image" Target="media/image25.jpeg"/><Relationship Id="rId48" Type="http://schemas.openxmlformats.org/officeDocument/2006/relationships/image" Target="media/image30.jpeg"/><Relationship Id="rId8" Type="http://schemas.openxmlformats.org/officeDocument/2006/relationships/endnotes" Target="endnotes.xml"/><Relationship Id="rId51" Type="http://schemas.openxmlformats.org/officeDocument/2006/relationships/image" Target="media/image31.jpe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B.XSL" StyleName="GB7714"/>
</file>

<file path=customXml/itemProps1.xml><?xml version="1.0" encoding="utf-8"?>
<ds:datastoreItem xmlns:ds="http://schemas.openxmlformats.org/officeDocument/2006/customXml" ds:itemID="{7ED56C8D-701B-417D-8123-9A5258ADED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58</Pages>
  <Words>7413</Words>
  <Characters>42255</Characters>
  <Application>Microsoft Office Word</Application>
  <DocSecurity>0</DocSecurity>
  <Lines>352</Lines>
  <Paragraphs>99</Paragraphs>
  <ScaleCrop>false</ScaleCrop>
  <HeadingPairs>
    <vt:vector size="2" baseType="variant">
      <vt:variant>
        <vt:lpstr>Название</vt:lpstr>
      </vt:variant>
      <vt:variant>
        <vt:i4>1</vt:i4>
      </vt:variant>
    </vt:vector>
  </HeadingPairs>
  <TitlesOfParts>
    <vt:vector size="1" baseType="lpstr">
      <vt:lpstr/>
    </vt:vector>
  </TitlesOfParts>
  <Company>Администрация городв Ставрополя</Company>
  <LinksUpToDate>false</LinksUpToDate>
  <CharactersWithSpaces>49569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Сергей Вячеславович</dc:creator>
  <cp:lastModifiedBy>Гридякина Елена Владимировна</cp:lastModifiedBy>
  <cp:revision>2</cp:revision>
  <cp:lastPrinted>2019-12-30T06:05:00Z</cp:lastPrinted>
  <dcterms:created xsi:type="dcterms:W3CDTF">2020-01-21T09:57:00Z</dcterms:created>
  <dcterms:modified xsi:type="dcterms:W3CDTF">2020-01-21T09:57:00Z</dcterms:modified>
</cp:coreProperties>
</file>