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E95" w:rsidRPr="00AE5A24" w:rsidRDefault="00710E95" w:rsidP="00710E95">
      <w:pPr>
        <w:widowControl w:val="0"/>
        <w:snapToGrid w:val="0"/>
        <w:spacing w:line="240" w:lineRule="exact"/>
        <w:jc w:val="both"/>
        <w:rPr>
          <w:rFonts w:eastAsia="Calibri"/>
          <w:bCs/>
          <w:sz w:val="28"/>
          <w:szCs w:val="28"/>
          <w:lang w:val="en-US"/>
        </w:rPr>
      </w:pPr>
      <w:bookmarkStart w:id="0" w:name="OLE_LINK4"/>
      <w:bookmarkStart w:id="1" w:name="OLE_LINK5"/>
      <w:bookmarkStart w:id="2" w:name="OLE_LINK6"/>
    </w:p>
    <w:p w:rsidR="0002479C" w:rsidRDefault="0002479C" w:rsidP="00710E95">
      <w:pPr>
        <w:widowControl w:val="0"/>
        <w:snapToGrid w:val="0"/>
        <w:spacing w:line="240" w:lineRule="exact"/>
        <w:jc w:val="both"/>
        <w:rPr>
          <w:rFonts w:eastAsia="Calibri"/>
          <w:bCs/>
          <w:sz w:val="28"/>
          <w:szCs w:val="28"/>
        </w:rPr>
      </w:pPr>
    </w:p>
    <w:p w:rsidR="0002479C" w:rsidRDefault="0002479C" w:rsidP="00710E95">
      <w:pPr>
        <w:widowControl w:val="0"/>
        <w:snapToGrid w:val="0"/>
        <w:spacing w:line="240" w:lineRule="exact"/>
        <w:jc w:val="both"/>
        <w:rPr>
          <w:rFonts w:eastAsia="Calibri"/>
          <w:bCs/>
          <w:sz w:val="28"/>
          <w:szCs w:val="28"/>
        </w:rPr>
      </w:pPr>
    </w:p>
    <w:p w:rsidR="0002479C" w:rsidRDefault="0002479C" w:rsidP="00710E95">
      <w:pPr>
        <w:widowControl w:val="0"/>
        <w:snapToGrid w:val="0"/>
        <w:spacing w:line="240" w:lineRule="exact"/>
        <w:jc w:val="both"/>
        <w:rPr>
          <w:rFonts w:eastAsia="Calibri"/>
          <w:bCs/>
          <w:sz w:val="28"/>
          <w:szCs w:val="28"/>
        </w:rPr>
      </w:pPr>
    </w:p>
    <w:p w:rsidR="0002479C" w:rsidRDefault="0002479C" w:rsidP="00710E95">
      <w:pPr>
        <w:widowControl w:val="0"/>
        <w:snapToGrid w:val="0"/>
        <w:spacing w:line="240" w:lineRule="exact"/>
        <w:jc w:val="both"/>
        <w:rPr>
          <w:rFonts w:eastAsia="Calibri"/>
          <w:bCs/>
          <w:sz w:val="28"/>
          <w:szCs w:val="28"/>
        </w:rPr>
      </w:pPr>
    </w:p>
    <w:p w:rsidR="0002479C" w:rsidRDefault="0002479C" w:rsidP="00710E95">
      <w:pPr>
        <w:widowControl w:val="0"/>
        <w:snapToGrid w:val="0"/>
        <w:spacing w:line="240" w:lineRule="exact"/>
        <w:jc w:val="both"/>
        <w:rPr>
          <w:rFonts w:eastAsia="Calibri"/>
          <w:bCs/>
          <w:sz w:val="28"/>
          <w:szCs w:val="28"/>
        </w:rPr>
      </w:pPr>
    </w:p>
    <w:p w:rsidR="0002479C" w:rsidRDefault="0002479C" w:rsidP="00710E95">
      <w:pPr>
        <w:widowControl w:val="0"/>
        <w:snapToGrid w:val="0"/>
        <w:spacing w:line="240" w:lineRule="exact"/>
        <w:jc w:val="both"/>
        <w:rPr>
          <w:rFonts w:eastAsia="Calibri"/>
          <w:bCs/>
          <w:sz w:val="28"/>
          <w:szCs w:val="28"/>
        </w:rPr>
      </w:pPr>
    </w:p>
    <w:p w:rsidR="0002479C" w:rsidRDefault="0002479C" w:rsidP="00710E95">
      <w:pPr>
        <w:widowControl w:val="0"/>
        <w:snapToGrid w:val="0"/>
        <w:spacing w:line="240" w:lineRule="exact"/>
        <w:jc w:val="both"/>
        <w:rPr>
          <w:rFonts w:eastAsia="Calibri"/>
          <w:bCs/>
          <w:sz w:val="28"/>
          <w:szCs w:val="28"/>
        </w:rPr>
      </w:pPr>
    </w:p>
    <w:p w:rsidR="0002479C" w:rsidRDefault="0002479C" w:rsidP="00710E95">
      <w:pPr>
        <w:widowControl w:val="0"/>
        <w:snapToGrid w:val="0"/>
        <w:spacing w:line="240" w:lineRule="exact"/>
        <w:jc w:val="both"/>
        <w:rPr>
          <w:rFonts w:eastAsia="Calibri"/>
          <w:bCs/>
          <w:sz w:val="28"/>
          <w:szCs w:val="28"/>
        </w:rPr>
      </w:pPr>
    </w:p>
    <w:p w:rsidR="0002479C" w:rsidRDefault="0002479C" w:rsidP="00710E95">
      <w:pPr>
        <w:widowControl w:val="0"/>
        <w:snapToGrid w:val="0"/>
        <w:spacing w:line="240" w:lineRule="exact"/>
        <w:jc w:val="both"/>
        <w:rPr>
          <w:rFonts w:eastAsia="Calibri"/>
          <w:bCs/>
          <w:sz w:val="28"/>
          <w:szCs w:val="28"/>
        </w:rPr>
      </w:pPr>
    </w:p>
    <w:p w:rsidR="0002479C" w:rsidRDefault="0002479C" w:rsidP="00710E95">
      <w:pPr>
        <w:widowControl w:val="0"/>
        <w:snapToGrid w:val="0"/>
        <w:spacing w:line="240" w:lineRule="exact"/>
        <w:jc w:val="both"/>
        <w:rPr>
          <w:rFonts w:eastAsia="Calibri"/>
          <w:bCs/>
          <w:sz w:val="28"/>
          <w:szCs w:val="28"/>
        </w:rPr>
      </w:pPr>
    </w:p>
    <w:p w:rsidR="00F34E4B" w:rsidRDefault="00F34E4B" w:rsidP="00710E95">
      <w:pPr>
        <w:widowControl w:val="0"/>
        <w:snapToGrid w:val="0"/>
        <w:spacing w:line="240" w:lineRule="exact"/>
        <w:jc w:val="both"/>
        <w:rPr>
          <w:rFonts w:eastAsia="Calibri"/>
          <w:bCs/>
          <w:sz w:val="28"/>
          <w:szCs w:val="28"/>
        </w:rPr>
      </w:pPr>
    </w:p>
    <w:p w:rsidR="00710E95" w:rsidRDefault="00C504DF" w:rsidP="00C504DF">
      <w:pPr>
        <w:widowControl w:val="0"/>
        <w:snapToGrid w:val="0"/>
        <w:spacing w:line="240" w:lineRule="exact"/>
        <w:jc w:val="both"/>
        <w:rPr>
          <w:rFonts w:eastAsia="Calibri"/>
          <w:sz w:val="28"/>
          <w:szCs w:val="28"/>
          <w:lang w:eastAsia="en-US"/>
        </w:rPr>
      </w:pPr>
      <w:r w:rsidRPr="00C504DF">
        <w:rPr>
          <w:rFonts w:eastAsia="Calibri"/>
          <w:bCs/>
          <w:sz w:val="28"/>
          <w:szCs w:val="28"/>
        </w:rPr>
        <w:t xml:space="preserve">Об утверждении документации по планировке территории (проекта планировки территории и проекта межевания территории) в границах улицы </w:t>
      </w:r>
      <w:proofErr w:type="spellStart"/>
      <w:r w:rsidRPr="00C504DF">
        <w:rPr>
          <w:rFonts w:eastAsia="Calibri"/>
          <w:bCs/>
          <w:sz w:val="28"/>
          <w:szCs w:val="28"/>
        </w:rPr>
        <w:t>А.Савченко</w:t>
      </w:r>
      <w:proofErr w:type="spellEnd"/>
      <w:r w:rsidRPr="00C504DF">
        <w:rPr>
          <w:rFonts w:eastAsia="Calibri"/>
          <w:bCs/>
          <w:sz w:val="28"/>
          <w:szCs w:val="28"/>
        </w:rPr>
        <w:t xml:space="preserve"> от улицы Пирогова до улицы Рогожникова города Ставрополя </w:t>
      </w:r>
      <w:r>
        <w:rPr>
          <w:rFonts w:eastAsia="Calibri"/>
          <w:bCs/>
          <w:sz w:val="28"/>
          <w:szCs w:val="28"/>
        </w:rPr>
        <w:br/>
      </w:r>
      <w:r w:rsidRPr="00C504DF">
        <w:rPr>
          <w:rFonts w:eastAsia="Calibri"/>
          <w:bCs/>
          <w:sz w:val="28"/>
          <w:szCs w:val="28"/>
        </w:rPr>
        <w:t>в целях реконструкции линейного объекта (автомобильной дороги)</w:t>
      </w:r>
    </w:p>
    <w:p w:rsidR="00710E95" w:rsidRDefault="00710E95" w:rsidP="00710E95">
      <w:pPr>
        <w:widowControl w:val="0"/>
        <w:snapToGrid w:val="0"/>
        <w:jc w:val="both"/>
        <w:rPr>
          <w:rFonts w:eastAsia="Calibri"/>
          <w:sz w:val="28"/>
          <w:szCs w:val="28"/>
          <w:lang w:eastAsia="en-US"/>
        </w:rPr>
      </w:pPr>
    </w:p>
    <w:p w:rsidR="00C504DF" w:rsidRDefault="00C504DF" w:rsidP="00710E95">
      <w:pPr>
        <w:widowControl w:val="0"/>
        <w:snapToGrid w:val="0"/>
        <w:jc w:val="both"/>
        <w:rPr>
          <w:rFonts w:eastAsia="Calibri"/>
          <w:sz w:val="28"/>
          <w:szCs w:val="28"/>
          <w:lang w:eastAsia="en-US"/>
        </w:rPr>
      </w:pPr>
    </w:p>
    <w:p w:rsidR="00710E95" w:rsidRPr="00FB4217" w:rsidRDefault="00710E95" w:rsidP="00E107B1">
      <w:pPr>
        <w:tabs>
          <w:tab w:val="left" w:pos="709"/>
        </w:tabs>
        <w:ind w:firstLine="709"/>
        <w:jc w:val="both"/>
        <w:rPr>
          <w:rFonts w:eastAsia="Calibri"/>
          <w:sz w:val="28"/>
          <w:szCs w:val="28"/>
        </w:rPr>
      </w:pPr>
      <w:proofErr w:type="gramStart"/>
      <w:r w:rsidRPr="00BD7E6D">
        <w:rPr>
          <w:rFonts w:eastAsia="Calibri"/>
          <w:bCs/>
          <w:sz w:val="28"/>
          <w:szCs w:val="28"/>
        </w:rPr>
        <w:t xml:space="preserve">В соответствии со </w:t>
      </w:r>
      <w:hyperlink r:id="rId9" w:history="1">
        <w:r w:rsidRPr="00BD7E6D">
          <w:rPr>
            <w:rFonts w:eastAsia="Calibri"/>
            <w:bCs/>
            <w:sz w:val="28"/>
            <w:szCs w:val="28"/>
          </w:rPr>
          <w:t>статьями 45</w:t>
        </w:r>
      </w:hyperlink>
      <w:r w:rsidRPr="00BD7E6D">
        <w:rPr>
          <w:rFonts w:eastAsia="Calibri"/>
          <w:bCs/>
          <w:sz w:val="28"/>
          <w:szCs w:val="28"/>
        </w:rPr>
        <w:t xml:space="preserve">, </w:t>
      </w:r>
      <w:hyperlink r:id="rId10" w:history="1">
        <w:r w:rsidRPr="00BD7E6D">
          <w:rPr>
            <w:rFonts w:eastAsia="Calibri"/>
            <w:bCs/>
            <w:sz w:val="28"/>
            <w:szCs w:val="28"/>
          </w:rPr>
          <w:t>46</w:t>
        </w:r>
      </w:hyperlink>
      <w:r w:rsidRPr="00BD7E6D">
        <w:rPr>
          <w:rFonts w:eastAsia="Calibri"/>
          <w:bCs/>
          <w:sz w:val="28"/>
          <w:szCs w:val="28"/>
        </w:rPr>
        <w:t xml:space="preserve"> Градостроительного кодекса Российской Федерации, Федеральным </w:t>
      </w:r>
      <w:hyperlink r:id="rId11" w:history="1">
        <w:r w:rsidRPr="00BD7E6D">
          <w:rPr>
            <w:rFonts w:eastAsia="Calibri"/>
            <w:bCs/>
            <w:sz w:val="28"/>
            <w:szCs w:val="28"/>
          </w:rPr>
          <w:t>законом</w:t>
        </w:r>
      </w:hyperlink>
      <w:r w:rsidRPr="00BD7E6D">
        <w:rPr>
          <w:rFonts w:eastAsia="Calibri"/>
          <w:bCs/>
          <w:sz w:val="28"/>
          <w:szCs w:val="28"/>
        </w:rPr>
        <w:t xml:space="preserve"> от 06 октября 2003 г. </w:t>
      </w:r>
      <w:r w:rsidRPr="00BD7E6D">
        <w:rPr>
          <w:rFonts w:eastAsia="Calibri"/>
          <w:bCs/>
          <w:sz w:val="28"/>
          <w:szCs w:val="28"/>
        </w:rPr>
        <w:br/>
        <w:t xml:space="preserve">№ 131-ФЗ «Об общих принципах организации местного самоуправления </w:t>
      </w:r>
      <w:r w:rsidRPr="00BD7E6D">
        <w:rPr>
          <w:rFonts w:eastAsia="Calibri"/>
          <w:bCs/>
          <w:sz w:val="28"/>
          <w:szCs w:val="28"/>
        </w:rPr>
        <w:br/>
        <w:t xml:space="preserve">в Российской Федерации», </w:t>
      </w:r>
      <w:hyperlink r:id="rId12" w:history="1">
        <w:r w:rsidRPr="00BD7E6D">
          <w:rPr>
            <w:rFonts w:eastAsia="Calibri"/>
            <w:bCs/>
            <w:sz w:val="28"/>
            <w:szCs w:val="28"/>
          </w:rPr>
          <w:t>Уставом</w:t>
        </w:r>
      </w:hyperlink>
      <w:r w:rsidRPr="00BD7E6D">
        <w:rPr>
          <w:rFonts w:eastAsia="Calibri"/>
          <w:bCs/>
          <w:sz w:val="28"/>
          <w:szCs w:val="28"/>
        </w:rPr>
        <w:t xml:space="preserve"> муниципального образования </w:t>
      </w:r>
      <w:r w:rsidRPr="00BD7E6D">
        <w:rPr>
          <w:rFonts w:eastAsia="Calibri"/>
          <w:bCs/>
          <w:sz w:val="28"/>
          <w:szCs w:val="28"/>
        </w:rPr>
        <w:br/>
        <w:t>города С</w:t>
      </w:r>
      <w:r w:rsidR="00E107B1" w:rsidRPr="00BD7E6D">
        <w:rPr>
          <w:rFonts w:eastAsia="Calibri"/>
          <w:bCs/>
          <w:sz w:val="28"/>
          <w:szCs w:val="28"/>
        </w:rPr>
        <w:t>таврополя Ставропольского края,</w:t>
      </w:r>
      <w:r w:rsidRPr="00BD7E6D">
        <w:rPr>
          <w:rFonts w:eastAsia="Calibri"/>
          <w:bCs/>
          <w:sz w:val="28"/>
          <w:szCs w:val="28"/>
        </w:rPr>
        <w:t xml:space="preserve"> с учетом протокола </w:t>
      </w:r>
      <w:r w:rsidR="00BD7E6D">
        <w:rPr>
          <w:rFonts w:eastAsia="Calibri"/>
          <w:bCs/>
          <w:sz w:val="28"/>
          <w:szCs w:val="28"/>
        </w:rPr>
        <w:t>общественных обсуждений</w:t>
      </w:r>
      <w:r w:rsidRPr="00BD7E6D">
        <w:rPr>
          <w:rFonts w:eastAsia="Calibri"/>
          <w:bCs/>
          <w:sz w:val="28"/>
          <w:szCs w:val="28"/>
        </w:rPr>
        <w:t>, проведенных комиссией по землепользованию и застройке города Ставрополя</w:t>
      </w:r>
      <w:r w:rsidR="000677EF" w:rsidRPr="00BD7E6D">
        <w:rPr>
          <w:rFonts w:eastAsia="Calibri"/>
          <w:bCs/>
          <w:sz w:val="28"/>
          <w:szCs w:val="28"/>
        </w:rPr>
        <w:t>,</w:t>
      </w:r>
      <w:r w:rsidRPr="00BD7E6D">
        <w:rPr>
          <w:rFonts w:eastAsia="Calibri"/>
          <w:bCs/>
          <w:sz w:val="28"/>
          <w:szCs w:val="28"/>
        </w:rPr>
        <w:t xml:space="preserve"> </w:t>
      </w:r>
      <w:r w:rsidRPr="00C504DF">
        <w:rPr>
          <w:rFonts w:eastAsia="Calibri"/>
          <w:bCs/>
          <w:sz w:val="28"/>
          <w:szCs w:val="28"/>
          <w:highlight w:val="yellow"/>
        </w:rPr>
        <w:t xml:space="preserve">от </w:t>
      </w:r>
      <w:r w:rsidR="00BD7E6D" w:rsidRPr="00C504DF">
        <w:rPr>
          <w:rFonts w:eastAsia="Calibri"/>
          <w:bCs/>
          <w:sz w:val="28"/>
          <w:szCs w:val="28"/>
          <w:highlight w:val="yellow"/>
        </w:rPr>
        <w:t>26</w:t>
      </w:r>
      <w:r w:rsidR="0002479C" w:rsidRPr="00C504DF">
        <w:rPr>
          <w:rFonts w:eastAsia="Calibri"/>
          <w:bCs/>
          <w:sz w:val="28"/>
          <w:szCs w:val="28"/>
          <w:highlight w:val="yellow"/>
        </w:rPr>
        <w:t>.12.</w:t>
      </w:r>
      <w:r w:rsidRPr="00C504DF">
        <w:rPr>
          <w:rFonts w:eastAsia="Calibri"/>
          <w:bCs/>
          <w:sz w:val="28"/>
          <w:szCs w:val="28"/>
          <w:highlight w:val="yellow"/>
        </w:rPr>
        <w:t>20</w:t>
      </w:r>
      <w:r w:rsidR="00DC2F33" w:rsidRPr="00C504DF">
        <w:rPr>
          <w:rFonts w:eastAsia="Calibri"/>
          <w:bCs/>
          <w:sz w:val="28"/>
          <w:szCs w:val="28"/>
          <w:highlight w:val="yellow"/>
        </w:rPr>
        <w:t>2</w:t>
      </w:r>
      <w:r w:rsidR="00E107B1" w:rsidRPr="00C504DF">
        <w:rPr>
          <w:rFonts w:eastAsia="Calibri"/>
          <w:bCs/>
          <w:sz w:val="28"/>
          <w:szCs w:val="28"/>
          <w:highlight w:val="yellow"/>
        </w:rPr>
        <w:t>2</w:t>
      </w:r>
      <w:r w:rsidRPr="00C504DF">
        <w:rPr>
          <w:rFonts w:eastAsia="Calibri"/>
          <w:bCs/>
          <w:sz w:val="28"/>
          <w:szCs w:val="28"/>
          <w:highlight w:val="yellow"/>
        </w:rPr>
        <w:t xml:space="preserve"> № </w:t>
      </w:r>
      <w:r w:rsidR="00BD7E6D" w:rsidRPr="00C504DF">
        <w:rPr>
          <w:rFonts w:eastAsia="Calibri"/>
          <w:bCs/>
          <w:sz w:val="28"/>
          <w:szCs w:val="28"/>
          <w:highlight w:val="yellow"/>
        </w:rPr>
        <w:t>73</w:t>
      </w:r>
      <w:r w:rsidRPr="00BD7E6D">
        <w:rPr>
          <w:rFonts w:eastAsia="Calibri"/>
          <w:bCs/>
          <w:sz w:val="28"/>
          <w:szCs w:val="28"/>
        </w:rPr>
        <w:t xml:space="preserve">, заключения о результатах </w:t>
      </w:r>
      <w:r w:rsidR="00BD7E6D">
        <w:rPr>
          <w:rFonts w:eastAsia="Calibri"/>
          <w:bCs/>
          <w:sz w:val="28"/>
          <w:szCs w:val="28"/>
        </w:rPr>
        <w:t>общественных обсуждений</w:t>
      </w:r>
      <w:r w:rsidRPr="00BD7E6D">
        <w:rPr>
          <w:rFonts w:eastAsia="Calibri"/>
          <w:bCs/>
          <w:sz w:val="28"/>
          <w:szCs w:val="28"/>
        </w:rPr>
        <w:t>, проведенных комиссией по землепользованию и</w:t>
      </w:r>
      <w:proofErr w:type="gramEnd"/>
      <w:r w:rsidRPr="00BD7E6D">
        <w:rPr>
          <w:rFonts w:eastAsia="Calibri"/>
          <w:bCs/>
          <w:sz w:val="28"/>
          <w:szCs w:val="28"/>
        </w:rPr>
        <w:t xml:space="preserve"> </w:t>
      </w:r>
      <w:proofErr w:type="gramStart"/>
      <w:r w:rsidRPr="00BD7E6D">
        <w:rPr>
          <w:rFonts w:eastAsia="Calibri"/>
          <w:bCs/>
          <w:sz w:val="28"/>
          <w:szCs w:val="28"/>
        </w:rPr>
        <w:t>застройке города</w:t>
      </w:r>
      <w:proofErr w:type="gramEnd"/>
      <w:r w:rsidRPr="00BD7E6D">
        <w:rPr>
          <w:rFonts w:eastAsia="Calibri"/>
          <w:bCs/>
          <w:sz w:val="28"/>
          <w:szCs w:val="28"/>
        </w:rPr>
        <w:t xml:space="preserve"> Ставрополя</w:t>
      </w:r>
      <w:r w:rsidR="000677EF" w:rsidRPr="00BD7E6D">
        <w:rPr>
          <w:rFonts w:eastAsia="Calibri"/>
          <w:bCs/>
          <w:sz w:val="28"/>
          <w:szCs w:val="28"/>
        </w:rPr>
        <w:t>,</w:t>
      </w:r>
      <w:r w:rsidRPr="00BD7E6D">
        <w:rPr>
          <w:rFonts w:eastAsia="Calibri"/>
          <w:bCs/>
          <w:sz w:val="28"/>
          <w:szCs w:val="28"/>
        </w:rPr>
        <w:t xml:space="preserve"> от </w:t>
      </w:r>
      <w:r w:rsidRPr="00C504DF">
        <w:rPr>
          <w:rFonts w:eastAsia="Calibri"/>
          <w:bCs/>
          <w:sz w:val="28"/>
          <w:szCs w:val="28"/>
          <w:highlight w:val="yellow"/>
        </w:rPr>
        <w:t>2</w:t>
      </w:r>
      <w:r w:rsidR="00BD7E6D" w:rsidRPr="00C504DF">
        <w:rPr>
          <w:rFonts w:eastAsia="Calibri"/>
          <w:bCs/>
          <w:sz w:val="28"/>
          <w:szCs w:val="28"/>
          <w:highlight w:val="yellow"/>
        </w:rPr>
        <w:t>6</w:t>
      </w:r>
      <w:r w:rsidR="0002479C" w:rsidRPr="00C504DF">
        <w:rPr>
          <w:rFonts w:eastAsia="Calibri"/>
          <w:bCs/>
          <w:sz w:val="28"/>
          <w:szCs w:val="28"/>
          <w:highlight w:val="yellow"/>
        </w:rPr>
        <w:t>.12.</w:t>
      </w:r>
      <w:r w:rsidRPr="00C504DF">
        <w:rPr>
          <w:rFonts w:eastAsia="Calibri"/>
          <w:bCs/>
          <w:sz w:val="28"/>
          <w:szCs w:val="28"/>
          <w:highlight w:val="yellow"/>
        </w:rPr>
        <w:t>20</w:t>
      </w:r>
      <w:r w:rsidR="00FB4217" w:rsidRPr="00C504DF">
        <w:rPr>
          <w:rFonts w:eastAsia="Calibri"/>
          <w:bCs/>
          <w:sz w:val="28"/>
          <w:szCs w:val="28"/>
          <w:highlight w:val="yellow"/>
        </w:rPr>
        <w:t>2</w:t>
      </w:r>
      <w:r w:rsidR="003A3A05" w:rsidRPr="00C504DF">
        <w:rPr>
          <w:rFonts w:eastAsia="Calibri"/>
          <w:bCs/>
          <w:sz w:val="28"/>
          <w:szCs w:val="28"/>
          <w:highlight w:val="yellow"/>
        </w:rPr>
        <w:t>2</w:t>
      </w:r>
    </w:p>
    <w:p w:rsidR="00710E95" w:rsidRDefault="00710E95" w:rsidP="00E107B1">
      <w:pPr>
        <w:autoSpaceDE w:val="0"/>
        <w:autoSpaceDN w:val="0"/>
        <w:adjustRightInd w:val="0"/>
        <w:spacing w:line="240" w:lineRule="exact"/>
        <w:jc w:val="both"/>
        <w:rPr>
          <w:sz w:val="28"/>
          <w:szCs w:val="28"/>
        </w:rPr>
      </w:pPr>
    </w:p>
    <w:p w:rsidR="00710E95" w:rsidRPr="00A77A3B" w:rsidRDefault="00710E95" w:rsidP="00710E95">
      <w:pPr>
        <w:ind w:right="-2"/>
        <w:jc w:val="both"/>
        <w:outlineLvl w:val="0"/>
        <w:rPr>
          <w:sz w:val="28"/>
          <w:szCs w:val="28"/>
        </w:rPr>
      </w:pPr>
      <w:r w:rsidRPr="00A77A3B">
        <w:rPr>
          <w:sz w:val="28"/>
          <w:szCs w:val="28"/>
        </w:rPr>
        <w:t>ПОСТАНОВЛЯЮ:</w:t>
      </w:r>
    </w:p>
    <w:p w:rsidR="00710E95" w:rsidRDefault="00710E95" w:rsidP="00E107B1">
      <w:pPr>
        <w:spacing w:line="240" w:lineRule="exact"/>
        <w:jc w:val="both"/>
        <w:rPr>
          <w:sz w:val="28"/>
          <w:szCs w:val="28"/>
        </w:rPr>
      </w:pPr>
    </w:p>
    <w:p w:rsidR="00710E95" w:rsidRPr="00BD7E6D" w:rsidRDefault="00710E95" w:rsidP="00E107B1">
      <w:pPr>
        <w:widowControl w:val="0"/>
        <w:numPr>
          <w:ilvl w:val="0"/>
          <w:numId w:val="44"/>
        </w:numPr>
        <w:tabs>
          <w:tab w:val="left" w:pos="993"/>
        </w:tabs>
        <w:snapToGrid w:val="0"/>
        <w:ind w:left="0" w:right="-2" w:firstLine="709"/>
        <w:jc w:val="both"/>
        <w:rPr>
          <w:sz w:val="28"/>
          <w:szCs w:val="28"/>
          <w:lang w:eastAsia="ar-SA"/>
        </w:rPr>
      </w:pPr>
      <w:r w:rsidRPr="00BD7E6D">
        <w:rPr>
          <w:sz w:val="28"/>
          <w:szCs w:val="28"/>
        </w:rPr>
        <w:t>Утвердить документацию по планировке территории (</w:t>
      </w:r>
      <w:r w:rsidRPr="00BD7E6D">
        <w:rPr>
          <w:rFonts w:eastAsia="Calibri"/>
          <w:sz w:val="28"/>
          <w:szCs w:val="28"/>
          <w:lang w:eastAsia="en-US"/>
        </w:rPr>
        <w:t>проект планировки территории и проект межевания территории)</w:t>
      </w:r>
      <w:r w:rsidR="00E107B1" w:rsidRPr="00BD7E6D">
        <w:rPr>
          <w:rFonts w:eastAsia="Calibri"/>
          <w:sz w:val="28"/>
          <w:szCs w:val="28"/>
          <w:lang w:eastAsia="en-US"/>
        </w:rPr>
        <w:t xml:space="preserve"> </w:t>
      </w:r>
      <w:r w:rsidR="00F34E4B" w:rsidRPr="00C504DF">
        <w:rPr>
          <w:rFonts w:eastAsia="Calibri"/>
          <w:bCs/>
          <w:sz w:val="28"/>
          <w:szCs w:val="28"/>
        </w:rPr>
        <w:t xml:space="preserve">в границах улицы </w:t>
      </w:r>
      <w:proofErr w:type="spellStart"/>
      <w:r w:rsidR="00F34E4B" w:rsidRPr="00C504DF">
        <w:rPr>
          <w:rFonts w:eastAsia="Calibri"/>
          <w:bCs/>
          <w:sz w:val="28"/>
          <w:szCs w:val="28"/>
        </w:rPr>
        <w:t>А.Савченко</w:t>
      </w:r>
      <w:proofErr w:type="spellEnd"/>
      <w:r w:rsidR="00F34E4B" w:rsidRPr="00C504DF">
        <w:rPr>
          <w:rFonts w:eastAsia="Calibri"/>
          <w:bCs/>
          <w:sz w:val="28"/>
          <w:szCs w:val="28"/>
        </w:rPr>
        <w:t xml:space="preserve"> от улицы Пирогова до улицы Рогожникова города Ставрополя</w:t>
      </w:r>
      <w:r w:rsidR="00EA0D55">
        <w:rPr>
          <w:sz w:val="28"/>
          <w:szCs w:val="28"/>
        </w:rPr>
        <w:t xml:space="preserve"> согласно приложению</w:t>
      </w:r>
      <w:r w:rsidR="00E107B1" w:rsidRPr="00BD7E6D">
        <w:rPr>
          <w:sz w:val="28"/>
          <w:szCs w:val="28"/>
        </w:rPr>
        <w:t xml:space="preserve"> в целях </w:t>
      </w:r>
      <w:r w:rsidR="00F34E4B">
        <w:rPr>
          <w:sz w:val="28"/>
          <w:szCs w:val="28"/>
        </w:rPr>
        <w:t>реконструкции</w:t>
      </w:r>
      <w:r w:rsidR="00E107B1" w:rsidRPr="00BD7E6D">
        <w:rPr>
          <w:sz w:val="28"/>
          <w:szCs w:val="28"/>
        </w:rPr>
        <w:t xml:space="preserve"> линейного объекта (автомобильной дороги)</w:t>
      </w:r>
      <w:r w:rsidRPr="00BD7E6D">
        <w:rPr>
          <w:sz w:val="28"/>
          <w:szCs w:val="28"/>
        </w:rPr>
        <w:t>.</w:t>
      </w:r>
    </w:p>
    <w:p w:rsidR="00710E95" w:rsidRPr="00A77A3B" w:rsidRDefault="00710E95" w:rsidP="00710E95">
      <w:pPr>
        <w:widowControl w:val="0"/>
        <w:numPr>
          <w:ilvl w:val="0"/>
          <w:numId w:val="44"/>
        </w:numPr>
        <w:tabs>
          <w:tab w:val="left" w:pos="993"/>
        </w:tabs>
        <w:snapToGrid w:val="0"/>
        <w:ind w:left="0" w:right="-2" w:firstLine="709"/>
        <w:jc w:val="both"/>
        <w:rPr>
          <w:sz w:val="28"/>
          <w:szCs w:val="28"/>
          <w:lang w:eastAsia="ar-SA"/>
        </w:rPr>
      </w:pPr>
      <w:r w:rsidRPr="00A77A3B">
        <w:rPr>
          <w:sz w:val="28"/>
          <w:szCs w:val="28"/>
        </w:rPr>
        <w:t xml:space="preserve">Опубликовать настоящее постановление и документацию </w:t>
      </w:r>
      <w:r>
        <w:rPr>
          <w:sz w:val="28"/>
          <w:szCs w:val="28"/>
        </w:rPr>
        <w:t xml:space="preserve">                            </w:t>
      </w:r>
      <w:r w:rsidRPr="00A77A3B">
        <w:rPr>
          <w:sz w:val="28"/>
          <w:szCs w:val="28"/>
        </w:rPr>
        <w:t>по планировке территории (</w:t>
      </w:r>
      <w:r>
        <w:rPr>
          <w:rFonts w:eastAsia="Calibri"/>
          <w:sz w:val="28"/>
          <w:szCs w:val="28"/>
          <w:lang w:eastAsia="en-US"/>
        </w:rPr>
        <w:t>проект планировки территории</w:t>
      </w:r>
      <w:r w:rsidRPr="00932D82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и</w:t>
      </w:r>
      <w:r w:rsidRPr="00A77A3B">
        <w:rPr>
          <w:rFonts w:eastAsia="Calibri"/>
          <w:sz w:val="28"/>
          <w:szCs w:val="28"/>
          <w:lang w:eastAsia="en-US"/>
        </w:rPr>
        <w:t xml:space="preserve"> проект межевания территории) </w:t>
      </w:r>
      <w:r w:rsidR="00F34E4B" w:rsidRPr="00C504DF">
        <w:rPr>
          <w:rFonts w:eastAsia="Calibri"/>
          <w:bCs/>
          <w:sz w:val="28"/>
          <w:szCs w:val="28"/>
        </w:rPr>
        <w:t xml:space="preserve">в границах улицы </w:t>
      </w:r>
      <w:proofErr w:type="spellStart"/>
      <w:r w:rsidR="00F34E4B" w:rsidRPr="00C504DF">
        <w:rPr>
          <w:rFonts w:eastAsia="Calibri"/>
          <w:bCs/>
          <w:sz w:val="28"/>
          <w:szCs w:val="28"/>
        </w:rPr>
        <w:t>А.Савченко</w:t>
      </w:r>
      <w:proofErr w:type="spellEnd"/>
      <w:r w:rsidR="00F34E4B" w:rsidRPr="00C504DF">
        <w:rPr>
          <w:rFonts w:eastAsia="Calibri"/>
          <w:bCs/>
          <w:sz w:val="28"/>
          <w:szCs w:val="28"/>
        </w:rPr>
        <w:t xml:space="preserve"> от улицы Пирогова до улицы Рогожникова города Ставрополя</w:t>
      </w:r>
      <w:r w:rsidR="00BF39DF">
        <w:rPr>
          <w:rFonts w:eastAsia="Calibri"/>
          <w:sz w:val="28"/>
          <w:szCs w:val="28"/>
          <w:lang w:eastAsia="en-US"/>
        </w:rPr>
        <w:t xml:space="preserve"> </w:t>
      </w:r>
      <w:r w:rsidRPr="00A77A3B">
        <w:rPr>
          <w:sz w:val="28"/>
          <w:szCs w:val="28"/>
        </w:rPr>
        <w:t>в газете</w:t>
      </w:r>
      <w:r>
        <w:rPr>
          <w:sz w:val="28"/>
          <w:szCs w:val="28"/>
        </w:rPr>
        <w:t xml:space="preserve"> «Ставрополь официальный. Приложение к газете</w:t>
      </w:r>
      <w:r w:rsidRPr="00A77A3B">
        <w:rPr>
          <w:sz w:val="28"/>
          <w:szCs w:val="28"/>
        </w:rPr>
        <w:t xml:space="preserve"> «Вечерний Ставрополь» в течение семи дней со дня </w:t>
      </w:r>
      <w:r>
        <w:rPr>
          <w:sz w:val="28"/>
          <w:szCs w:val="28"/>
        </w:rPr>
        <w:t>утверждения указанной документации</w:t>
      </w:r>
      <w:r w:rsidRPr="00A77A3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710E95" w:rsidRPr="00A77A3B" w:rsidRDefault="00710E95" w:rsidP="00710E95">
      <w:pPr>
        <w:widowControl w:val="0"/>
        <w:numPr>
          <w:ilvl w:val="0"/>
          <w:numId w:val="43"/>
        </w:numPr>
        <w:tabs>
          <w:tab w:val="left" w:pos="993"/>
        </w:tabs>
        <w:snapToGrid w:val="0"/>
        <w:ind w:left="0" w:right="-2" w:firstLine="709"/>
        <w:jc w:val="both"/>
        <w:rPr>
          <w:sz w:val="28"/>
          <w:szCs w:val="28"/>
          <w:lang w:eastAsia="ar-SA"/>
        </w:rPr>
      </w:pPr>
      <w:proofErr w:type="gramStart"/>
      <w:r w:rsidRPr="00A77A3B">
        <w:rPr>
          <w:sz w:val="28"/>
          <w:szCs w:val="28"/>
        </w:rPr>
        <w:t>Разместить</w:t>
      </w:r>
      <w:proofErr w:type="gramEnd"/>
      <w:r w:rsidRPr="00A77A3B">
        <w:rPr>
          <w:sz w:val="28"/>
          <w:szCs w:val="28"/>
        </w:rPr>
        <w:t xml:space="preserve"> настоящее постановление и документацию </w:t>
      </w:r>
      <w:r w:rsidR="00F34E4B">
        <w:rPr>
          <w:sz w:val="28"/>
          <w:szCs w:val="28"/>
        </w:rPr>
        <w:br/>
      </w:r>
      <w:r w:rsidRPr="00A77A3B">
        <w:rPr>
          <w:sz w:val="28"/>
          <w:szCs w:val="28"/>
        </w:rPr>
        <w:t>по планировке территории (</w:t>
      </w:r>
      <w:r>
        <w:rPr>
          <w:rFonts w:eastAsia="Calibri"/>
          <w:sz w:val="28"/>
          <w:szCs w:val="28"/>
          <w:lang w:eastAsia="en-US"/>
        </w:rPr>
        <w:t>проект планировки территории и</w:t>
      </w:r>
      <w:r w:rsidRPr="00A77A3B">
        <w:rPr>
          <w:rFonts w:eastAsia="Calibri"/>
          <w:sz w:val="28"/>
          <w:szCs w:val="28"/>
          <w:lang w:eastAsia="en-US"/>
        </w:rPr>
        <w:t xml:space="preserve"> проект межевания территории) </w:t>
      </w:r>
      <w:r w:rsidR="00F34E4B" w:rsidRPr="00C504DF">
        <w:rPr>
          <w:rFonts w:eastAsia="Calibri"/>
          <w:bCs/>
          <w:sz w:val="28"/>
          <w:szCs w:val="28"/>
        </w:rPr>
        <w:t xml:space="preserve">в границах улицы </w:t>
      </w:r>
      <w:proofErr w:type="spellStart"/>
      <w:r w:rsidR="00F34E4B" w:rsidRPr="00C504DF">
        <w:rPr>
          <w:rFonts w:eastAsia="Calibri"/>
          <w:bCs/>
          <w:sz w:val="28"/>
          <w:szCs w:val="28"/>
        </w:rPr>
        <w:t>А.Савченко</w:t>
      </w:r>
      <w:proofErr w:type="spellEnd"/>
      <w:r w:rsidR="00F34E4B" w:rsidRPr="00C504DF">
        <w:rPr>
          <w:rFonts w:eastAsia="Calibri"/>
          <w:bCs/>
          <w:sz w:val="28"/>
          <w:szCs w:val="28"/>
        </w:rPr>
        <w:t xml:space="preserve"> от улицы Пирогова </w:t>
      </w:r>
      <w:r w:rsidR="00F34E4B">
        <w:rPr>
          <w:rFonts w:eastAsia="Calibri"/>
          <w:bCs/>
          <w:sz w:val="28"/>
          <w:szCs w:val="28"/>
        </w:rPr>
        <w:br/>
      </w:r>
      <w:r w:rsidR="00F34E4B" w:rsidRPr="00C504DF">
        <w:rPr>
          <w:rFonts w:eastAsia="Calibri"/>
          <w:bCs/>
          <w:sz w:val="28"/>
          <w:szCs w:val="28"/>
        </w:rPr>
        <w:t>до улицы Рогожникова города Ставрополя</w:t>
      </w:r>
      <w:r w:rsidR="00BF39DF">
        <w:rPr>
          <w:rFonts w:eastAsia="Calibri"/>
          <w:sz w:val="28"/>
          <w:szCs w:val="28"/>
          <w:lang w:eastAsia="en-US"/>
        </w:rPr>
        <w:t xml:space="preserve"> </w:t>
      </w:r>
      <w:r w:rsidRPr="00A77A3B">
        <w:rPr>
          <w:sz w:val="28"/>
          <w:szCs w:val="28"/>
        </w:rPr>
        <w:t>на официальном сайте администрации го</w:t>
      </w:r>
      <w:r>
        <w:rPr>
          <w:sz w:val="28"/>
          <w:szCs w:val="28"/>
        </w:rPr>
        <w:t>рода Ставрополя в информационно-</w:t>
      </w:r>
      <w:r w:rsidRPr="00A77A3B">
        <w:rPr>
          <w:sz w:val="28"/>
          <w:szCs w:val="28"/>
        </w:rPr>
        <w:t>телекоммуникационной сети «Интернет».</w:t>
      </w:r>
    </w:p>
    <w:p w:rsidR="00710E95" w:rsidRPr="00A77A3B" w:rsidRDefault="00710E95" w:rsidP="00710E95">
      <w:pPr>
        <w:numPr>
          <w:ilvl w:val="0"/>
          <w:numId w:val="43"/>
        </w:numPr>
        <w:tabs>
          <w:tab w:val="left" w:pos="993"/>
        </w:tabs>
        <w:ind w:left="0" w:right="-2" w:firstLine="709"/>
        <w:jc w:val="both"/>
        <w:rPr>
          <w:sz w:val="28"/>
          <w:szCs w:val="28"/>
        </w:rPr>
      </w:pPr>
      <w:r w:rsidRPr="00A77A3B">
        <w:rPr>
          <w:sz w:val="28"/>
          <w:szCs w:val="28"/>
        </w:rPr>
        <w:t xml:space="preserve">Настоящее постановление вступает в силу со дня его подписания. </w:t>
      </w:r>
    </w:p>
    <w:p w:rsidR="00E107B1" w:rsidRPr="00F34E4B" w:rsidRDefault="00E107B1" w:rsidP="00710E95">
      <w:pPr>
        <w:widowControl w:val="0"/>
        <w:snapToGrid w:val="0"/>
        <w:ind w:right="-2"/>
        <w:jc w:val="both"/>
      </w:pPr>
    </w:p>
    <w:p w:rsidR="00F34E4B" w:rsidRPr="00F34E4B" w:rsidRDefault="00F34E4B" w:rsidP="00710E95">
      <w:pPr>
        <w:widowControl w:val="0"/>
        <w:snapToGrid w:val="0"/>
        <w:ind w:right="-2"/>
        <w:jc w:val="both"/>
      </w:pPr>
    </w:p>
    <w:p w:rsidR="00710E95" w:rsidRDefault="00710E95" w:rsidP="00710E95">
      <w:pPr>
        <w:widowControl w:val="0"/>
        <w:snapToGrid w:val="0"/>
        <w:ind w:right="-2"/>
        <w:jc w:val="both"/>
        <w:rPr>
          <w:sz w:val="28"/>
          <w:szCs w:val="28"/>
        </w:rPr>
      </w:pPr>
      <w:r w:rsidRPr="00A77A3B">
        <w:rPr>
          <w:sz w:val="28"/>
          <w:szCs w:val="28"/>
        </w:rPr>
        <w:t>Гла</w:t>
      </w:r>
      <w:r w:rsidR="00710609">
        <w:rPr>
          <w:sz w:val="28"/>
          <w:szCs w:val="28"/>
        </w:rPr>
        <w:t xml:space="preserve">ва города Ставрополя                                     </w:t>
      </w:r>
      <w:r w:rsidR="00FB4217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</w:t>
      </w:r>
      <w:r w:rsidR="00FB4217">
        <w:rPr>
          <w:sz w:val="28"/>
          <w:szCs w:val="28"/>
        </w:rPr>
        <w:t xml:space="preserve">И.И. Ульянченко </w:t>
      </w:r>
    </w:p>
    <w:p w:rsidR="0070474A" w:rsidRDefault="0070474A" w:rsidP="00710E95">
      <w:pPr>
        <w:widowControl w:val="0"/>
        <w:snapToGrid w:val="0"/>
        <w:ind w:right="-2"/>
        <w:jc w:val="both"/>
        <w:rPr>
          <w:sz w:val="28"/>
          <w:szCs w:val="28"/>
        </w:rPr>
        <w:sectPr w:rsidR="0070474A" w:rsidSect="00F34E4B">
          <w:headerReference w:type="default" r:id="rId13"/>
          <w:headerReference w:type="first" r:id="rId14"/>
          <w:pgSz w:w="11906" w:h="16838"/>
          <w:pgMar w:top="1276" w:right="567" w:bottom="709" w:left="1985" w:header="709" w:footer="709" w:gutter="0"/>
          <w:pgNumType w:start="1"/>
          <w:cols w:space="708"/>
          <w:titlePg/>
          <w:docGrid w:linePitch="360"/>
        </w:sectPr>
      </w:pPr>
    </w:p>
    <w:p w:rsidR="00710E95" w:rsidRPr="00A77A3B" w:rsidRDefault="00710E95" w:rsidP="00710E95">
      <w:pPr>
        <w:widowControl w:val="0"/>
        <w:tabs>
          <w:tab w:val="left" w:pos="9354"/>
        </w:tabs>
        <w:suppressAutoHyphens/>
        <w:autoSpaceDE w:val="0"/>
        <w:autoSpaceDN w:val="0"/>
        <w:adjustRightInd w:val="0"/>
        <w:spacing w:line="240" w:lineRule="exact"/>
        <w:ind w:left="5103" w:right="-2"/>
        <w:rPr>
          <w:sz w:val="28"/>
          <w:szCs w:val="28"/>
        </w:rPr>
      </w:pPr>
      <w:r w:rsidRPr="00A77A3B">
        <w:rPr>
          <w:sz w:val="28"/>
          <w:szCs w:val="28"/>
        </w:rPr>
        <w:lastRenderedPageBreak/>
        <w:t>Приложение</w:t>
      </w:r>
    </w:p>
    <w:p w:rsidR="00710E95" w:rsidRPr="001952A3" w:rsidRDefault="00710E95" w:rsidP="00710E95">
      <w:pPr>
        <w:widowControl w:val="0"/>
        <w:tabs>
          <w:tab w:val="left" w:pos="9354"/>
        </w:tabs>
        <w:suppressAutoHyphens/>
        <w:autoSpaceDE w:val="0"/>
        <w:autoSpaceDN w:val="0"/>
        <w:adjustRightInd w:val="0"/>
        <w:spacing w:line="240" w:lineRule="exact"/>
        <w:ind w:left="5103" w:right="-2"/>
        <w:rPr>
          <w:sz w:val="28"/>
          <w:szCs w:val="28"/>
          <w:lang w:eastAsia="ar-SA"/>
        </w:rPr>
      </w:pPr>
    </w:p>
    <w:p w:rsidR="00710E95" w:rsidRPr="00A77A3B" w:rsidRDefault="00710E95" w:rsidP="00710E95">
      <w:pPr>
        <w:widowControl w:val="0"/>
        <w:tabs>
          <w:tab w:val="left" w:pos="9354"/>
        </w:tabs>
        <w:suppressAutoHyphens/>
        <w:autoSpaceDE w:val="0"/>
        <w:autoSpaceDN w:val="0"/>
        <w:adjustRightInd w:val="0"/>
        <w:spacing w:line="240" w:lineRule="exact"/>
        <w:ind w:left="5103" w:right="-2"/>
        <w:rPr>
          <w:sz w:val="28"/>
          <w:szCs w:val="28"/>
        </w:rPr>
      </w:pPr>
      <w:r w:rsidRPr="00A77A3B">
        <w:rPr>
          <w:sz w:val="28"/>
          <w:szCs w:val="28"/>
        </w:rPr>
        <w:t xml:space="preserve">к постановлению </w:t>
      </w:r>
      <w:r w:rsidR="00716523" w:rsidRPr="00A77A3B">
        <w:rPr>
          <w:sz w:val="28"/>
          <w:szCs w:val="28"/>
        </w:rPr>
        <w:t>администрац</w:t>
      </w:r>
      <w:r w:rsidR="00716523">
        <w:rPr>
          <w:sz w:val="28"/>
          <w:szCs w:val="28"/>
        </w:rPr>
        <w:t>ии</w:t>
      </w:r>
    </w:p>
    <w:p w:rsidR="00710E95" w:rsidRDefault="00710E95" w:rsidP="00710E95">
      <w:pPr>
        <w:widowControl w:val="0"/>
        <w:tabs>
          <w:tab w:val="left" w:pos="9354"/>
        </w:tabs>
        <w:suppressAutoHyphens/>
        <w:spacing w:line="240" w:lineRule="exact"/>
        <w:ind w:left="5103" w:right="-2"/>
        <w:rPr>
          <w:sz w:val="28"/>
          <w:szCs w:val="28"/>
        </w:rPr>
      </w:pPr>
      <w:r w:rsidRPr="00A77A3B">
        <w:rPr>
          <w:sz w:val="28"/>
          <w:szCs w:val="28"/>
        </w:rPr>
        <w:t>города Ставрополя</w:t>
      </w:r>
    </w:p>
    <w:p w:rsidR="00710E95" w:rsidRPr="00A77A3B" w:rsidRDefault="00710E95" w:rsidP="00710E95">
      <w:pPr>
        <w:widowControl w:val="0"/>
        <w:tabs>
          <w:tab w:val="left" w:pos="9354"/>
        </w:tabs>
        <w:suppressAutoHyphens/>
        <w:spacing w:line="240" w:lineRule="exact"/>
        <w:ind w:left="5103" w:right="-2"/>
        <w:rPr>
          <w:sz w:val="28"/>
          <w:szCs w:val="28"/>
        </w:rPr>
      </w:pPr>
      <w:r w:rsidRPr="00A77A3B">
        <w:rPr>
          <w:sz w:val="28"/>
          <w:szCs w:val="28"/>
        </w:rPr>
        <w:t>от</w:t>
      </w:r>
      <w:r w:rsidR="00315661">
        <w:rPr>
          <w:sz w:val="28"/>
          <w:szCs w:val="28"/>
        </w:rPr>
        <w:t xml:space="preserve"> </w:t>
      </w:r>
      <w:r w:rsidR="00442D4D">
        <w:rPr>
          <w:sz w:val="28"/>
          <w:szCs w:val="28"/>
        </w:rPr>
        <w:t xml:space="preserve">                     </w:t>
      </w:r>
      <w:r w:rsidR="00315661">
        <w:rPr>
          <w:sz w:val="28"/>
          <w:szCs w:val="28"/>
        </w:rPr>
        <w:t xml:space="preserve"> </w:t>
      </w:r>
      <w:r w:rsidRPr="00D3662F">
        <w:rPr>
          <w:sz w:val="28"/>
          <w:szCs w:val="28"/>
        </w:rPr>
        <w:t>№</w:t>
      </w:r>
      <w:r w:rsidR="00315661">
        <w:rPr>
          <w:sz w:val="28"/>
          <w:szCs w:val="28"/>
        </w:rPr>
        <w:t xml:space="preserve"> </w:t>
      </w:r>
      <w:r w:rsidRPr="00E17E6B">
        <w:rPr>
          <w:sz w:val="28"/>
          <w:szCs w:val="28"/>
          <w:highlight w:val="yellow"/>
        </w:rPr>
        <w:t xml:space="preserve"> </w:t>
      </w:r>
      <w:r>
        <w:rPr>
          <w:sz w:val="28"/>
          <w:szCs w:val="28"/>
        </w:rPr>
        <w:t xml:space="preserve">  </w:t>
      </w:r>
      <w:r w:rsidRPr="00A77A3B">
        <w:rPr>
          <w:sz w:val="28"/>
          <w:szCs w:val="28"/>
        </w:rPr>
        <w:t xml:space="preserve">  </w:t>
      </w:r>
    </w:p>
    <w:p w:rsidR="00710E95" w:rsidRDefault="00710E95" w:rsidP="00710E95">
      <w:pPr>
        <w:widowControl w:val="0"/>
        <w:spacing w:line="240" w:lineRule="exact"/>
        <w:jc w:val="center"/>
        <w:outlineLvl w:val="0"/>
        <w:rPr>
          <w:sz w:val="28"/>
          <w:szCs w:val="28"/>
        </w:rPr>
      </w:pPr>
    </w:p>
    <w:p w:rsidR="00710E95" w:rsidRDefault="00710E95" w:rsidP="00710E95">
      <w:pPr>
        <w:widowControl w:val="0"/>
        <w:spacing w:line="240" w:lineRule="exact"/>
        <w:jc w:val="center"/>
        <w:outlineLvl w:val="0"/>
        <w:rPr>
          <w:sz w:val="28"/>
          <w:szCs w:val="28"/>
        </w:rPr>
      </w:pPr>
    </w:p>
    <w:p w:rsidR="007F78CB" w:rsidRPr="00DD7442" w:rsidRDefault="007F78CB" w:rsidP="00312756">
      <w:pPr>
        <w:widowControl w:val="0"/>
        <w:spacing w:line="240" w:lineRule="exact"/>
        <w:jc w:val="center"/>
        <w:outlineLvl w:val="0"/>
        <w:rPr>
          <w:sz w:val="28"/>
          <w:szCs w:val="28"/>
        </w:rPr>
      </w:pPr>
      <w:r w:rsidRPr="00DD7442">
        <w:rPr>
          <w:sz w:val="28"/>
          <w:szCs w:val="28"/>
        </w:rPr>
        <w:t>ДОКУМЕНТАЦИЯ</w:t>
      </w:r>
    </w:p>
    <w:p w:rsidR="001652AA" w:rsidRDefault="00194BDB" w:rsidP="00F34E4B">
      <w:pPr>
        <w:spacing w:line="240" w:lineRule="exact"/>
        <w:jc w:val="center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 xml:space="preserve">по планировке территории (проект планировки территории и проект межевания территории) </w:t>
      </w:r>
      <w:r w:rsidR="00F34E4B" w:rsidRPr="00C504DF">
        <w:rPr>
          <w:rFonts w:eastAsia="Calibri"/>
          <w:bCs/>
          <w:sz w:val="28"/>
          <w:szCs w:val="28"/>
        </w:rPr>
        <w:t xml:space="preserve">в границах улицы </w:t>
      </w:r>
      <w:proofErr w:type="spellStart"/>
      <w:r w:rsidR="00F34E4B" w:rsidRPr="00C504DF">
        <w:rPr>
          <w:rFonts w:eastAsia="Calibri"/>
          <w:bCs/>
          <w:sz w:val="28"/>
          <w:szCs w:val="28"/>
        </w:rPr>
        <w:t>А.Савченко</w:t>
      </w:r>
      <w:proofErr w:type="spellEnd"/>
      <w:r w:rsidR="00F34E4B" w:rsidRPr="00C504DF">
        <w:rPr>
          <w:rFonts w:eastAsia="Calibri"/>
          <w:bCs/>
          <w:sz w:val="28"/>
          <w:szCs w:val="28"/>
        </w:rPr>
        <w:t xml:space="preserve"> от улицы Пирогова </w:t>
      </w:r>
      <w:r w:rsidR="00F34E4B">
        <w:rPr>
          <w:rFonts w:eastAsia="Calibri"/>
          <w:bCs/>
          <w:sz w:val="28"/>
          <w:szCs w:val="28"/>
        </w:rPr>
        <w:br/>
      </w:r>
      <w:r w:rsidR="00F34E4B" w:rsidRPr="00C504DF">
        <w:rPr>
          <w:rFonts w:eastAsia="Calibri"/>
          <w:bCs/>
          <w:sz w:val="28"/>
          <w:szCs w:val="28"/>
        </w:rPr>
        <w:t>до улицы Рогожникова города Ставрополя</w:t>
      </w:r>
    </w:p>
    <w:p w:rsidR="00F34E4B" w:rsidRPr="00DD7442" w:rsidRDefault="00F34E4B" w:rsidP="00F34E4B">
      <w:pPr>
        <w:spacing w:line="240" w:lineRule="exact"/>
        <w:jc w:val="center"/>
        <w:rPr>
          <w:bCs/>
          <w:sz w:val="28"/>
          <w:szCs w:val="28"/>
        </w:rPr>
      </w:pPr>
    </w:p>
    <w:p w:rsidR="007F78CB" w:rsidRDefault="00194BDB" w:rsidP="00F34E4B">
      <w:pPr>
        <w:spacing w:line="240" w:lineRule="exact"/>
        <w:jc w:val="center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 xml:space="preserve">Документация по планировке территории (проект планировки территории) </w:t>
      </w:r>
      <w:r w:rsidR="00F34E4B">
        <w:rPr>
          <w:sz w:val="28"/>
          <w:szCs w:val="28"/>
        </w:rPr>
        <w:br/>
      </w:r>
      <w:r w:rsidR="00F34E4B" w:rsidRPr="00C504DF">
        <w:rPr>
          <w:rFonts w:eastAsia="Calibri"/>
          <w:bCs/>
          <w:sz w:val="28"/>
          <w:szCs w:val="28"/>
        </w:rPr>
        <w:t xml:space="preserve">в границах улицы </w:t>
      </w:r>
      <w:proofErr w:type="spellStart"/>
      <w:r w:rsidR="00F34E4B" w:rsidRPr="00C504DF">
        <w:rPr>
          <w:rFonts w:eastAsia="Calibri"/>
          <w:bCs/>
          <w:sz w:val="28"/>
          <w:szCs w:val="28"/>
        </w:rPr>
        <w:t>А.Савченко</w:t>
      </w:r>
      <w:proofErr w:type="spellEnd"/>
      <w:r w:rsidR="00F34E4B" w:rsidRPr="00C504DF">
        <w:rPr>
          <w:rFonts w:eastAsia="Calibri"/>
          <w:bCs/>
          <w:sz w:val="28"/>
          <w:szCs w:val="28"/>
        </w:rPr>
        <w:t xml:space="preserve"> от улицы Пирогова до улицы Рогожникова города Ставрополя</w:t>
      </w:r>
    </w:p>
    <w:p w:rsidR="00F34E4B" w:rsidRPr="00DD7442" w:rsidRDefault="00F34E4B" w:rsidP="00F34E4B">
      <w:pPr>
        <w:spacing w:line="240" w:lineRule="exact"/>
        <w:jc w:val="center"/>
        <w:rPr>
          <w:bCs/>
          <w:sz w:val="28"/>
          <w:szCs w:val="28"/>
        </w:rPr>
      </w:pPr>
    </w:p>
    <w:p w:rsidR="00677043" w:rsidRPr="00DD7442" w:rsidRDefault="00677043" w:rsidP="00677043">
      <w:pPr>
        <w:widowControl w:val="0"/>
        <w:numPr>
          <w:ilvl w:val="0"/>
          <w:numId w:val="36"/>
        </w:numPr>
        <w:spacing w:line="240" w:lineRule="exact"/>
        <w:outlineLvl w:val="0"/>
        <w:rPr>
          <w:bCs/>
          <w:sz w:val="28"/>
          <w:szCs w:val="28"/>
        </w:rPr>
      </w:pPr>
      <w:r w:rsidRPr="00DD7442">
        <w:rPr>
          <w:bCs/>
          <w:sz w:val="28"/>
          <w:szCs w:val="28"/>
        </w:rPr>
        <w:t>Общая часть.</w:t>
      </w:r>
    </w:p>
    <w:p w:rsidR="00C039AC" w:rsidRPr="00FB4217" w:rsidRDefault="00C039AC" w:rsidP="00C039AC">
      <w:pPr>
        <w:widowControl w:val="0"/>
        <w:ind w:firstLine="709"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 xml:space="preserve">Документация по планировке территории </w:t>
      </w:r>
      <w:r w:rsidR="00691336">
        <w:rPr>
          <w:rFonts w:eastAsia="Calibri"/>
          <w:sz w:val="28"/>
          <w:szCs w:val="28"/>
          <w:lang w:eastAsia="en-US"/>
        </w:rPr>
        <w:t xml:space="preserve">(проект планировки территории) </w:t>
      </w:r>
      <w:r w:rsidR="0028271C" w:rsidRPr="00C504DF">
        <w:rPr>
          <w:rFonts w:eastAsia="Calibri"/>
          <w:bCs/>
          <w:sz w:val="28"/>
          <w:szCs w:val="28"/>
        </w:rPr>
        <w:t xml:space="preserve">в границах улицы </w:t>
      </w:r>
      <w:proofErr w:type="spellStart"/>
      <w:r w:rsidR="0028271C" w:rsidRPr="00C504DF">
        <w:rPr>
          <w:rFonts w:eastAsia="Calibri"/>
          <w:bCs/>
          <w:sz w:val="28"/>
          <w:szCs w:val="28"/>
        </w:rPr>
        <w:t>А.Савченко</w:t>
      </w:r>
      <w:proofErr w:type="spellEnd"/>
      <w:r w:rsidR="0028271C" w:rsidRPr="00C504DF">
        <w:rPr>
          <w:rFonts w:eastAsia="Calibri"/>
          <w:bCs/>
          <w:sz w:val="28"/>
          <w:szCs w:val="28"/>
        </w:rPr>
        <w:t xml:space="preserve"> от улицы Пирогова до улицы Рогожникова города Ставрополя</w:t>
      </w:r>
      <w:r w:rsidR="00BF39DF">
        <w:rPr>
          <w:rFonts w:eastAsia="Calibri"/>
          <w:sz w:val="28"/>
          <w:szCs w:val="28"/>
          <w:lang w:eastAsia="en-US"/>
        </w:rPr>
        <w:t xml:space="preserve"> </w:t>
      </w:r>
      <w:r w:rsidRPr="00C039AC">
        <w:rPr>
          <w:bCs/>
          <w:sz w:val="28"/>
          <w:szCs w:val="28"/>
        </w:rPr>
        <w:t>(далее</w:t>
      </w:r>
      <w:r w:rsidR="00691336">
        <w:rPr>
          <w:bCs/>
          <w:sz w:val="28"/>
          <w:szCs w:val="28"/>
        </w:rPr>
        <w:t xml:space="preserve"> </w:t>
      </w:r>
      <w:r w:rsidR="002D2F0A">
        <w:rPr>
          <w:bCs/>
          <w:sz w:val="28"/>
          <w:szCs w:val="28"/>
        </w:rPr>
        <w:t>соответственно</w:t>
      </w:r>
      <w:r w:rsidRPr="00C039AC">
        <w:rPr>
          <w:bCs/>
          <w:sz w:val="28"/>
          <w:szCs w:val="28"/>
        </w:rPr>
        <w:t xml:space="preserve"> – проект планировки территории</w:t>
      </w:r>
      <w:r w:rsidR="002D2F0A">
        <w:rPr>
          <w:bCs/>
          <w:sz w:val="28"/>
          <w:szCs w:val="28"/>
        </w:rPr>
        <w:t>, территория проектирования</w:t>
      </w:r>
      <w:r w:rsidRPr="00C039AC">
        <w:rPr>
          <w:bCs/>
          <w:sz w:val="28"/>
          <w:szCs w:val="28"/>
        </w:rPr>
        <w:t>)</w:t>
      </w:r>
      <w:r w:rsidR="003A3A05">
        <w:rPr>
          <w:bCs/>
          <w:sz w:val="28"/>
          <w:szCs w:val="28"/>
        </w:rPr>
        <w:t xml:space="preserve"> подготовлена</w:t>
      </w:r>
      <w:r w:rsidRPr="00C039AC">
        <w:rPr>
          <w:bCs/>
          <w:sz w:val="28"/>
          <w:szCs w:val="28"/>
        </w:rPr>
        <w:t xml:space="preserve"> </w:t>
      </w:r>
      <w:r w:rsidR="00E107B1" w:rsidRPr="000F3919">
        <w:rPr>
          <w:rFonts w:eastAsia="Calibri"/>
          <w:sz w:val="28"/>
          <w:szCs w:val="28"/>
        </w:rPr>
        <w:t xml:space="preserve">на основании </w:t>
      </w:r>
      <w:r w:rsidR="00710E95" w:rsidRPr="00FB4217">
        <w:rPr>
          <w:bCs/>
          <w:sz w:val="28"/>
          <w:szCs w:val="28"/>
        </w:rPr>
        <w:t xml:space="preserve">муниципальной программы «Развитие градостроительства на территории города Ставрополя», утвержденной постановлением администрации города Ставрополя </w:t>
      </w:r>
      <w:r w:rsidR="0028271C">
        <w:rPr>
          <w:rFonts w:eastAsia="Calibri"/>
          <w:color w:val="000000" w:themeColor="text1"/>
          <w:sz w:val="28"/>
          <w:szCs w:val="28"/>
        </w:rPr>
        <w:t>от 08.11.2022</w:t>
      </w:r>
      <w:r w:rsidR="0028271C" w:rsidRPr="0024600D">
        <w:rPr>
          <w:rFonts w:eastAsia="Calibri"/>
          <w:color w:val="000000" w:themeColor="text1"/>
          <w:sz w:val="28"/>
          <w:szCs w:val="28"/>
        </w:rPr>
        <w:t xml:space="preserve"> № </w:t>
      </w:r>
      <w:r w:rsidR="0028271C">
        <w:rPr>
          <w:rFonts w:eastAsia="Calibri"/>
          <w:color w:val="000000" w:themeColor="text1"/>
          <w:sz w:val="28"/>
          <w:szCs w:val="28"/>
        </w:rPr>
        <w:t>2384</w:t>
      </w:r>
      <w:r w:rsidR="003A3A05">
        <w:rPr>
          <w:bCs/>
          <w:sz w:val="28"/>
          <w:szCs w:val="28"/>
        </w:rPr>
        <w:t xml:space="preserve"> (далее – муниципальная программа)</w:t>
      </w:r>
      <w:r w:rsidR="00710E95" w:rsidRPr="00FB4217">
        <w:rPr>
          <w:bCs/>
          <w:sz w:val="28"/>
          <w:szCs w:val="28"/>
        </w:rPr>
        <w:t>.</w:t>
      </w:r>
    </w:p>
    <w:p w:rsidR="00190E0B" w:rsidRDefault="003940C2" w:rsidP="00190E0B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DD7442">
        <w:rPr>
          <w:sz w:val="28"/>
          <w:szCs w:val="28"/>
        </w:rPr>
        <w:t xml:space="preserve">Подготовка проекта планировки территории выполнена </w:t>
      </w:r>
      <w:r w:rsidR="00BD7E6D">
        <w:rPr>
          <w:sz w:val="28"/>
          <w:szCs w:val="28"/>
        </w:rPr>
        <w:br/>
      </w:r>
      <w:r w:rsidRPr="00DD7442">
        <w:rPr>
          <w:sz w:val="28"/>
          <w:szCs w:val="28"/>
        </w:rPr>
        <w:t xml:space="preserve">для обеспечения устойчивого развития территории </w:t>
      </w:r>
      <w:r w:rsidRPr="00DD7442">
        <w:rPr>
          <w:rFonts w:eastAsia="Calibri"/>
          <w:sz w:val="28"/>
          <w:szCs w:val="28"/>
          <w:lang w:eastAsia="en-US"/>
        </w:rPr>
        <w:t>города Ставрополя</w:t>
      </w:r>
      <w:r w:rsidRPr="00DD7442">
        <w:rPr>
          <w:sz w:val="28"/>
          <w:szCs w:val="28"/>
        </w:rPr>
        <w:t xml:space="preserve">, </w:t>
      </w:r>
      <w:r w:rsidR="00094DC8" w:rsidRPr="006D4E5B">
        <w:rPr>
          <w:bCs/>
          <w:sz w:val="28"/>
          <w:szCs w:val="28"/>
        </w:rPr>
        <w:t>выделения элемент</w:t>
      </w:r>
      <w:r w:rsidR="00094DC8">
        <w:rPr>
          <w:bCs/>
          <w:sz w:val="28"/>
          <w:szCs w:val="28"/>
        </w:rPr>
        <w:t>а</w:t>
      </w:r>
      <w:r w:rsidR="00094DC8" w:rsidRPr="006D4E5B">
        <w:rPr>
          <w:bCs/>
          <w:sz w:val="28"/>
          <w:szCs w:val="28"/>
        </w:rPr>
        <w:t xml:space="preserve"> </w:t>
      </w:r>
      <w:r w:rsidR="00094DC8">
        <w:rPr>
          <w:bCs/>
          <w:sz w:val="28"/>
          <w:szCs w:val="28"/>
        </w:rPr>
        <w:t>улично-дорожной сети</w:t>
      </w:r>
      <w:r w:rsidRPr="00DD7442">
        <w:rPr>
          <w:sz w:val="28"/>
          <w:szCs w:val="28"/>
        </w:rPr>
        <w:t>, установления параметров планируемого развития элемент</w:t>
      </w:r>
      <w:r w:rsidR="00094DC8">
        <w:rPr>
          <w:sz w:val="28"/>
          <w:szCs w:val="28"/>
        </w:rPr>
        <w:t>а</w:t>
      </w:r>
      <w:r w:rsidRPr="00DD7442">
        <w:rPr>
          <w:sz w:val="28"/>
          <w:szCs w:val="28"/>
        </w:rPr>
        <w:t xml:space="preserve"> </w:t>
      </w:r>
      <w:r w:rsidR="00094DC8">
        <w:rPr>
          <w:bCs/>
          <w:sz w:val="28"/>
          <w:szCs w:val="28"/>
        </w:rPr>
        <w:t>улично-дорожной сети</w:t>
      </w:r>
      <w:r w:rsidRPr="00DD7442">
        <w:rPr>
          <w:sz w:val="28"/>
          <w:szCs w:val="28"/>
        </w:rPr>
        <w:t xml:space="preserve">, </w:t>
      </w:r>
      <w:r w:rsidR="0028271C" w:rsidRPr="00DD7442">
        <w:rPr>
          <w:sz w:val="28"/>
          <w:szCs w:val="28"/>
        </w:rPr>
        <w:t xml:space="preserve">установления границ </w:t>
      </w:r>
      <w:r w:rsidR="0028271C" w:rsidRPr="00D203F6">
        <w:rPr>
          <w:sz w:val="28"/>
          <w:szCs w:val="28"/>
        </w:rPr>
        <w:t>земельных участков, предназначенных для реконструкции линейного объекта (автомобильной дороги)</w:t>
      </w:r>
      <w:r w:rsidR="00194BDB">
        <w:rPr>
          <w:sz w:val="28"/>
          <w:szCs w:val="28"/>
        </w:rPr>
        <w:t>.</w:t>
      </w:r>
    </w:p>
    <w:p w:rsidR="00C039AC" w:rsidRPr="00E14296" w:rsidRDefault="00C039AC" w:rsidP="00C039AC">
      <w:pPr>
        <w:widowControl w:val="0"/>
        <w:ind w:firstLine="709"/>
        <w:jc w:val="both"/>
        <w:rPr>
          <w:bCs/>
          <w:sz w:val="28"/>
          <w:szCs w:val="28"/>
        </w:rPr>
      </w:pPr>
      <w:r w:rsidRPr="00E14296">
        <w:rPr>
          <w:bCs/>
          <w:sz w:val="28"/>
          <w:szCs w:val="28"/>
        </w:rPr>
        <w:t>Цели и задачи проекта планировки территории:</w:t>
      </w:r>
    </w:p>
    <w:p w:rsidR="00C039AC" w:rsidRPr="00E14296" w:rsidRDefault="00C039AC" w:rsidP="00C039AC">
      <w:pPr>
        <w:widowControl w:val="0"/>
        <w:ind w:firstLine="709"/>
        <w:jc w:val="both"/>
        <w:rPr>
          <w:bCs/>
          <w:sz w:val="28"/>
          <w:szCs w:val="28"/>
        </w:rPr>
      </w:pPr>
      <w:r w:rsidRPr="00E14296">
        <w:rPr>
          <w:bCs/>
          <w:sz w:val="28"/>
          <w:szCs w:val="28"/>
        </w:rPr>
        <w:t xml:space="preserve">обеспечение устойчивого развития существующей территории; </w:t>
      </w:r>
    </w:p>
    <w:p w:rsidR="00683352" w:rsidRPr="00A4797F" w:rsidRDefault="00C039AC" w:rsidP="00A4797F">
      <w:pPr>
        <w:widowControl w:val="0"/>
        <w:ind w:firstLine="709"/>
        <w:jc w:val="both"/>
        <w:rPr>
          <w:bCs/>
          <w:sz w:val="28"/>
          <w:szCs w:val="28"/>
        </w:rPr>
      </w:pPr>
      <w:r w:rsidRPr="00E14296">
        <w:rPr>
          <w:bCs/>
          <w:sz w:val="28"/>
          <w:szCs w:val="28"/>
        </w:rPr>
        <w:t>установление границ территори</w:t>
      </w:r>
      <w:r w:rsidR="00F11CFA">
        <w:rPr>
          <w:bCs/>
          <w:sz w:val="28"/>
          <w:szCs w:val="28"/>
        </w:rPr>
        <w:t>и</w:t>
      </w:r>
      <w:r w:rsidRPr="00E14296">
        <w:rPr>
          <w:bCs/>
          <w:sz w:val="28"/>
          <w:szCs w:val="28"/>
        </w:rPr>
        <w:t xml:space="preserve"> общего пользования, границ зон</w:t>
      </w:r>
      <w:r w:rsidR="00E0095E">
        <w:rPr>
          <w:bCs/>
          <w:sz w:val="28"/>
          <w:szCs w:val="28"/>
        </w:rPr>
        <w:t>ы</w:t>
      </w:r>
      <w:r w:rsidRPr="00E14296">
        <w:rPr>
          <w:bCs/>
          <w:sz w:val="28"/>
          <w:szCs w:val="28"/>
        </w:rPr>
        <w:t xml:space="preserve"> планируемого </w:t>
      </w:r>
      <w:r w:rsidR="00B2125E">
        <w:rPr>
          <w:bCs/>
          <w:sz w:val="28"/>
          <w:szCs w:val="28"/>
        </w:rPr>
        <w:t>строительства</w:t>
      </w:r>
      <w:r w:rsidRPr="00E14296">
        <w:rPr>
          <w:bCs/>
          <w:sz w:val="28"/>
          <w:szCs w:val="28"/>
        </w:rPr>
        <w:t xml:space="preserve"> </w:t>
      </w:r>
      <w:r w:rsidR="00454C15">
        <w:rPr>
          <w:bCs/>
          <w:sz w:val="28"/>
          <w:szCs w:val="28"/>
        </w:rPr>
        <w:t>линейного объекта (</w:t>
      </w:r>
      <w:r w:rsidR="00710609">
        <w:rPr>
          <w:bCs/>
          <w:sz w:val="28"/>
          <w:szCs w:val="28"/>
        </w:rPr>
        <w:t>автомобильной дороги</w:t>
      </w:r>
      <w:r w:rsidR="00454C15">
        <w:rPr>
          <w:bCs/>
          <w:sz w:val="28"/>
          <w:szCs w:val="28"/>
        </w:rPr>
        <w:t>)</w:t>
      </w:r>
      <w:r w:rsidR="006E6AAE">
        <w:rPr>
          <w:bCs/>
          <w:sz w:val="28"/>
          <w:szCs w:val="28"/>
        </w:rPr>
        <w:t xml:space="preserve"> </w:t>
      </w:r>
      <w:r w:rsidR="00B2125E">
        <w:rPr>
          <w:bCs/>
          <w:sz w:val="28"/>
          <w:szCs w:val="28"/>
        </w:rPr>
        <w:br/>
      </w:r>
      <w:r w:rsidR="0028271C" w:rsidRPr="00C504DF">
        <w:rPr>
          <w:rFonts w:eastAsia="Calibri"/>
          <w:bCs/>
          <w:sz w:val="28"/>
          <w:szCs w:val="28"/>
        </w:rPr>
        <w:t xml:space="preserve">в границах улицы </w:t>
      </w:r>
      <w:proofErr w:type="spellStart"/>
      <w:r w:rsidR="0028271C" w:rsidRPr="00C504DF">
        <w:rPr>
          <w:rFonts w:eastAsia="Calibri"/>
          <w:bCs/>
          <w:sz w:val="28"/>
          <w:szCs w:val="28"/>
        </w:rPr>
        <w:t>А.Савченко</w:t>
      </w:r>
      <w:proofErr w:type="spellEnd"/>
      <w:r w:rsidR="0028271C" w:rsidRPr="00C504DF">
        <w:rPr>
          <w:rFonts w:eastAsia="Calibri"/>
          <w:bCs/>
          <w:sz w:val="28"/>
          <w:szCs w:val="28"/>
        </w:rPr>
        <w:t xml:space="preserve"> от улицы Пирогова до улицы Рогожникова города Ставрополя</w:t>
      </w:r>
      <w:r w:rsidR="001A24F3">
        <w:rPr>
          <w:rFonts w:eastAsia="Calibri"/>
          <w:sz w:val="28"/>
          <w:szCs w:val="28"/>
          <w:lang w:eastAsia="en-US"/>
        </w:rPr>
        <w:t xml:space="preserve"> </w:t>
      </w:r>
      <w:r w:rsidR="00596916">
        <w:rPr>
          <w:rFonts w:eastAsia="Calibri"/>
          <w:sz w:val="28"/>
          <w:szCs w:val="28"/>
          <w:lang w:eastAsia="en-US"/>
        </w:rPr>
        <w:t xml:space="preserve">(далее </w:t>
      </w:r>
      <w:r w:rsidR="00716523">
        <w:rPr>
          <w:rFonts w:eastAsia="Calibri"/>
          <w:sz w:val="28"/>
          <w:szCs w:val="28"/>
          <w:lang w:eastAsia="en-US"/>
        </w:rPr>
        <w:t>–</w:t>
      </w:r>
      <w:r w:rsidR="00596916">
        <w:rPr>
          <w:rFonts w:eastAsia="Calibri"/>
          <w:sz w:val="28"/>
          <w:szCs w:val="28"/>
          <w:lang w:eastAsia="en-US"/>
        </w:rPr>
        <w:t xml:space="preserve"> проектируемая дорога)</w:t>
      </w:r>
      <w:r w:rsidR="00691336">
        <w:rPr>
          <w:rFonts w:eastAsia="Calibri"/>
          <w:sz w:val="28"/>
          <w:szCs w:val="28"/>
          <w:lang w:eastAsia="en-US"/>
        </w:rPr>
        <w:t>;</w:t>
      </w:r>
    </w:p>
    <w:p w:rsidR="00C039AC" w:rsidRPr="00713957" w:rsidRDefault="00C039AC" w:rsidP="00C039AC">
      <w:pPr>
        <w:widowControl w:val="0"/>
        <w:ind w:firstLine="709"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 xml:space="preserve">выделение </w:t>
      </w:r>
      <w:r w:rsidR="00094DC8" w:rsidRPr="006D4E5B">
        <w:rPr>
          <w:bCs/>
          <w:sz w:val="28"/>
          <w:szCs w:val="28"/>
        </w:rPr>
        <w:t>элемент</w:t>
      </w:r>
      <w:r w:rsidR="00094DC8">
        <w:rPr>
          <w:bCs/>
          <w:sz w:val="28"/>
          <w:szCs w:val="28"/>
        </w:rPr>
        <w:t>а</w:t>
      </w:r>
      <w:r w:rsidR="00094DC8" w:rsidRPr="006D4E5B">
        <w:rPr>
          <w:bCs/>
          <w:sz w:val="28"/>
          <w:szCs w:val="28"/>
        </w:rPr>
        <w:t xml:space="preserve"> </w:t>
      </w:r>
      <w:r w:rsidR="00094DC8">
        <w:rPr>
          <w:bCs/>
          <w:sz w:val="28"/>
          <w:szCs w:val="28"/>
        </w:rPr>
        <w:t>улично-дорожной сети.</w:t>
      </w:r>
    </w:p>
    <w:p w:rsidR="009444B2" w:rsidRDefault="00C039AC" w:rsidP="00454C15">
      <w:pPr>
        <w:widowControl w:val="0"/>
        <w:ind w:firstLine="709"/>
        <w:jc w:val="both"/>
        <w:rPr>
          <w:bCs/>
          <w:sz w:val="28"/>
          <w:szCs w:val="28"/>
        </w:rPr>
      </w:pPr>
      <w:r w:rsidRPr="00BC0232">
        <w:rPr>
          <w:bCs/>
          <w:sz w:val="28"/>
          <w:szCs w:val="28"/>
        </w:rPr>
        <w:t>Основной задачей проекта</w:t>
      </w:r>
      <w:r w:rsidR="00A3358A">
        <w:rPr>
          <w:bCs/>
          <w:sz w:val="28"/>
          <w:szCs w:val="28"/>
        </w:rPr>
        <w:t xml:space="preserve"> </w:t>
      </w:r>
      <w:r w:rsidRPr="00BC0232">
        <w:rPr>
          <w:bCs/>
          <w:sz w:val="28"/>
          <w:szCs w:val="28"/>
        </w:rPr>
        <w:t>планировки</w:t>
      </w:r>
      <w:r w:rsidR="00A3358A">
        <w:rPr>
          <w:bCs/>
          <w:sz w:val="28"/>
          <w:szCs w:val="28"/>
        </w:rPr>
        <w:t xml:space="preserve"> </w:t>
      </w:r>
      <w:r w:rsidRPr="00BC0232">
        <w:rPr>
          <w:bCs/>
          <w:sz w:val="28"/>
          <w:szCs w:val="28"/>
        </w:rPr>
        <w:t>территории</w:t>
      </w:r>
      <w:r w:rsidR="00A3358A">
        <w:rPr>
          <w:bCs/>
          <w:sz w:val="28"/>
          <w:szCs w:val="28"/>
        </w:rPr>
        <w:t xml:space="preserve"> </w:t>
      </w:r>
      <w:r w:rsidR="009444B2" w:rsidRPr="00E125E3">
        <w:rPr>
          <w:bCs/>
          <w:sz w:val="28"/>
          <w:szCs w:val="28"/>
        </w:rPr>
        <w:t xml:space="preserve">является </w:t>
      </w:r>
      <w:r w:rsidR="009444B2">
        <w:rPr>
          <w:bCs/>
          <w:sz w:val="28"/>
          <w:szCs w:val="28"/>
        </w:rPr>
        <w:t>формирование проектируемой дороги в границах проекта планировки территории</w:t>
      </w:r>
      <w:r w:rsidR="009444B2" w:rsidRPr="00E125E3">
        <w:rPr>
          <w:bCs/>
          <w:sz w:val="28"/>
          <w:szCs w:val="28"/>
        </w:rPr>
        <w:t xml:space="preserve"> для повышения эффективност</w:t>
      </w:r>
      <w:r w:rsidR="009444B2">
        <w:rPr>
          <w:bCs/>
          <w:sz w:val="28"/>
          <w:szCs w:val="28"/>
        </w:rPr>
        <w:t>и последующего ее использования</w:t>
      </w:r>
      <w:r w:rsidR="009444B2" w:rsidRPr="00E125E3">
        <w:rPr>
          <w:bCs/>
          <w:sz w:val="28"/>
          <w:szCs w:val="28"/>
        </w:rPr>
        <w:t>.</w:t>
      </w:r>
    </w:p>
    <w:p w:rsidR="00C039AC" w:rsidRPr="00BC0232" w:rsidRDefault="00C039AC" w:rsidP="00C039AC">
      <w:pPr>
        <w:widowControl w:val="0"/>
        <w:ind w:firstLine="709"/>
        <w:jc w:val="both"/>
        <w:rPr>
          <w:bCs/>
          <w:sz w:val="28"/>
          <w:szCs w:val="28"/>
        </w:rPr>
      </w:pPr>
      <w:r w:rsidRPr="00BC0232">
        <w:rPr>
          <w:bCs/>
          <w:sz w:val="28"/>
          <w:szCs w:val="28"/>
        </w:rPr>
        <w:t>Проектом планировки территории решается ряд вопросов, а также определяются места допустимо</w:t>
      </w:r>
      <w:r w:rsidR="00194BDB">
        <w:rPr>
          <w:bCs/>
          <w:sz w:val="28"/>
          <w:szCs w:val="28"/>
        </w:rPr>
        <w:t>го</w:t>
      </w:r>
      <w:r w:rsidRPr="00BC0232">
        <w:rPr>
          <w:bCs/>
          <w:sz w:val="28"/>
          <w:szCs w:val="28"/>
        </w:rPr>
        <w:t xml:space="preserve"> </w:t>
      </w:r>
      <w:r w:rsidR="00E1732D">
        <w:rPr>
          <w:bCs/>
          <w:sz w:val="28"/>
          <w:szCs w:val="28"/>
        </w:rPr>
        <w:t>размещения</w:t>
      </w:r>
      <w:r w:rsidR="00E719F1">
        <w:rPr>
          <w:bCs/>
          <w:sz w:val="28"/>
          <w:szCs w:val="28"/>
        </w:rPr>
        <w:t xml:space="preserve"> проектируемой дороги</w:t>
      </w:r>
      <w:r w:rsidRPr="00BC0232">
        <w:rPr>
          <w:bCs/>
          <w:sz w:val="28"/>
          <w:szCs w:val="28"/>
        </w:rPr>
        <w:t xml:space="preserve">: </w:t>
      </w:r>
    </w:p>
    <w:p w:rsidR="00C039AC" w:rsidRPr="00BC0232" w:rsidRDefault="00966D1C" w:rsidP="00C039AC">
      <w:pPr>
        <w:widowControl w:val="0"/>
        <w:ind w:firstLine="709"/>
        <w:jc w:val="both"/>
        <w:rPr>
          <w:bCs/>
          <w:sz w:val="28"/>
          <w:szCs w:val="28"/>
        </w:rPr>
      </w:pPr>
      <w:r w:rsidRPr="00BC0232">
        <w:rPr>
          <w:bCs/>
          <w:sz w:val="28"/>
          <w:szCs w:val="28"/>
        </w:rPr>
        <w:t>под организацию проезжей части</w:t>
      </w:r>
      <w:r w:rsidR="00FA7070" w:rsidRPr="00BC0232">
        <w:rPr>
          <w:bCs/>
          <w:sz w:val="28"/>
          <w:szCs w:val="28"/>
        </w:rPr>
        <w:t xml:space="preserve"> </w:t>
      </w:r>
      <w:r w:rsidR="00713957">
        <w:rPr>
          <w:bCs/>
          <w:sz w:val="28"/>
          <w:szCs w:val="28"/>
        </w:rPr>
        <w:t>проектируемой</w:t>
      </w:r>
      <w:r w:rsidRPr="00BC0232">
        <w:rPr>
          <w:bCs/>
          <w:sz w:val="28"/>
          <w:szCs w:val="28"/>
        </w:rPr>
        <w:t xml:space="preserve"> дорог</w:t>
      </w:r>
      <w:r w:rsidR="00713957">
        <w:rPr>
          <w:bCs/>
          <w:sz w:val="28"/>
          <w:szCs w:val="28"/>
        </w:rPr>
        <w:t>и</w:t>
      </w:r>
      <w:r w:rsidR="00094DC8">
        <w:rPr>
          <w:bCs/>
          <w:sz w:val="28"/>
          <w:szCs w:val="28"/>
        </w:rPr>
        <w:t xml:space="preserve"> и пешеходных тротуаров</w:t>
      </w:r>
      <w:r w:rsidR="00C039AC" w:rsidRPr="00BC0232">
        <w:rPr>
          <w:bCs/>
          <w:sz w:val="28"/>
          <w:szCs w:val="28"/>
        </w:rPr>
        <w:t xml:space="preserve">; </w:t>
      </w:r>
    </w:p>
    <w:p w:rsidR="00C039AC" w:rsidRDefault="00C039AC" w:rsidP="00C039AC">
      <w:pPr>
        <w:widowControl w:val="0"/>
        <w:ind w:firstLine="709"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>под организацию отвода дождевых и паводковых вод (сетей ливневой канализации);</w:t>
      </w:r>
    </w:p>
    <w:p w:rsidR="002E3601" w:rsidRPr="00C039AC" w:rsidRDefault="002E3601" w:rsidP="002E3601">
      <w:pPr>
        <w:widowControl w:val="0"/>
        <w:ind w:firstLine="709"/>
        <w:jc w:val="both"/>
        <w:rPr>
          <w:bCs/>
          <w:sz w:val="28"/>
          <w:szCs w:val="28"/>
        </w:rPr>
      </w:pPr>
      <w:r w:rsidRPr="00677BD5">
        <w:rPr>
          <w:bCs/>
          <w:sz w:val="28"/>
          <w:szCs w:val="28"/>
        </w:rPr>
        <w:t>под прокладку сетей наружного освещения;</w:t>
      </w:r>
    </w:p>
    <w:p w:rsidR="00C039AC" w:rsidRPr="00C039AC" w:rsidRDefault="00C039AC" w:rsidP="00C039AC">
      <w:pPr>
        <w:widowControl w:val="0"/>
        <w:ind w:firstLine="709"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>под организацию площадок для стоянки автомобилей;</w:t>
      </w:r>
    </w:p>
    <w:p w:rsidR="00C039AC" w:rsidRPr="00C039AC" w:rsidRDefault="00C039AC" w:rsidP="00C039AC">
      <w:pPr>
        <w:widowControl w:val="0"/>
        <w:ind w:firstLine="709"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 xml:space="preserve">под благоустройство земель общего пользования в границах красных </w:t>
      </w:r>
      <w:r w:rsidRPr="00C039AC">
        <w:rPr>
          <w:bCs/>
          <w:sz w:val="28"/>
          <w:szCs w:val="28"/>
        </w:rPr>
        <w:lastRenderedPageBreak/>
        <w:t>линий;</w:t>
      </w:r>
    </w:p>
    <w:p w:rsidR="00C039AC" w:rsidRPr="00C039AC" w:rsidRDefault="00C039AC" w:rsidP="0077024B">
      <w:pPr>
        <w:widowControl w:val="0"/>
        <w:ind w:firstLine="709"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>под озеленение территории</w:t>
      </w:r>
      <w:r w:rsidR="00966D1C">
        <w:rPr>
          <w:bCs/>
          <w:sz w:val="28"/>
          <w:szCs w:val="28"/>
        </w:rPr>
        <w:t xml:space="preserve"> общего пользования</w:t>
      </w:r>
      <w:r w:rsidR="00505C67">
        <w:rPr>
          <w:bCs/>
          <w:sz w:val="28"/>
          <w:szCs w:val="28"/>
        </w:rPr>
        <w:t>,</w:t>
      </w:r>
      <w:r w:rsidRPr="00C039AC">
        <w:rPr>
          <w:bCs/>
          <w:sz w:val="28"/>
          <w:szCs w:val="28"/>
        </w:rPr>
        <w:t xml:space="preserve"> в границах полосы отвода</w:t>
      </w:r>
      <w:r w:rsidR="00966D1C">
        <w:rPr>
          <w:bCs/>
          <w:sz w:val="28"/>
          <w:szCs w:val="28"/>
        </w:rPr>
        <w:t xml:space="preserve"> проектируем</w:t>
      </w:r>
      <w:r w:rsidR="00E719F1">
        <w:rPr>
          <w:bCs/>
          <w:sz w:val="28"/>
          <w:szCs w:val="28"/>
        </w:rPr>
        <w:t>ой</w:t>
      </w:r>
      <w:r w:rsidR="00966D1C">
        <w:rPr>
          <w:bCs/>
          <w:sz w:val="28"/>
          <w:szCs w:val="28"/>
        </w:rPr>
        <w:t xml:space="preserve"> дорог</w:t>
      </w:r>
      <w:r w:rsidR="00E719F1">
        <w:rPr>
          <w:bCs/>
          <w:sz w:val="28"/>
          <w:szCs w:val="28"/>
        </w:rPr>
        <w:t>и</w:t>
      </w:r>
      <w:r w:rsidRPr="00C039AC">
        <w:rPr>
          <w:bCs/>
          <w:sz w:val="28"/>
          <w:szCs w:val="28"/>
        </w:rPr>
        <w:t>.</w:t>
      </w:r>
    </w:p>
    <w:p w:rsidR="00677043" w:rsidRDefault="00677043" w:rsidP="00677043">
      <w:pPr>
        <w:pStyle w:val="af4"/>
        <w:widowControl w:val="0"/>
        <w:numPr>
          <w:ilvl w:val="0"/>
          <w:numId w:val="3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Разрешительная документация.</w:t>
      </w:r>
    </w:p>
    <w:p w:rsidR="00C039AC" w:rsidRPr="00C039AC" w:rsidRDefault="00C039AC" w:rsidP="00C039AC">
      <w:pPr>
        <w:widowControl w:val="0"/>
        <w:ind w:firstLine="709"/>
        <w:jc w:val="both"/>
        <w:rPr>
          <w:bCs/>
          <w:sz w:val="28"/>
          <w:szCs w:val="28"/>
        </w:rPr>
      </w:pPr>
      <w:proofErr w:type="gramStart"/>
      <w:r w:rsidRPr="00C039AC">
        <w:rPr>
          <w:bCs/>
          <w:sz w:val="28"/>
          <w:szCs w:val="28"/>
        </w:rPr>
        <w:t xml:space="preserve">Проект планировки территории подготовлен в соответствии </w:t>
      </w:r>
      <w:r w:rsidR="002E3601">
        <w:rPr>
          <w:bCs/>
          <w:sz w:val="28"/>
          <w:szCs w:val="28"/>
        </w:rPr>
        <w:br/>
      </w:r>
      <w:r w:rsidRPr="00C039AC">
        <w:rPr>
          <w:bCs/>
          <w:sz w:val="28"/>
          <w:szCs w:val="28"/>
        </w:rPr>
        <w:t>с требованиями Градостроительного кодекса Российской Федерации</w:t>
      </w:r>
      <w:r w:rsidR="00985AE8">
        <w:rPr>
          <w:bCs/>
          <w:sz w:val="28"/>
          <w:szCs w:val="28"/>
        </w:rPr>
        <w:br/>
      </w:r>
      <w:r w:rsidR="002D2F0A">
        <w:rPr>
          <w:bCs/>
          <w:sz w:val="28"/>
          <w:szCs w:val="28"/>
        </w:rPr>
        <w:t xml:space="preserve">(далее </w:t>
      </w:r>
      <w:r w:rsidR="00B66B32">
        <w:rPr>
          <w:bCs/>
          <w:sz w:val="28"/>
          <w:szCs w:val="28"/>
        </w:rPr>
        <w:t>–</w:t>
      </w:r>
      <w:r w:rsidR="009444B2">
        <w:rPr>
          <w:bCs/>
          <w:sz w:val="28"/>
          <w:szCs w:val="28"/>
        </w:rPr>
        <w:t xml:space="preserve"> </w:t>
      </w:r>
      <w:proofErr w:type="spellStart"/>
      <w:r w:rsidR="009444B2">
        <w:rPr>
          <w:bCs/>
          <w:sz w:val="28"/>
          <w:szCs w:val="28"/>
        </w:rPr>
        <w:t>ГрК</w:t>
      </w:r>
      <w:proofErr w:type="spellEnd"/>
      <w:r w:rsidR="002D2F0A">
        <w:rPr>
          <w:bCs/>
          <w:sz w:val="28"/>
          <w:szCs w:val="28"/>
        </w:rPr>
        <w:t xml:space="preserve"> РФ)</w:t>
      </w:r>
      <w:r w:rsidRPr="00C039AC">
        <w:rPr>
          <w:bCs/>
          <w:sz w:val="28"/>
          <w:szCs w:val="28"/>
        </w:rPr>
        <w:t>, градостроительными и техническими регламентами, в том числе устанавливающими требования по обеспечению безопасной эксплуатации зданий, строений, сооружений и безопасного использования</w:t>
      </w:r>
      <w:r w:rsidR="00263485">
        <w:rPr>
          <w:bCs/>
          <w:sz w:val="28"/>
          <w:szCs w:val="28"/>
        </w:rPr>
        <w:t xml:space="preserve"> прилегающих к ним территорий</w:t>
      </w:r>
      <w:r w:rsidR="002E3601">
        <w:rPr>
          <w:bCs/>
          <w:sz w:val="28"/>
          <w:szCs w:val="28"/>
        </w:rPr>
        <w:t xml:space="preserve">, </w:t>
      </w:r>
      <w:r w:rsidRPr="00C039AC">
        <w:rPr>
          <w:bCs/>
          <w:sz w:val="28"/>
          <w:szCs w:val="28"/>
        </w:rPr>
        <w:t>с соблюдением технических условий</w:t>
      </w:r>
      <w:r w:rsidR="00263485">
        <w:rPr>
          <w:bCs/>
          <w:sz w:val="28"/>
          <w:szCs w:val="28"/>
        </w:rPr>
        <w:t>,</w:t>
      </w:r>
      <w:r w:rsidRPr="00C039AC">
        <w:rPr>
          <w:bCs/>
          <w:sz w:val="28"/>
          <w:szCs w:val="28"/>
        </w:rPr>
        <w:t xml:space="preserve"> </w:t>
      </w:r>
      <w:r w:rsidR="002E3601">
        <w:rPr>
          <w:bCs/>
          <w:sz w:val="28"/>
          <w:szCs w:val="28"/>
        </w:rPr>
        <w:br/>
      </w:r>
      <w:r w:rsidRPr="00C039AC">
        <w:rPr>
          <w:bCs/>
          <w:sz w:val="28"/>
          <w:szCs w:val="28"/>
        </w:rPr>
        <w:t>на основании Стратегии социально-экономического развития города Ставрополя</w:t>
      </w:r>
      <w:r w:rsidR="009234D0">
        <w:rPr>
          <w:bCs/>
          <w:sz w:val="28"/>
          <w:szCs w:val="28"/>
        </w:rPr>
        <w:t xml:space="preserve"> </w:t>
      </w:r>
      <w:r w:rsidRPr="00C039AC">
        <w:rPr>
          <w:bCs/>
          <w:sz w:val="28"/>
          <w:szCs w:val="28"/>
        </w:rPr>
        <w:t>до 203</w:t>
      </w:r>
      <w:r w:rsidR="00263485">
        <w:rPr>
          <w:bCs/>
          <w:sz w:val="28"/>
          <w:szCs w:val="28"/>
        </w:rPr>
        <w:t>5</w:t>
      </w:r>
      <w:r w:rsidRPr="00C039AC">
        <w:rPr>
          <w:bCs/>
          <w:sz w:val="28"/>
          <w:szCs w:val="28"/>
        </w:rPr>
        <w:t xml:space="preserve"> года, утвержденной решением Ставропольской городской Думы</w:t>
      </w:r>
      <w:r w:rsidR="009234D0">
        <w:rPr>
          <w:bCs/>
          <w:sz w:val="28"/>
          <w:szCs w:val="28"/>
        </w:rPr>
        <w:t xml:space="preserve"> </w:t>
      </w:r>
      <w:r w:rsidR="00966D1C">
        <w:rPr>
          <w:bCs/>
          <w:sz w:val="28"/>
          <w:szCs w:val="28"/>
        </w:rPr>
        <w:t xml:space="preserve">от </w:t>
      </w:r>
      <w:r w:rsidR="00966D1C" w:rsidRPr="00263485">
        <w:rPr>
          <w:bCs/>
          <w:color w:val="000000" w:themeColor="text1"/>
          <w:sz w:val="28"/>
          <w:szCs w:val="28"/>
        </w:rPr>
        <w:t>2</w:t>
      </w:r>
      <w:r w:rsidR="00263485" w:rsidRPr="00263485">
        <w:rPr>
          <w:bCs/>
          <w:color w:val="000000" w:themeColor="text1"/>
          <w:sz w:val="28"/>
          <w:szCs w:val="28"/>
        </w:rPr>
        <w:t>6</w:t>
      </w:r>
      <w:r w:rsidR="00966D1C" w:rsidRPr="00263485">
        <w:rPr>
          <w:bCs/>
          <w:color w:val="000000" w:themeColor="text1"/>
          <w:sz w:val="28"/>
          <w:szCs w:val="28"/>
        </w:rPr>
        <w:t xml:space="preserve"> </w:t>
      </w:r>
      <w:r w:rsidR="00263485" w:rsidRPr="00263485">
        <w:rPr>
          <w:bCs/>
          <w:color w:val="000000" w:themeColor="text1"/>
          <w:sz w:val="28"/>
          <w:szCs w:val="28"/>
        </w:rPr>
        <w:t>марта</w:t>
      </w:r>
      <w:proofErr w:type="gramEnd"/>
      <w:r w:rsidR="00966D1C" w:rsidRPr="00263485">
        <w:rPr>
          <w:bCs/>
          <w:color w:val="000000" w:themeColor="text1"/>
          <w:sz w:val="28"/>
          <w:szCs w:val="28"/>
        </w:rPr>
        <w:t xml:space="preserve"> </w:t>
      </w:r>
      <w:r w:rsidR="00CC1346" w:rsidRPr="00263485">
        <w:rPr>
          <w:bCs/>
          <w:color w:val="000000" w:themeColor="text1"/>
          <w:sz w:val="28"/>
          <w:szCs w:val="28"/>
        </w:rPr>
        <w:t>20</w:t>
      </w:r>
      <w:r w:rsidR="00263485" w:rsidRPr="00263485">
        <w:rPr>
          <w:bCs/>
          <w:color w:val="000000" w:themeColor="text1"/>
          <w:sz w:val="28"/>
          <w:szCs w:val="28"/>
        </w:rPr>
        <w:t>2</w:t>
      </w:r>
      <w:r w:rsidR="00CC1346" w:rsidRPr="00263485">
        <w:rPr>
          <w:bCs/>
          <w:color w:val="000000" w:themeColor="text1"/>
          <w:sz w:val="28"/>
          <w:szCs w:val="28"/>
        </w:rPr>
        <w:t>1</w:t>
      </w:r>
      <w:r w:rsidR="00966D1C" w:rsidRPr="00263485">
        <w:rPr>
          <w:bCs/>
          <w:color w:val="000000" w:themeColor="text1"/>
          <w:sz w:val="28"/>
          <w:szCs w:val="28"/>
        </w:rPr>
        <w:t xml:space="preserve"> г.</w:t>
      </w:r>
      <w:r w:rsidRPr="00263485">
        <w:rPr>
          <w:bCs/>
          <w:color w:val="000000" w:themeColor="text1"/>
          <w:sz w:val="28"/>
          <w:szCs w:val="28"/>
        </w:rPr>
        <w:t xml:space="preserve"> № </w:t>
      </w:r>
      <w:r w:rsidR="00263485" w:rsidRPr="00263485">
        <w:rPr>
          <w:bCs/>
          <w:color w:val="000000" w:themeColor="text1"/>
          <w:sz w:val="28"/>
          <w:szCs w:val="28"/>
        </w:rPr>
        <w:t>547</w:t>
      </w:r>
      <w:r w:rsidRPr="00263485">
        <w:rPr>
          <w:bCs/>
          <w:color w:val="000000" w:themeColor="text1"/>
          <w:sz w:val="28"/>
          <w:szCs w:val="28"/>
        </w:rPr>
        <w:t xml:space="preserve"> «Об утверждении Стратегии социально-экономического развития города Ставрополя до 203</w:t>
      </w:r>
      <w:r w:rsidR="00263485" w:rsidRPr="00263485">
        <w:rPr>
          <w:bCs/>
          <w:color w:val="000000" w:themeColor="text1"/>
          <w:sz w:val="28"/>
          <w:szCs w:val="28"/>
        </w:rPr>
        <w:t>5</w:t>
      </w:r>
      <w:r w:rsidRPr="00263485">
        <w:rPr>
          <w:bCs/>
          <w:color w:val="000000" w:themeColor="text1"/>
          <w:sz w:val="28"/>
          <w:szCs w:val="28"/>
        </w:rPr>
        <w:t xml:space="preserve"> года» </w:t>
      </w:r>
      <w:r w:rsidR="00985AE8">
        <w:rPr>
          <w:bCs/>
          <w:sz w:val="28"/>
          <w:szCs w:val="28"/>
        </w:rPr>
        <w:br/>
      </w:r>
      <w:r w:rsidRPr="00C039AC">
        <w:rPr>
          <w:bCs/>
          <w:sz w:val="28"/>
          <w:szCs w:val="28"/>
        </w:rPr>
        <w:t>(далее – Стратегия социально-экономического развития).</w:t>
      </w:r>
    </w:p>
    <w:p w:rsidR="00C039AC" w:rsidRDefault="00C039AC" w:rsidP="00C039AC">
      <w:pPr>
        <w:widowControl w:val="0"/>
        <w:ind w:firstLine="709"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>При разработке проекта планировки территории учтены положения:</w:t>
      </w:r>
    </w:p>
    <w:p w:rsidR="00F11CFA" w:rsidRDefault="00F11CFA" w:rsidP="00F11CFA">
      <w:pPr>
        <w:widowControl w:val="0"/>
        <w:ind w:firstLine="709"/>
        <w:jc w:val="both"/>
        <w:rPr>
          <w:bCs/>
          <w:sz w:val="28"/>
          <w:szCs w:val="28"/>
        </w:rPr>
      </w:pPr>
      <w:r w:rsidRPr="00242FC0">
        <w:rPr>
          <w:bCs/>
          <w:sz w:val="28"/>
          <w:szCs w:val="28"/>
        </w:rPr>
        <w:t>Земельн</w:t>
      </w:r>
      <w:r>
        <w:rPr>
          <w:bCs/>
          <w:sz w:val="28"/>
          <w:szCs w:val="28"/>
        </w:rPr>
        <w:t>ого</w:t>
      </w:r>
      <w:r w:rsidRPr="00242FC0">
        <w:rPr>
          <w:bCs/>
          <w:sz w:val="28"/>
          <w:szCs w:val="28"/>
        </w:rPr>
        <w:t xml:space="preserve"> кодекс</w:t>
      </w:r>
      <w:r>
        <w:rPr>
          <w:bCs/>
          <w:sz w:val="28"/>
          <w:szCs w:val="28"/>
        </w:rPr>
        <w:t>а</w:t>
      </w:r>
      <w:r w:rsidRPr="00242FC0">
        <w:rPr>
          <w:bCs/>
          <w:sz w:val="28"/>
          <w:szCs w:val="28"/>
        </w:rPr>
        <w:t xml:space="preserve"> Российской Федерации</w:t>
      </w:r>
      <w:r>
        <w:rPr>
          <w:bCs/>
          <w:sz w:val="28"/>
          <w:szCs w:val="28"/>
        </w:rPr>
        <w:t xml:space="preserve"> (далее – ЗК РФ)</w:t>
      </w:r>
      <w:r w:rsidRPr="00242FC0">
        <w:rPr>
          <w:bCs/>
          <w:sz w:val="28"/>
          <w:szCs w:val="28"/>
        </w:rPr>
        <w:t>;</w:t>
      </w:r>
    </w:p>
    <w:p w:rsidR="00F11CFA" w:rsidRDefault="00F11CFA" w:rsidP="00F11CFA">
      <w:pPr>
        <w:widowControl w:val="0"/>
        <w:ind w:firstLine="709"/>
        <w:jc w:val="both"/>
        <w:rPr>
          <w:bCs/>
          <w:sz w:val="28"/>
          <w:szCs w:val="28"/>
        </w:rPr>
      </w:pPr>
      <w:r w:rsidRPr="00A350ED">
        <w:rPr>
          <w:rFonts w:eastAsia="MS Mincho"/>
          <w:sz w:val="28"/>
          <w:szCs w:val="28"/>
        </w:rPr>
        <w:t>СанПиН 2.2.1/2.1.1.1200-03 «Санитарно-защитные зоны и санитарная классификация предприятий, сооружений и иных объектов», утвержденны</w:t>
      </w:r>
      <w:r w:rsidR="00716523">
        <w:rPr>
          <w:rFonts w:eastAsia="MS Mincho"/>
          <w:sz w:val="28"/>
          <w:szCs w:val="28"/>
        </w:rPr>
        <w:t>х</w:t>
      </w:r>
      <w:r w:rsidRPr="00A350ED">
        <w:rPr>
          <w:rFonts w:eastAsia="MS Mincho"/>
          <w:sz w:val="28"/>
          <w:szCs w:val="28"/>
        </w:rPr>
        <w:t xml:space="preserve"> постановлением Главного государственного санитарного врача Российской Федерации от 25</w:t>
      </w:r>
      <w:r w:rsidR="00696D3A">
        <w:rPr>
          <w:rFonts w:eastAsia="MS Mincho"/>
          <w:sz w:val="28"/>
          <w:szCs w:val="28"/>
        </w:rPr>
        <w:t xml:space="preserve"> сентября 2007 г. </w:t>
      </w:r>
      <w:r w:rsidRPr="00A350ED">
        <w:rPr>
          <w:rFonts w:eastAsia="MS Mincho"/>
          <w:sz w:val="28"/>
          <w:szCs w:val="28"/>
        </w:rPr>
        <w:t>№ 74</w:t>
      </w:r>
      <w:r>
        <w:rPr>
          <w:rFonts w:eastAsia="MS Mincho"/>
          <w:sz w:val="28"/>
          <w:szCs w:val="28"/>
        </w:rPr>
        <w:t xml:space="preserve"> (далее - </w:t>
      </w:r>
      <w:r w:rsidRPr="00A350ED">
        <w:rPr>
          <w:rFonts w:eastAsia="MS Mincho"/>
          <w:sz w:val="28"/>
          <w:szCs w:val="28"/>
        </w:rPr>
        <w:t>СанПиН 2.2.1/2.1.1.1200-03</w:t>
      </w:r>
      <w:r>
        <w:rPr>
          <w:rFonts w:eastAsia="MS Mincho"/>
          <w:sz w:val="28"/>
          <w:szCs w:val="28"/>
        </w:rPr>
        <w:t>);</w:t>
      </w:r>
    </w:p>
    <w:p w:rsidR="00F11CFA" w:rsidRPr="003E31BF" w:rsidRDefault="00094DC8" w:rsidP="00F11CFA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r w:rsidR="00F11CFA" w:rsidRPr="003E31BF">
        <w:rPr>
          <w:bCs/>
          <w:sz w:val="28"/>
          <w:szCs w:val="28"/>
        </w:rPr>
        <w:t>СП 47.13330.2016</w:t>
      </w:r>
      <w:r w:rsidR="00F11CFA">
        <w:rPr>
          <w:bCs/>
          <w:sz w:val="28"/>
          <w:szCs w:val="28"/>
        </w:rPr>
        <w:t>. Свод правил.</w:t>
      </w:r>
      <w:r w:rsidR="00F11CFA" w:rsidRPr="003E31BF">
        <w:rPr>
          <w:bCs/>
          <w:sz w:val="28"/>
          <w:szCs w:val="28"/>
        </w:rPr>
        <w:t xml:space="preserve"> Инженерные изыскания </w:t>
      </w:r>
      <w:r w:rsidR="00F11CFA">
        <w:rPr>
          <w:bCs/>
          <w:sz w:val="28"/>
          <w:szCs w:val="28"/>
        </w:rPr>
        <w:br/>
      </w:r>
      <w:r w:rsidR="00F11CFA" w:rsidRPr="003E31BF">
        <w:rPr>
          <w:bCs/>
          <w:sz w:val="28"/>
          <w:szCs w:val="28"/>
        </w:rPr>
        <w:t xml:space="preserve">для строительства. Основные положения. Актуализированная редакция </w:t>
      </w:r>
      <w:r w:rsidR="00F11CFA">
        <w:rPr>
          <w:bCs/>
          <w:sz w:val="28"/>
          <w:szCs w:val="28"/>
        </w:rPr>
        <w:br/>
      </w:r>
      <w:r w:rsidR="00F11CFA" w:rsidRPr="003E31BF">
        <w:rPr>
          <w:bCs/>
          <w:sz w:val="28"/>
          <w:szCs w:val="28"/>
        </w:rPr>
        <w:t>СНиП 11-02-96</w:t>
      </w:r>
      <w:r>
        <w:rPr>
          <w:bCs/>
          <w:sz w:val="28"/>
          <w:szCs w:val="28"/>
        </w:rPr>
        <w:t>»</w:t>
      </w:r>
      <w:r w:rsidR="00F11CFA">
        <w:rPr>
          <w:bCs/>
          <w:sz w:val="28"/>
          <w:szCs w:val="28"/>
        </w:rPr>
        <w:t>, утвержденн</w:t>
      </w:r>
      <w:r w:rsidR="00E0095E">
        <w:rPr>
          <w:bCs/>
          <w:sz w:val="28"/>
          <w:szCs w:val="28"/>
        </w:rPr>
        <w:t>ого и введенного</w:t>
      </w:r>
      <w:r w:rsidR="00F11CFA">
        <w:rPr>
          <w:bCs/>
          <w:sz w:val="28"/>
          <w:szCs w:val="28"/>
        </w:rPr>
        <w:t xml:space="preserve"> </w:t>
      </w:r>
      <w:r w:rsidR="00E0095E">
        <w:rPr>
          <w:bCs/>
          <w:sz w:val="28"/>
          <w:szCs w:val="28"/>
        </w:rPr>
        <w:t xml:space="preserve">в действие </w:t>
      </w:r>
      <w:r w:rsidR="00894F7A">
        <w:rPr>
          <w:bCs/>
          <w:sz w:val="28"/>
          <w:szCs w:val="28"/>
        </w:rPr>
        <w:t>п</w:t>
      </w:r>
      <w:r w:rsidR="00F11CFA">
        <w:rPr>
          <w:bCs/>
          <w:sz w:val="28"/>
          <w:szCs w:val="28"/>
        </w:rPr>
        <w:t>риказом Минстроя России от 30</w:t>
      </w:r>
      <w:r w:rsidR="00696D3A">
        <w:rPr>
          <w:bCs/>
          <w:sz w:val="28"/>
          <w:szCs w:val="28"/>
        </w:rPr>
        <w:t xml:space="preserve"> декабря </w:t>
      </w:r>
      <w:r w:rsidR="00F11CFA">
        <w:rPr>
          <w:bCs/>
          <w:sz w:val="28"/>
          <w:szCs w:val="28"/>
        </w:rPr>
        <w:t xml:space="preserve">2016 </w:t>
      </w:r>
      <w:r w:rsidR="00696D3A">
        <w:rPr>
          <w:bCs/>
          <w:sz w:val="28"/>
          <w:szCs w:val="28"/>
        </w:rPr>
        <w:t xml:space="preserve">г. </w:t>
      </w:r>
      <w:r w:rsidR="00F11CFA">
        <w:rPr>
          <w:bCs/>
          <w:sz w:val="28"/>
          <w:szCs w:val="28"/>
        </w:rPr>
        <w:t>№ 1033/</w:t>
      </w:r>
      <w:proofErr w:type="spellStart"/>
      <w:proofErr w:type="gramStart"/>
      <w:r w:rsidR="00F11CFA">
        <w:rPr>
          <w:bCs/>
          <w:sz w:val="28"/>
          <w:szCs w:val="28"/>
        </w:rPr>
        <w:t>пр</w:t>
      </w:r>
      <w:proofErr w:type="spellEnd"/>
      <w:proofErr w:type="gramEnd"/>
      <w:r w:rsidR="00F11CFA">
        <w:rPr>
          <w:bCs/>
          <w:sz w:val="28"/>
          <w:szCs w:val="28"/>
        </w:rPr>
        <w:t xml:space="preserve"> </w:t>
      </w:r>
      <w:r w:rsidR="00EA0D55">
        <w:rPr>
          <w:bCs/>
          <w:sz w:val="28"/>
          <w:szCs w:val="28"/>
        </w:rPr>
        <w:br/>
      </w:r>
      <w:r w:rsidR="00F11CFA">
        <w:rPr>
          <w:bCs/>
          <w:sz w:val="28"/>
          <w:szCs w:val="28"/>
        </w:rPr>
        <w:t xml:space="preserve">(далее </w:t>
      </w:r>
      <w:r w:rsidR="00F11CFA">
        <w:rPr>
          <w:sz w:val="28"/>
          <w:szCs w:val="28"/>
        </w:rPr>
        <w:t>–</w:t>
      </w:r>
      <w:r w:rsidR="00EA0D55">
        <w:rPr>
          <w:bCs/>
          <w:sz w:val="28"/>
          <w:szCs w:val="28"/>
        </w:rPr>
        <w:t xml:space="preserve"> </w:t>
      </w:r>
      <w:r w:rsidR="00F11CFA" w:rsidRPr="003E31BF">
        <w:rPr>
          <w:bCs/>
          <w:sz w:val="28"/>
          <w:szCs w:val="28"/>
        </w:rPr>
        <w:t>СП 47.13330.2016</w:t>
      </w:r>
      <w:r w:rsidR="00F11CFA">
        <w:rPr>
          <w:bCs/>
          <w:sz w:val="28"/>
          <w:szCs w:val="28"/>
        </w:rPr>
        <w:t>)</w:t>
      </w:r>
      <w:r w:rsidR="00F11CFA" w:rsidRPr="003E31BF">
        <w:rPr>
          <w:bCs/>
          <w:sz w:val="28"/>
          <w:szCs w:val="28"/>
        </w:rPr>
        <w:t>;</w:t>
      </w:r>
    </w:p>
    <w:p w:rsidR="00F11CFA" w:rsidRPr="003E31BF" w:rsidRDefault="00094DC8" w:rsidP="00F11CFA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r w:rsidR="00F11CFA" w:rsidRPr="003E31BF">
        <w:rPr>
          <w:bCs/>
          <w:sz w:val="28"/>
          <w:szCs w:val="28"/>
        </w:rPr>
        <w:t xml:space="preserve">СП 42.13330.2016. Свод правил. </w:t>
      </w:r>
      <w:r w:rsidR="00F11CFA">
        <w:rPr>
          <w:bCs/>
          <w:sz w:val="28"/>
          <w:szCs w:val="28"/>
        </w:rPr>
        <w:t xml:space="preserve">Градостроительство. </w:t>
      </w:r>
      <w:r w:rsidR="00F11CFA" w:rsidRPr="003E31BF">
        <w:rPr>
          <w:bCs/>
          <w:sz w:val="28"/>
          <w:szCs w:val="28"/>
        </w:rPr>
        <w:t>Планировка и застройка городских и сельских поселений. Актуализированная редакция СНиП 2.07.01-89*</w:t>
      </w:r>
      <w:r>
        <w:rPr>
          <w:bCs/>
          <w:sz w:val="28"/>
          <w:szCs w:val="28"/>
        </w:rPr>
        <w:t>»</w:t>
      </w:r>
      <w:r w:rsidR="00F11CFA">
        <w:rPr>
          <w:bCs/>
          <w:sz w:val="28"/>
          <w:szCs w:val="28"/>
        </w:rPr>
        <w:t>, утвержденн</w:t>
      </w:r>
      <w:r w:rsidR="00E0095E">
        <w:rPr>
          <w:bCs/>
          <w:sz w:val="28"/>
          <w:szCs w:val="28"/>
        </w:rPr>
        <w:t>ого</w:t>
      </w:r>
      <w:r w:rsidR="00F11CFA">
        <w:rPr>
          <w:bCs/>
          <w:sz w:val="28"/>
          <w:szCs w:val="28"/>
        </w:rPr>
        <w:t xml:space="preserve"> </w:t>
      </w:r>
      <w:r w:rsidR="00894F7A">
        <w:rPr>
          <w:bCs/>
          <w:sz w:val="28"/>
          <w:szCs w:val="28"/>
        </w:rPr>
        <w:t>п</w:t>
      </w:r>
      <w:r w:rsidR="00F11CFA">
        <w:rPr>
          <w:bCs/>
          <w:sz w:val="28"/>
          <w:szCs w:val="28"/>
        </w:rPr>
        <w:t xml:space="preserve">риказом Минстроя России </w:t>
      </w:r>
      <w:r w:rsidR="00E0095E">
        <w:rPr>
          <w:bCs/>
          <w:sz w:val="28"/>
          <w:szCs w:val="28"/>
        </w:rPr>
        <w:br/>
      </w:r>
      <w:r w:rsidR="00F11CFA">
        <w:rPr>
          <w:bCs/>
          <w:sz w:val="28"/>
          <w:szCs w:val="28"/>
        </w:rPr>
        <w:t>от 30</w:t>
      </w:r>
      <w:r w:rsidR="00696D3A">
        <w:rPr>
          <w:bCs/>
          <w:sz w:val="28"/>
          <w:szCs w:val="28"/>
        </w:rPr>
        <w:t xml:space="preserve"> декабря </w:t>
      </w:r>
      <w:r w:rsidR="00F11CFA">
        <w:rPr>
          <w:bCs/>
          <w:sz w:val="28"/>
          <w:szCs w:val="28"/>
        </w:rPr>
        <w:t xml:space="preserve">2016 </w:t>
      </w:r>
      <w:r w:rsidR="00696D3A">
        <w:rPr>
          <w:bCs/>
          <w:sz w:val="28"/>
          <w:szCs w:val="28"/>
        </w:rPr>
        <w:t xml:space="preserve">г. </w:t>
      </w:r>
      <w:r w:rsidR="00F11CFA">
        <w:rPr>
          <w:bCs/>
          <w:sz w:val="28"/>
          <w:szCs w:val="28"/>
        </w:rPr>
        <w:t>№ 1034/</w:t>
      </w:r>
      <w:proofErr w:type="spellStart"/>
      <w:proofErr w:type="gramStart"/>
      <w:r w:rsidR="00F11CFA">
        <w:rPr>
          <w:bCs/>
          <w:sz w:val="28"/>
          <w:szCs w:val="28"/>
        </w:rPr>
        <w:t>пр</w:t>
      </w:r>
      <w:proofErr w:type="spellEnd"/>
      <w:proofErr w:type="gramEnd"/>
      <w:r w:rsidR="00F11CFA">
        <w:rPr>
          <w:bCs/>
          <w:sz w:val="28"/>
          <w:szCs w:val="28"/>
        </w:rPr>
        <w:t xml:space="preserve"> (далее </w:t>
      </w:r>
      <w:r w:rsidR="00F11CFA">
        <w:rPr>
          <w:sz w:val="28"/>
          <w:szCs w:val="28"/>
        </w:rPr>
        <w:t>–</w:t>
      </w:r>
      <w:r w:rsidR="00F11CFA">
        <w:rPr>
          <w:bCs/>
          <w:sz w:val="28"/>
          <w:szCs w:val="28"/>
        </w:rPr>
        <w:t xml:space="preserve"> </w:t>
      </w:r>
      <w:r w:rsidR="00F11CFA" w:rsidRPr="003E31BF">
        <w:rPr>
          <w:bCs/>
          <w:sz w:val="28"/>
          <w:szCs w:val="28"/>
        </w:rPr>
        <w:t>СП 42.</w:t>
      </w:r>
      <w:r w:rsidR="00F11CFA">
        <w:rPr>
          <w:bCs/>
          <w:sz w:val="28"/>
          <w:szCs w:val="28"/>
        </w:rPr>
        <w:t>13330.2016)</w:t>
      </w:r>
      <w:r w:rsidR="00F11CFA" w:rsidRPr="003E31BF">
        <w:rPr>
          <w:bCs/>
          <w:sz w:val="28"/>
          <w:szCs w:val="28"/>
        </w:rPr>
        <w:t>;</w:t>
      </w:r>
    </w:p>
    <w:p w:rsidR="00F11CFA" w:rsidRPr="003E31BF" w:rsidRDefault="00094DC8" w:rsidP="00F11CFA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r w:rsidR="00F11CFA" w:rsidRPr="003E31BF">
        <w:rPr>
          <w:bCs/>
          <w:sz w:val="28"/>
          <w:szCs w:val="28"/>
        </w:rPr>
        <w:t>СП 396.1325800.2018</w:t>
      </w:r>
      <w:r w:rsidR="00F11CFA">
        <w:rPr>
          <w:bCs/>
          <w:sz w:val="28"/>
          <w:szCs w:val="28"/>
        </w:rPr>
        <w:t>.</w:t>
      </w:r>
      <w:r w:rsidR="00F11CFA" w:rsidRPr="003E31BF">
        <w:rPr>
          <w:bCs/>
          <w:sz w:val="28"/>
          <w:szCs w:val="28"/>
        </w:rPr>
        <w:t xml:space="preserve"> </w:t>
      </w:r>
      <w:r w:rsidR="00F11CFA">
        <w:rPr>
          <w:bCs/>
          <w:sz w:val="28"/>
          <w:szCs w:val="28"/>
        </w:rPr>
        <w:t xml:space="preserve">Свод правил. </w:t>
      </w:r>
      <w:r w:rsidR="00F11CFA" w:rsidRPr="003E31BF">
        <w:rPr>
          <w:bCs/>
          <w:sz w:val="28"/>
          <w:szCs w:val="28"/>
        </w:rPr>
        <w:t>Улицы и дороги населенных пунктов. Правила градостроительного проектирования</w:t>
      </w:r>
      <w:r>
        <w:rPr>
          <w:bCs/>
          <w:sz w:val="28"/>
          <w:szCs w:val="28"/>
        </w:rPr>
        <w:t>»</w:t>
      </w:r>
      <w:r w:rsidR="00F11CFA">
        <w:rPr>
          <w:bCs/>
          <w:sz w:val="28"/>
          <w:szCs w:val="28"/>
        </w:rPr>
        <w:t>, утвержденн</w:t>
      </w:r>
      <w:r w:rsidR="002040E7">
        <w:rPr>
          <w:bCs/>
          <w:sz w:val="28"/>
          <w:szCs w:val="28"/>
        </w:rPr>
        <w:t>ого</w:t>
      </w:r>
      <w:r w:rsidR="00F11CFA">
        <w:rPr>
          <w:bCs/>
          <w:sz w:val="28"/>
          <w:szCs w:val="28"/>
        </w:rPr>
        <w:t xml:space="preserve"> </w:t>
      </w:r>
      <w:r w:rsidR="00894F7A">
        <w:rPr>
          <w:bCs/>
          <w:sz w:val="28"/>
          <w:szCs w:val="28"/>
        </w:rPr>
        <w:t>п</w:t>
      </w:r>
      <w:r w:rsidR="00F11CFA">
        <w:rPr>
          <w:bCs/>
          <w:sz w:val="28"/>
          <w:szCs w:val="28"/>
        </w:rPr>
        <w:t>риказом Минстроя России от 01</w:t>
      </w:r>
      <w:r w:rsidR="00696D3A">
        <w:rPr>
          <w:bCs/>
          <w:sz w:val="28"/>
          <w:szCs w:val="28"/>
        </w:rPr>
        <w:t xml:space="preserve"> августа </w:t>
      </w:r>
      <w:r w:rsidR="00F11CFA">
        <w:rPr>
          <w:bCs/>
          <w:sz w:val="28"/>
          <w:szCs w:val="28"/>
        </w:rPr>
        <w:t xml:space="preserve">2018 </w:t>
      </w:r>
      <w:r w:rsidR="00696D3A">
        <w:rPr>
          <w:bCs/>
          <w:sz w:val="28"/>
          <w:szCs w:val="28"/>
        </w:rPr>
        <w:t xml:space="preserve">г. </w:t>
      </w:r>
      <w:r w:rsidR="00F11CFA">
        <w:rPr>
          <w:bCs/>
          <w:sz w:val="28"/>
          <w:szCs w:val="28"/>
        </w:rPr>
        <w:t>№ 474/</w:t>
      </w:r>
      <w:proofErr w:type="spellStart"/>
      <w:proofErr w:type="gramStart"/>
      <w:r w:rsidR="00F11CFA">
        <w:rPr>
          <w:bCs/>
          <w:sz w:val="28"/>
          <w:szCs w:val="28"/>
        </w:rPr>
        <w:t>пр</w:t>
      </w:r>
      <w:proofErr w:type="spellEnd"/>
      <w:proofErr w:type="gramEnd"/>
      <w:r w:rsidR="00F11CFA">
        <w:rPr>
          <w:bCs/>
          <w:sz w:val="28"/>
          <w:szCs w:val="28"/>
        </w:rPr>
        <w:t xml:space="preserve"> </w:t>
      </w:r>
      <w:r w:rsidR="00EA0D55">
        <w:rPr>
          <w:bCs/>
          <w:sz w:val="28"/>
          <w:szCs w:val="28"/>
        </w:rPr>
        <w:br/>
      </w:r>
      <w:r w:rsidR="00F11CFA">
        <w:rPr>
          <w:bCs/>
          <w:sz w:val="28"/>
          <w:szCs w:val="28"/>
        </w:rPr>
        <w:t xml:space="preserve">(далее </w:t>
      </w:r>
      <w:r w:rsidR="00F11CFA">
        <w:rPr>
          <w:sz w:val="28"/>
          <w:szCs w:val="28"/>
        </w:rPr>
        <w:t>–</w:t>
      </w:r>
      <w:r w:rsidR="00EA0D55">
        <w:rPr>
          <w:bCs/>
          <w:sz w:val="28"/>
          <w:szCs w:val="28"/>
        </w:rPr>
        <w:t xml:space="preserve"> </w:t>
      </w:r>
      <w:r w:rsidR="00F11CFA" w:rsidRPr="003E31BF">
        <w:rPr>
          <w:bCs/>
          <w:sz w:val="28"/>
          <w:szCs w:val="28"/>
        </w:rPr>
        <w:t>СП 396.1325800.2018</w:t>
      </w:r>
      <w:r w:rsidR="00F11CFA">
        <w:rPr>
          <w:bCs/>
          <w:sz w:val="28"/>
          <w:szCs w:val="28"/>
        </w:rPr>
        <w:t>)</w:t>
      </w:r>
      <w:r w:rsidR="00F11CFA" w:rsidRPr="003E31BF">
        <w:rPr>
          <w:bCs/>
          <w:sz w:val="28"/>
          <w:szCs w:val="28"/>
        </w:rPr>
        <w:t>;</w:t>
      </w:r>
    </w:p>
    <w:p w:rsidR="00F11CFA" w:rsidRDefault="00094DC8" w:rsidP="00F11CFA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r w:rsidR="00F11CFA" w:rsidRPr="003E31BF">
        <w:rPr>
          <w:bCs/>
          <w:sz w:val="28"/>
          <w:szCs w:val="28"/>
        </w:rPr>
        <w:t>СП 438.1325800.2019. Свод правил. Инженерные изыскания при планировке территорий. Общие требования</w:t>
      </w:r>
      <w:r>
        <w:rPr>
          <w:bCs/>
          <w:sz w:val="28"/>
          <w:szCs w:val="28"/>
        </w:rPr>
        <w:t>»</w:t>
      </w:r>
      <w:r w:rsidR="00F11CFA">
        <w:rPr>
          <w:bCs/>
          <w:sz w:val="28"/>
          <w:szCs w:val="28"/>
        </w:rPr>
        <w:t>, утвержденн</w:t>
      </w:r>
      <w:r w:rsidR="002040E7">
        <w:rPr>
          <w:bCs/>
          <w:sz w:val="28"/>
          <w:szCs w:val="28"/>
        </w:rPr>
        <w:t>ого</w:t>
      </w:r>
      <w:r w:rsidR="00F11CFA">
        <w:rPr>
          <w:bCs/>
          <w:sz w:val="28"/>
          <w:szCs w:val="28"/>
        </w:rPr>
        <w:t xml:space="preserve"> </w:t>
      </w:r>
      <w:r w:rsidR="00894F7A">
        <w:rPr>
          <w:bCs/>
          <w:sz w:val="28"/>
          <w:szCs w:val="28"/>
        </w:rPr>
        <w:t>п</w:t>
      </w:r>
      <w:r w:rsidR="00F11CFA">
        <w:rPr>
          <w:bCs/>
          <w:sz w:val="28"/>
          <w:szCs w:val="28"/>
        </w:rPr>
        <w:t>риказом Минстроя России от 25</w:t>
      </w:r>
      <w:r w:rsidR="00696D3A">
        <w:rPr>
          <w:bCs/>
          <w:sz w:val="28"/>
          <w:szCs w:val="28"/>
        </w:rPr>
        <w:t xml:space="preserve"> февраля </w:t>
      </w:r>
      <w:r w:rsidR="00F11CFA">
        <w:rPr>
          <w:bCs/>
          <w:sz w:val="28"/>
          <w:szCs w:val="28"/>
        </w:rPr>
        <w:t xml:space="preserve">2019 </w:t>
      </w:r>
      <w:r w:rsidR="00696D3A">
        <w:rPr>
          <w:bCs/>
          <w:sz w:val="28"/>
          <w:szCs w:val="28"/>
        </w:rPr>
        <w:t xml:space="preserve">г. </w:t>
      </w:r>
      <w:r w:rsidR="00F11CFA">
        <w:rPr>
          <w:bCs/>
          <w:sz w:val="28"/>
          <w:szCs w:val="28"/>
        </w:rPr>
        <w:t>№ 127/</w:t>
      </w:r>
      <w:proofErr w:type="spellStart"/>
      <w:proofErr w:type="gramStart"/>
      <w:r w:rsidR="00F11CFA">
        <w:rPr>
          <w:bCs/>
          <w:sz w:val="28"/>
          <w:szCs w:val="28"/>
        </w:rPr>
        <w:t>пр</w:t>
      </w:r>
      <w:proofErr w:type="spellEnd"/>
      <w:proofErr w:type="gramEnd"/>
      <w:r w:rsidR="00F11CFA" w:rsidRPr="003E31BF">
        <w:rPr>
          <w:bCs/>
          <w:sz w:val="28"/>
          <w:szCs w:val="28"/>
        </w:rPr>
        <w:t>;</w:t>
      </w:r>
    </w:p>
    <w:p w:rsidR="00F11CFA" w:rsidRPr="003E31BF" w:rsidRDefault="00094DC8" w:rsidP="00F11CFA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r w:rsidR="00F11CFA" w:rsidRPr="00C71B8D">
        <w:rPr>
          <w:bCs/>
          <w:sz w:val="28"/>
          <w:szCs w:val="28"/>
        </w:rPr>
        <w:t xml:space="preserve">СП 34.13330.2021. Свод правил. Автомобильные дороги. </w:t>
      </w:r>
      <w:r w:rsidR="00F11CFA">
        <w:rPr>
          <w:bCs/>
          <w:sz w:val="28"/>
          <w:szCs w:val="28"/>
        </w:rPr>
        <w:br/>
      </w:r>
      <w:r w:rsidR="00F11CFA" w:rsidRPr="00C71B8D">
        <w:rPr>
          <w:bCs/>
          <w:sz w:val="28"/>
          <w:szCs w:val="28"/>
        </w:rPr>
        <w:t>СНиП 2.05.02-85*</w:t>
      </w:r>
      <w:r>
        <w:rPr>
          <w:bCs/>
          <w:sz w:val="28"/>
          <w:szCs w:val="28"/>
        </w:rPr>
        <w:t>»</w:t>
      </w:r>
      <w:r w:rsidR="00F11CFA">
        <w:rPr>
          <w:bCs/>
          <w:sz w:val="28"/>
          <w:szCs w:val="28"/>
        </w:rPr>
        <w:t>, утвержденн</w:t>
      </w:r>
      <w:r w:rsidR="002040E7">
        <w:rPr>
          <w:bCs/>
          <w:sz w:val="28"/>
          <w:szCs w:val="28"/>
        </w:rPr>
        <w:t>ого и введенного в действие</w:t>
      </w:r>
      <w:r w:rsidR="00F11CFA">
        <w:rPr>
          <w:bCs/>
          <w:sz w:val="28"/>
          <w:szCs w:val="28"/>
        </w:rPr>
        <w:t xml:space="preserve"> </w:t>
      </w:r>
      <w:r w:rsidR="00894F7A">
        <w:rPr>
          <w:bCs/>
          <w:sz w:val="28"/>
          <w:szCs w:val="28"/>
        </w:rPr>
        <w:t>п</w:t>
      </w:r>
      <w:r w:rsidR="00F11CFA">
        <w:rPr>
          <w:bCs/>
          <w:sz w:val="28"/>
          <w:szCs w:val="28"/>
        </w:rPr>
        <w:t>риказом Минстроя России от 09</w:t>
      </w:r>
      <w:r w:rsidR="00696D3A">
        <w:rPr>
          <w:bCs/>
          <w:sz w:val="28"/>
          <w:szCs w:val="28"/>
        </w:rPr>
        <w:t xml:space="preserve"> февраля </w:t>
      </w:r>
      <w:r w:rsidR="00F11CFA">
        <w:rPr>
          <w:bCs/>
          <w:sz w:val="28"/>
          <w:szCs w:val="28"/>
        </w:rPr>
        <w:t xml:space="preserve">2021 </w:t>
      </w:r>
      <w:r w:rsidR="00696D3A">
        <w:rPr>
          <w:bCs/>
          <w:sz w:val="28"/>
          <w:szCs w:val="28"/>
        </w:rPr>
        <w:t xml:space="preserve">г. </w:t>
      </w:r>
      <w:r w:rsidR="00F11CFA">
        <w:rPr>
          <w:bCs/>
          <w:sz w:val="28"/>
          <w:szCs w:val="28"/>
        </w:rPr>
        <w:t>№ 53/</w:t>
      </w:r>
      <w:proofErr w:type="spellStart"/>
      <w:proofErr w:type="gramStart"/>
      <w:r w:rsidR="00F11CFA">
        <w:rPr>
          <w:bCs/>
          <w:sz w:val="28"/>
          <w:szCs w:val="28"/>
        </w:rPr>
        <w:t>пр</w:t>
      </w:r>
      <w:proofErr w:type="spellEnd"/>
      <w:proofErr w:type="gramEnd"/>
      <w:r w:rsidR="00F11CFA" w:rsidRPr="00C71B8D">
        <w:rPr>
          <w:bCs/>
          <w:sz w:val="28"/>
          <w:szCs w:val="28"/>
        </w:rPr>
        <w:t xml:space="preserve"> </w:t>
      </w:r>
      <w:r w:rsidR="00F11CFA">
        <w:rPr>
          <w:bCs/>
          <w:sz w:val="28"/>
          <w:szCs w:val="28"/>
        </w:rPr>
        <w:t xml:space="preserve">(далее – </w:t>
      </w:r>
      <w:r w:rsidR="00F11CFA" w:rsidRPr="00C71B8D">
        <w:rPr>
          <w:bCs/>
          <w:sz w:val="28"/>
          <w:szCs w:val="28"/>
        </w:rPr>
        <w:t>СП 34.13330.2021</w:t>
      </w:r>
      <w:r w:rsidR="00F11CFA">
        <w:rPr>
          <w:bCs/>
          <w:sz w:val="28"/>
          <w:szCs w:val="28"/>
        </w:rPr>
        <w:t>);</w:t>
      </w:r>
    </w:p>
    <w:p w:rsidR="00F11CFA" w:rsidRPr="00C039AC" w:rsidRDefault="00094DC8" w:rsidP="00F11CFA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r w:rsidR="00F11CFA">
        <w:rPr>
          <w:bCs/>
          <w:sz w:val="28"/>
          <w:szCs w:val="28"/>
        </w:rPr>
        <w:t xml:space="preserve">РДС 30-201-98. </w:t>
      </w:r>
      <w:r w:rsidR="00F11CFA" w:rsidRPr="00C938AB">
        <w:rPr>
          <w:bCs/>
          <w:sz w:val="28"/>
          <w:szCs w:val="28"/>
        </w:rPr>
        <w:t xml:space="preserve">Система нормативных документов в строительстве. Руководящий документ системы. Инструкция о порядке проектирования и установления красных линий в городах и других </w:t>
      </w:r>
      <w:r w:rsidR="00F11CFA">
        <w:rPr>
          <w:bCs/>
          <w:sz w:val="28"/>
          <w:szCs w:val="28"/>
        </w:rPr>
        <w:t>поселениях Российской Федерации</w:t>
      </w:r>
      <w:r>
        <w:rPr>
          <w:bCs/>
          <w:sz w:val="28"/>
          <w:szCs w:val="28"/>
        </w:rPr>
        <w:t>», принят</w:t>
      </w:r>
      <w:r w:rsidR="002040E7">
        <w:rPr>
          <w:bCs/>
          <w:sz w:val="28"/>
          <w:szCs w:val="28"/>
        </w:rPr>
        <w:t>ого</w:t>
      </w:r>
      <w:r>
        <w:rPr>
          <w:bCs/>
          <w:sz w:val="28"/>
          <w:szCs w:val="28"/>
        </w:rPr>
        <w:t xml:space="preserve"> </w:t>
      </w:r>
      <w:r w:rsidR="00894F7A">
        <w:rPr>
          <w:bCs/>
          <w:sz w:val="28"/>
          <w:szCs w:val="28"/>
        </w:rPr>
        <w:t>п</w:t>
      </w:r>
      <w:r w:rsidRPr="00094DC8">
        <w:rPr>
          <w:bCs/>
          <w:sz w:val="28"/>
          <w:szCs w:val="28"/>
        </w:rPr>
        <w:t>остановлением Госстроя РФ от 06</w:t>
      </w:r>
      <w:r w:rsidR="00696D3A">
        <w:rPr>
          <w:bCs/>
          <w:sz w:val="28"/>
          <w:szCs w:val="28"/>
        </w:rPr>
        <w:t xml:space="preserve"> апреля </w:t>
      </w:r>
      <w:r w:rsidRPr="00094DC8">
        <w:rPr>
          <w:bCs/>
          <w:sz w:val="28"/>
          <w:szCs w:val="28"/>
        </w:rPr>
        <w:t xml:space="preserve">1998 </w:t>
      </w:r>
      <w:r w:rsidR="00696D3A">
        <w:rPr>
          <w:bCs/>
          <w:sz w:val="28"/>
          <w:szCs w:val="28"/>
        </w:rPr>
        <w:t xml:space="preserve">г. </w:t>
      </w:r>
      <w:r w:rsidR="00696D3A">
        <w:rPr>
          <w:bCs/>
          <w:sz w:val="28"/>
          <w:szCs w:val="28"/>
        </w:rPr>
        <w:br/>
      </w:r>
      <w:r>
        <w:rPr>
          <w:bCs/>
          <w:sz w:val="28"/>
          <w:szCs w:val="28"/>
        </w:rPr>
        <w:lastRenderedPageBreak/>
        <w:t>№</w:t>
      </w:r>
      <w:r w:rsidRPr="00094DC8">
        <w:rPr>
          <w:bCs/>
          <w:sz w:val="28"/>
          <w:szCs w:val="28"/>
        </w:rPr>
        <w:t xml:space="preserve"> 18-30</w:t>
      </w:r>
      <w:r w:rsidR="00F11CFA">
        <w:rPr>
          <w:bCs/>
          <w:sz w:val="28"/>
          <w:szCs w:val="28"/>
        </w:rPr>
        <w:t xml:space="preserve"> </w:t>
      </w:r>
      <w:r w:rsidR="00F11CFA">
        <w:rPr>
          <w:sz w:val="28"/>
          <w:szCs w:val="28"/>
        </w:rPr>
        <w:t xml:space="preserve">(далее – </w:t>
      </w:r>
      <w:r w:rsidR="00F11CFA" w:rsidRPr="00C039AC">
        <w:rPr>
          <w:sz w:val="28"/>
          <w:szCs w:val="28"/>
        </w:rPr>
        <w:t>РДС 30-201-98</w:t>
      </w:r>
      <w:r w:rsidR="00F11CFA">
        <w:rPr>
          <w:sz w:val="28"/>
          <w:szCs w:val="28"/>
        </w:rPr>
        <w:t>)</w:t>
      </w:r>
      <w:r w:rsidR="00F11CFA" w:rsidRPr="003E31BF">
        <w:rPr>
          <w:bCs/>
          <w:sz w:val="28"/>
          <w:szCs w:val="28"/>
        </w:rPr>
        <w:t>;</w:t>
      </w:r>
    </w:p>
    <w:p w:rsidR="00F11CFA" w:rsidRPr="00C039AC" w:rsidRDefault="00F11CFA" w:rsidP="00F11CFA">
      <w:pPr>
        <w:widowControl w:val="0"/>
        <w:ind w:firstLine="709"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>корректировки генерального плана города Ставрополя на 2010 –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C039AC">
        <w:rPr>
          <w:bCs/>
          <w:sz w:val="28"/>
          <w:szCs w:val="28"/>
        </w:rPr>
        <w:t>2030 годы, утвержденной решением Ставропольской городской Думы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  <w:t xml:space="preserve">от 03 сентября </w:t>
      </w:r>
      <w:r w:rsidRPr="00C039AC">
        <w:rPr>
          <w:bCs/>
          <w:sz w:val="28"/>
          <w:szCs w:val="28"/>
        </w:rPr>
        <w:t>2009</w:t>
      </w:r>
      <w:r>
        <w:rPr>
          <w:bCs/>
          <w:sz w:val="28"/>
          <w:szCs w:val="28"/>
        </w:rPr>
        <w:t xml:space="preserve"> года</w:t>
      </w:r>
      <w:r w:rsidRPr="00C039AC">
        <w:rPr>
          <w:bCs/>
          <w:sz w:val="28"/>
          <w:szCs w:val="28"/>
        </w:rPr>
        <w:t xml:space="preserve"> № 98 «Об утверждении корректировки генерального плана города Ставрополя на 2010 – 2030 годы» </w:t>
      </w:r>
      <w:r w:rsidR="00EA0D55">
        <w:rPr>
          <w:bCs/>
          <w:sz w:val="28"/>
          <w:szCs w:val="28"/>
        </w:rPr>
        <w:br/>
      </w:r>
      <w:r w:rsidRPr="00C039AC">
        <w:rPr>
          <w:bCs/>
          <w:sz w:val="28"/>
          <w:szCs w:val="28"/>
        </w:rPr>
        <w:t>(далее – генеральный план</w:t>
      </w:r>
      <w:r>
        <w:rPr>
          <w:bCs/>
          <w:sz w:val="28"/>
          <w:szCs w:val="28"/>
        </w:rPr>
        <w:t xml:space="preserve"> города Ставрополя</w:t>
      </w:r>
      <w:r w:rsidRPr="00C039AC">
        <w:rPr>
          <w:bCs/>
          <w:sz w:val="28"/>
          <w:szCs w:val="28"/>
        </w:rPr>
        <w:t>);</w:t>
      </w:r>
    </w:p>
    <w:p w:rsidR="00F11CFA" w:rsidRPr="00C039AC" w:rsidRDefault="00F11CFA" w:rsidP="00F11CFA">
      <w:pPr>
        <w:widowControl w:val="0"/>
        <w:ind w:firstLine="709"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 xml:space="preserve">Правил землепользования и застройки муниципального образования города Ставрополя Ставропольского края, </w:t>
      </w:r>
      <w:r w:rsidRPr="00263485">
        <w:rPr>
          <w:bCs/>
          <w:color w:val="000000" w:themeColor="text1"/>
          <w:sz w:val="28"/>
          <w:szCs w:val="28"/>
        </w:rPr>
        <w:t xml:space="preserve">утвержденных постановлением администрации города Ставрополя от </w:t>
      </w:r>
      <w:r>
        <w:rPr>
          <w:bCs/>
          <w:color w:val="000000" w:themeColor="text1"/>
          <w:sz w:val="28"/>
          <w:szCs w:val="28"/>
        </w:rPr>
        <w:t>15.10.</w:t>
      </w:r>
      <w:r w:rsidRPr="00263485">
        <w:rPr>
          <w:bCs/>
          <w:color w:val="000000" w:themeColor="text1"/>
          <w:sz w:val="28"/>
          <w:szCs w:val="28"/>
        </w:rPr>
        <w:t xml:space="preserve">2021 № 2342 </w:t>
      </w:r>
      <w:r w:rsidRPr="00263485">
        <w:rPr>
          <w:bCs/>
          <w:color w:val="000000" w:themeColor="text1"/>
          <w:sz w:val="28"/>
          <w:szCs w:val="28"/>
        </w:rPr>
        <w:br/>
        <w:t xml:space="preserve">«Об утверждении Правил землепользования и застройки муниципального образования города Ставрополя Ставропольского края» </w:t>
      </w:r>
      <w:r>
        <w:rPr>
          <w:bCs/>
          <w:sz w:val="28"/>
          <w:szCs w:val="28"/>
        </w:rPr>
        <w:t>(далее – Правила);</w:t>
      </w:r>
    </w:p>
    <w:p w:rsidR="00F11CFA" w:rsidRPr="009C3226" w:rsidRDefault="00F11CFA" w:rsidP="00F11CFA">
      <w:pPr>
        <w:widowControl w:val="0"/>
        <w:ind w:firstLine="709"/>
        <w:jc w:val="both"/>
        <w:rPr>
          <w:sz w:val="28"/>
          <w:szCs w:val="28"/>
        </w:rPr>
      </w:pPr>
      <w:r w:rsidRPr="009C3226">
        <w:rPr>
          <w:sz w:val="28"/>
          <w:szCs w:val="28"/>
        </w:rPr>
        <w:t xml:space="preserve">нормативов градостроительного проектирования муниципального образования города Ставрополя Ставропольского края, </w:t>
      </w:r>
      <w:r w:rsidRPr="00263485">
        <w:rPr>
          <w:color w:val="000000" w:themeColor="text1"/>
          <w:sz w:val="28"/>
          <w:szCs w:val="28"/>
        </w:rPr>
        <w:t>утвержденных</w:t>
      </w:r>
      <w:r w:rsidRPr="00505C67">
        <w:rPr>
          <w:color w:val="FF0000"/>
          <w:sz w:val="28"/>
          <w:szCs w:val="28"/>
        </w:rPr>
        <w:t xml:space="preserve"> </w:t>
      </w:r>
      <w:r w:rsidRPr="00263485">
        <w:rPr>
          <w:bCs/>
          <w:color w:val="000000" w:themeColor="text1"/>
          <w:sz w:val="28"/>
          <w:szCs w:val="28"/>
        </w:rPr>
        <w:t>постановлением администрации города Ставрополя от</w:t>
      </w:r>
      <w:r w:rsidRPr="00505C67">
        <w:rPr>
          <w:color w:val="FF0000"/>
          <w:sz w:val="28"/>
          <w:szCs w:val="28"/>
        </w:rPr>
        <w:t xml:space="preserve"> </w:t>
      </w:r>
      <w:r w:rsidRPr="00263485">
        <w:rPr>
          <w:color w:val="000000" w:themeColor="text1"/>
          <w:sz w:val="28"/>
          <w:szCs w:val="28"/>
        </w:rPr>
        <w:t>22</w:t>
      </w:r>
      <w:r>
        <w:rPr>
          <w:color w:val="000000" w:themeColor="text1"/>
          <w:sz w:val="28"/>
          <w:szCs w:val="28"/>
        </w:rPr>
        <w:t>.10.</w:t>
      </w:r>
      <w:r w:rsidRPr="00263485">
        <w:rPr>
          <w:color w:val="000000" w:themeColor="text1"/>
          <w:sz w:val="28"/>
          <w:szCs w:val="28"/>
        </w:rPr>
        <w:t>2021</w:t>
      </w:r>
      <w:r>
        <w:rPr>
          <w:color w:val="000000" w:themeColor="text1"/>
          <w:sz w:val="28"/>
          <w:szCs w:val="28"/>
        </w:rPr>
        <w:t xml:space="preserve"> </w:t>
      </w:r>
      <w:r w:rsidRPr="00263485">
        <w:rPr>
          <w:color w:val="000000" w:themeColor="text1"/>
          <w:sz w:val="28"/>
          <w:szCs w:val="28"/>
        </w:rPr>
        <w:t xml:space="preserve">№ 2399 </w:t>
      </w:r>
      <w:r w:rsidRPr="009C3226">
        <w:rPr>
          <w:sz w:val="28"/>
          <w:szCs w:val="28"/>
        </w:rPr>
        <w:t>«О</w:t>
      </w:r>
      <w:r>
        <w:rPr>
          <w:sz w:val="28"/>
          <w:szCs w:val="28"/>
        </w:rPr>
        <w:t>б утверждении</w:t>
      </w:r>
      <w:r w:rsidRPr="009C3226">
        <w:rPr>
          <w:sz w:val="28"/>
          <w:szCs w:val="28"/>
        </w:rPr>
        <w:t xml:space="preserve"> </w:t>
      </w:r>
      <w:proofErr w:type="gramStart"/>
      <w:r w:rsidRPr="009C3226">
        <w:rPr>
          <w:sz w:val="28"/>
          <w:szCs w:val="28"/>
        </w:rPr>
        <w:t>норматив</w:t>
      </w:r>
      <w:r>
        <w:rPr>
          <w:sz w:val="28"/>
          <w:szCs w:val="28"/>
        </w:rPr>
        <w:t>ов</w:t>
      </w:r>
      <w:r w:rsidRPr="009C3226">
        <w:rPr>
          <w:sz w:val="28"/>
          <w:szCs w:val="28"/>
        </w:rPr>
        <w:t xml:space="preserve"> градостроительного проектирования муниципального образования города Ставрополя Ставропольского</w:t>
      </w:r>
      <w:proofErr w:type="gramEnd"/>
      <w:r w:rsidRPr="009C3226">
        <w:rPr>
          <w:sz w:val="28"/>
          <w:szCs w:val="28"/>
        </w:rPr>
        <w:t xml:space="preserve"> края» </w:t>
      </w:r>
      <w:r>
        <w:rPr>
          <w:sz w:val="28"/>
          <w:szCs w:val="28"/>
        </w:rPr>
        <w:t>(далее – нормативы градостроительного проектирования).</w:t>
      </w:r>
    </w:p>
    <w:p w:rsidR="00C039AC" w:rsidRPr="00C039AC" w:rsidRDefault="00C039AC" w:rsidP="002E3601">
      <w:pPr>
        <w:widowControl w:val="0"/>
        <w:ind w:firstLine="709"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 xml:space="preserve">Проект планировки территории предусматривает детализацию основных положений генерального плана города Ставрополя по освоению приоритетных направлений градостроительного развития города Ставрополя. </w:t>
      </w:r>
    </w:p>
    <w:p w:rsidR="00E719F1" w:rsidRDefault="00C039AC" w:rsidP="00C039AC">
      <w:pPr>
        <w:widowControl w:val="0"/>
        <w:ind w:firstLine="709"/>
        <w:contextualSpacing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 xml:space="preserve">Подготовленный проект планировки территории является основанием для последующей подготовки проектной документации для осуществления </w:t>
      </w:r>
      <w:r w:rsidR="00E1732D">
        <w:rPr>
          <w:bCs/>
          <w:sz w:val="28"/>
          <w:szCs w:val="28"/>
        </w:rPr>
        <w:t>строительства</w:t>
      </w:r>
      <w:r w:rsidRPr="00C039AC">
        <w:rPr>
          <w:bCs/>
          <w:sz w:val="28"/>
          <w:szCs w:val="28"/>
        </w:rPr>
        <w:t>, вы</w:t>
      </w:r>
      <w:r w:rsidR="000A628B">
        <w:rPr>
          <w:bCs/>
          <w:sz w:val="28"/>
          <w:szCs w:val="28"/>
        </w:rPr>
        <w:t xml:space="preserve">носа на местность красных линий </w:t>
      </w:r>
      <w:r w:rsidR="005B13C1">
        <w:rPr>
          <w:bCs/>
          <w:sz w:val="28"/>
          <w:szCs w:val="28"/>
        </w:rPr>
        <w:t>и</w:t>
      </w:r>
      <w:r w:rsidRPr="00C039AC">
        <w:rPr>
          <w:bCs/>
          <w:sz w:val="28"/>
          <w:szCs w:val="28"/>
        </w:rPr>
        <w:t xml:space="preserve"> </w:t>
      </w:r>
      <w:r w:rsidRPr="001C7590">
        <w:rPr>
          <w:bCs/>
          <w:sz w:val="28"/>
          <w:szCs w:val="28"/>
        </w:rPr>
        <w:t>границ земельн</w:t>
      </w:r>
      <w:r w:rsidR="00B2125E">
        <w:rPr>
          <w:bCs/>
          <w:sz w:val="28"/>
          <w:szCs w:val="28"/>
        </w:rPr>
        <w:t>ого</w:t>
      </w:r>
      <w:r w:rsidRPr="001C7590">
        <w:rPr>
          <w:bCs/>
          <w:sz w:val="28"/>
          <w:szCs w:val="28"/>
        </w:rPr>
        <w:t xml:space="preserve"> участ</w:t>
      </w:r>
      <w:r w:rsidR="001C7590" w:rsidRPr="001C7590">
        <w:rPr>
          <w:bCs/>
          <w:sz w:val="28"/>
          <w:szCs w:val="28"/>
        </w:rPr>
        <w:t>к</w:t>
      </w:r>
      <w:r w:rsidR="00B2125E">
        <w:rPr>
          <w:bCs/>
          <w:sz w:val="28"/>
          <w:szCs w:val="28"/>
        </w:rPr>
        <w:t>а</w:t>
      </w:r>
      <w:r w:rsidRPr="001C7590">
        <w:rPr>
          <w:bCs/>
          <w:sz w:val="28"/>
          <w:szCs w:val="28"/>
        </w:rPr>
        <w:t>.</w:t>
      </w:r>
    </w:p>
    <w:p w:rsidR="005B7BFD" w:rsidRPr="00DD7442" w:rsidRDefault="00C039AC" w:rsidP="00C039AC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C039AC">
        <w:rPr>
          <w:bCs/>
          <w:sz w:val="28"/>
          <w:szCs w:val="28"/>
        </w:rPr>
        <w:t>Материалы проекта планировки территории должны учитываться при разработке инвестиционных паспортов территорий и объектов, проектов застройки элементов планировочной структуры, выдаче градостроительных планов земельных участков.</w:t>
      </w:r>
      <w:r w:rsidR="008B5390">
        <w:rPr>
          <w:bCs/>
          <w:sz w:val="28"/>
          <w:szCs w:val="28"/>
        </w:rPr>
        <w:t xml:space="preserve"> </w:t>
      </w:r>
    </w:p>
    <w:p w:rsidR="00B2125E" w:rsidRDefault="005B13C1" w:rsidP="00B2125E">
      <w:pPr>
        <w:widowControl w:val="0"/>
        <w:numPr>
          <w:ilvl w:val="0"/>
          <w:numId w:val="36"/>
        </w:numPr>
        <w:tabs>
          <w:tab w:val="left" w:pos="0"/>
          <w:tab w:val="left" w:pos="851"/>
          <w:tab w:val="left" w:pos="993"/>
        </w:tabs>
        <w:ind w:left="0" w:firstLine="709"/>
        <w:contextualSpacing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Положение о размещении объекта капитального строительства местного значения, характеристиках развития территории проектирования и характеристиках развития систем социального, транспортного обслуживания и инженерно-технического обеспечения.</w:t>
      </w:r>
    </w:p>
    <w:p w:rsidR="00B2125E" w:rsidRPr="00B2125E" w:rsidRDefault="00B2125E" w:rsidP="00B2125E">
      <w:pPr>
        <w:widowControl w:val="0"/>
        <w:tabs>
          <w:tab w:val="left" w:pos="0"/>
          <w:tab w:val="left" w:pos="851"/>
          <w:tab w:val="left" w:pos="993"/>
        </w:tabs>
        <w:ind w:left="709"/>
        <w:contextualSpacing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Сведения о проектируемой дороге и ее краткая характеристика.</w:t>
      </w:r>
    </w:p>
    <w:p w:rsidR="009444B2" w:rsidRPr="003B0AE9" w:rsidRDefault="009444B2" w:rsidP="009444B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3B0AE9">
        <w:rPr>
          <w:sz w:val="28"/>
          <w:szCs w:val="28"/>
        </w:rPr>
        <w:t xml:space="preserve">Проектом планировки территории предусматривается </w:t>
      </w:r>
      <w:r>
        <w:rPr>
          <w:sz w:val="28"/>
          <w:szCs w:val="28"/>
        </w:rPr>
        <w:t xml:space="preserve">размещение </w:t>
      </w:r>
      <w:r w:rsidR="002040E7">
        <w:rPr>
          <w:sz w:val="28"/>
          <w:szCs w:val="28"/>
        </w:rPr>
        <w:t>проектируемой</w:t>
      </w:r>
      <w:r>
        <w:rPr>
          <w:sz w:val="28"/>
          <w:szCs w:val="28"/>
        </w:rPr>
        <w:t xml:space="preserve"> дороги</w:t>
      </w:r>
      <w:r w:rsidR="00E1732D">
        <w:rPr>
          <w:sz w:val="28"/>
          <w:szCs w:val="28"/>
        </w:rPr>
        <w:t xml:space="preserve"> местного значения</w:t>
      </w:r>
      <w:r>
        <w:rPr>
          <w:sz w:val="28"/>
          <w:szCs w:val="28"/>
        </w:rPr>
        <w:t>.</w:t>
      </w:r>
    </w:p>
    <w:p w:rsidR="00C039AC" w:rsidRDefault="00C039AC" w:rsidP="00C039AC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BC0232">
        <w:rPr>
          <w:sz w:val="28"/>
          <w:szCs w:val="28"/>
        </w:rPr>
        <w:t>Проектом планировки территории не предусматривается</w:t>
      </w:r>
      <w:r w:rsidRPr="00C039AC">
        <w:rPr>
          <w:sz w:val="28"/>
          <w:szCs w:val="28"/>
        </w:rPr>
        <w:t xml:space="preserve"> размещение новых объектов </w:t>
      </w:r>
      <w:r w:rsidRPr="00D505BD">
        <w:rPr>
          <w:sz w:val="28"/>
          <w:szCs w:val="28"/>
        </w:rPr>
        <w:t>федерального значения, объектов регионального значения.</w:t>
      </w:r>
    </w:p>
    <w:p w:rsidR="008E4A95" w:rsidRDefault="008E4A95" w:rsidP="008E4A95">
      <w:pPr>
        <w:widowControl w:val="0"/>
        <w:ind w:firstLine="709"/>
        <w:jc w:val="both"/>
        <w:rPr>
          <w:sz w:val="28"/>
          <w:szCs w:val="28"/>
        </w:rPr>
      </w:pPr>
      <w:r w:rsidRPr="00FA4486">
        <w:rPr>
          <w:sz w:val="28"/>
          <w:szCs w:val="28"/>
        </w:rPr>
        <w:t xml:space="preserve">В соответствии с генеральным планом города Ставрополя территория </w:t>
      </w:r>
      <w:r>
        <w:rPr>
          <w:sz w:val="28"/>
          <w:szCs w:val="28"/>
        </w:rPr>
        <w:br/>
        <w:t xml:space="preserve">проектирования </w:t>
      </w:r>
      <w:r w:rsidRPr="00FA4486">
        <w:rPr>
          <w:sz w:val="28"/>
          <w:szCs w:val="28"/>
        </w:rPr>
        <w:t xml:space="preserve">в границах проекта планировки территории расположена </w:t>
      </w:r>
      <w:r>
        <w:rPr>
          <w:sz w:val="28"/>
          <w:szCs w:val="28"/>
        </w:rPr>
        <w:br/>
      </w:r>
      <w:r w:rsidRPr="00FA4486">
        <w:rPr>
          <w:sz w:val="28"/>
          <w:szCs w:val="28"/>
        </w:rPr>
        <w:t>в функциональн</w:t>
      </w:r>
      <w:r>
        <w:rPr>
          <w:sz w:val="28"/>
          <w:szCs w:val="28"/>
        </w:rPr>
        <w:t>ой</w:t>
      </w:r>
      <w:r w:rsidRPr="00FA4486">
        <w:rPr>
          <w:sz w:val="28"/>
          <w:szCs w:val="28"/>
        </w:rPr>
        <w:t xml:space="preserve"> зон</w:t>
      </w:r>
      <w:r>
        <w:rPr>
          <w:sz w:val="28"/>
          <w:szCs w:val="28"/>
        </w:rPr>
        <w:t>е</w:t>
      </w:r>
      <w:r w:rsidRPr="00FA4486">
        <w:rPr>
          <w:sz w:val="28"/>
          <w:szCs w:val="28"/>
        </w:rPr>
        <w:t xml:space="preserve"> «Зона объектов улично-дорожной сети».</w:t>
      </w:r>
    </w:p>
    <w:p w:rsidR="002C38F4" w:rsidRDefault="002C38F4" w:rsidP="002C38F4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Правилами </w:t>
      </w:r>
      <w:r w:rsidRPr="00FA4486">
        <w:rPr>
          <w:sz w:val="28"/>
          <w:szCs w:val="28"/>
        </w:rPr>
        <w:t xml:space="preserve">территория </w:t>
      </w:r>
      <w:r>
        <w:rPr>
          <w:sz w:val="28"/>
          <w:szCs w:val="28"/>
        </w:rPr>
        <w:t xml:space="preserve">проектирования </w:t>
      </w:r>
      <w:r w:rsidRPr="00FA4486">
        <w:rPr>
          <w:sz w:val="28"/>
          <w:szCs w:val="28"/>
        </w:rPr>
        <w:t xml:space="preserve">в границах проекта планировки территории расположена в </w:t>
      </w:r>
      <w:r>
        <w:rPr>
          <w:sz w:val="28"/>
          <w:szCs w:val="28"/>
        </w:rPr>
        <w:t>территориальной</w:t>
      </w:r>
      <w:r w:rsidRPr="00FA4486">
        <w:rPr>
          <w:sz w:val="28"/>
          <w:szCs w:val="28"/>
        </w:rPr>
        <w:t xml:space="preserve"> зон</w:t>
      </w:r>
      <w:r>
        <w:rPr>
          <w:sz w:val="28"/>
          <w:szCs w:val="28"/>
        </w:rPr>
        <w:t>е</w:t>
      </w:r>
      <w:r w:rsidRPr="00FA4486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FA4486">
        <w:rPr>
          <w:sz w:val="28"/>
          <w:szCs w:val="28"/>
        </w:rPr>
        <w:t>«</w:t>
      </w:r>
      <w:r>
        <w:rPr>
          <w:sz w:val="28"/>
          <w:szCs w:val="28"/>
        </w:rPr>
        <w:t xml:space="preserve">ИТ-3. </w:t>
      </w:r>
      <w:r w:rsidRPr="00FA4486">
        <w:rPr>
          <w:sz w:val="28"/>
          <w:szCs w:val="28"/>
        </w:rPr>
        <w:t>Зона объектов улично-дорожной сети»</w:t>
      </w:r>
      <w:r>
        <w:rPr>
          <w:sz w:val="28"/>
          <w:szCs w:val="28"/>
        </w:rPr>
        <w:t>.</w:t>
      </w:r>
    </w:p>
    <w:p w:rsidR="002C38F4" w:rsidRPr="002C38F4" w:rsidRDefault="002C38F4" w:rsidP="002C38F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lastRenderedPageBreak/>
        <w:t xml:space="preserve">В соответствии со статьей 36 </w:t>
      </w:r>
      <w:proofErr w:type="spellStart"/>
      <w:r w:rsidRPr="00E70803">
        <w:rPr>
          <w:sz w:val="28"/>
          <w:szCs w:val="28"/>
        </w:rPr>
        <w:t>ГрК</w:t>
      </w:r>
      <w:proofErr w:type="spellEnd"/>
      <w:r w:rsidRPr="00E70803">
        <w:rPr>
          <w:sz w:val="28"/>
          <w:szCs w:val="28"/>
        </w:rPr>
        <w:t xml:space="preserve"> РФ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действие градостроительного регламента не распространяется на земельные участки, предназначенные для размещения линейного объекта.</w:t>
      </w:r>
    </w:p>
    <w:p w:rsidR="00136FD2" w:rsidRPr="00D505BD" w:rsidRDefault="00136FD2" w:rsidP="00136FD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232C42">
        <w:rPr>
          <w:sz w:val="28"/>
          <w:szCs w:val="28"/>
          <w:highlight w:val="yellow"/>
        </w:rPr>
        <w:t xml:space="preserve">Схема расположения элемента </w:t>
      </w:r>
      <w:r w:rsidR="002040E7" w:rsidRPr="00232C42">
        <w:rPr>
          <w:sz w:val="28"/>
          <w:szCs w:val="28"/>
          <w:highlight w:val="yellow"/>
        </w:rPr>
        <w:t>улично-дорожной сети</w:t>
      </w:r>
      <w:r w:rsidRPr="00232C42">
        <w:rPr>
          <w:sz w:val="28"/>
          <w:szCs w:val="28"/>
          <w:highlight w:val="yellow"/>
        </w:rPr>
        <w:t xml:space="preserve"> </w:t>
      </w:r>
      <w:r w:rsidR="008E4A95" w:rsidRPr="00232C42">
        <w:rPr>
          <w:sz w:val="28"/>
          <w:szCs w:val="28"/>
          <w:highlight w:val="yellow"/>
        </w:rPr>
        <w:t>приведена</w:t>
      </w:r>
      <w:r w:rsidRPr="00232C42">
        <w:rPr>
          <w:sz w:val="28"/>
          <w:szCs w:val="28"/>
          <w:highlight w:val="yellow"/>
        </w:rPr>
        <w:t xml:space="preserve"> </w:t>
      </w:r>
      <w:r w:rsidR="00BB26C5" w:rsidRPr="00232C42">
        <w:rPr>
          <w:sz w:val="28"/>
          <w:szCs w:val="28"/>
          <w:highlight w:val="yellow"/>
        </w:rPr>
        <w:br/>
      </w:r>
      <w:r w:rsidRPr="00232C42">
        <w:rPr>
          <w:sz w:val="28"/>
          <w:szCs w:val="28"/>
          <w:highlight w:val="yellow"/>
        </w:rPr>
        <w:t xml:space="preserve">в приложении </w:t>
      </w:r>
      <w:r w:rsidR="002F1219">
        <w:rPr>
          <w:sz w:val="28"/>
          <w:szCs w:val="28"/>
          <w:highlight w:val="yellow"/>
        </w:rPr>
        <w:t>8</w:t>
      </w:r>
      <w:r w:rsidRPr="00232C42">
        <w:rPr>
          <w:sz w:val="28"/>
          <w:szCs w:val="28"/>
          <w:highlight w:val="yellow"/>
        </w:rPr>
        <w:t xml:space="preserve"> к документации по планировке территории (проекту планировки территории и проекту межевания территории) </w:t>
      </w:r>
      <w:r w:rsidR="00232C42" w:rsidRPr="00232C42">
        <w:rPr>
          <w:rFonts w:eastAsia="Calibri"/>
          <w:bCs/>
          <w:sz w:val="28"/>
          <w:szCs w:val="28"/>
          <w:highlight w:val="yellow"/>
        </w:rPr>
        <w:t xml:space="preserve">в границах улицы </w:t>
      </w:r>
      <w:proofErr w:type="spellStart"/>
      <w:r w:rsidR="00232C42" w:rsidRPr="00232C42">
        <w:rPr>
          <w:rFonts w:eastAsia="Calibri"/>
          <w:bCs/>
          <w:sz w:val="28"/>
          <w:szCs w:val="28"/>
          <w:highlight w:val="yellow"/>
        </w:rPr>
        <w:t>А.Савченко</w:t>
      </w:r>
      <w:proofErr w:type="spellEnd"/>
      <w:r w:rsidR="00232C42" w:rsidRPr="00232C42">
        <w:rPr>
          <w:rFonts w:eastAsia="Calibri"/>
          <w:bCs/>
          <w:sz w:val="28"/>
          <w:szCs w:val="28"/>
          <w:highlight w:val="yellow"/>
        </w:rPr>
        <w:t xml:space="preserve"> от улицы Пирогова до улицы Рогожникова города Ставрополя</w:t>
      </w:r>
      <w:r w:rsidRPr="00232C42">
        <w:rPr>
          <w:rFonts w:eastAsia="Calibri"/>
          <w:sz w:val="28"/>
          <w:szCs w:val="28"/>
          <w:highlight w:val="yellow"/>
          <w:lang w:eastAsia="en-US"/>
        </w:rPr>
        <w:t>.</w:t>
      </w:r>
    </w:p>
    <w:p w:rsidR="00C039AC" w:rsidRDefault="004F690B" w:rsidP="00884108">
      <w:pPr>
        <w:widowControl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32C42">
        <w:rPr>
          <w:sz w:val="28"/>
          <w:szCs w:val="28"/>
          <w:highlight w:val="yellow"/>
        </w:rPr>
        <w:t>Г</w:t>
      </w:r>
      <w:r w:rsidR="00BB7366" w:rsidRPr="00232C42">
        <w:rPr>
          <w:sz w:val="28"/>
          <w:szCs w:val="28"/>
          <w:highlight w:val="yellow"/>
        </w:rPr>
        <w:t>раниц</w:t>
      </w:r>
      <w:r w:rsidRPr="00232C42">
        <w:rPr>
          <w:sz w:val="28"/>
          <w:szCs w:val="28"/>
          <w:highlight w:val="yellow"/>
        </w:rPr>
        <w:t>ы</w:t>
      </w:r>
      <w:r w:rsidR="00BB7366" w:rsidRPr="00232C42">
        <w:rPr>
          <w:sz w:val="28"/>
          <w:szCs w:val="28"/>
          <w:highlight w:val="yellow"/>
        </w:rPr>
        <w:t xml:space="preserve"> зоны планируемого размещения </w:t>
      </w:r>
      <w:r w:rsidR="002D267E" w:rsidRPr="00232C42">
        <w:rPr>
          <w:sz w:val="28"/>
          <w:szCs w:val="28"/>
          <w:highlight w:val="yellow"/>
        </w:rPr>
        <w:t>проектируем</w:t>
      </w:r>
      <w:r w:rsidR="00FA09A2" w:rsidRPr="00232C42">
        <w:rPr>
          <w:sz w:val="28"/>
          <w:szCs w:val="28"/>
          <w:highlight w:val="yellow"/>
        </w:rPr>
        <w:t>ой дороги</w:t>
      </w:r>
      <w:r w:rsidR="00C039AC" w:rsidRPr="00232C42">
        <w:rPr>
          <w:sz w:val="28"/>
          <w:szCs w:val="28"/>
          <w:highlight w:val="yellow"/>
        </w:rPr>
        <w:t xml:space="preserve"> определен</w:t>
      </w:r>
      <w:r w:rsidRPr="00232C42">
        <w:rPr>
          <w:sz w:val="28"/>
          <w:szCs w:val="28"/>
          <w:highlight w:val="yellow"/>
        </w:rPr>
        <w:t>ы</w:t>
      </w:r>
      <w:r w:rsidR="00C039AC" w:rsidRPr="00232C42">
        <w:rPr>
          <w:sz w:val="28"/>
          <w:szCs w:val="28"/>
          <w:highlight w:val="yellow"/>
        </w:rPr>
        <w:t xml:space="preserve"> в соответствии с генеральным планом города Ст</w:t>
      </w:r>
      <w:r w:rsidR="00094DC8" w:rsidRPr="00232C42">
        <w:rPr>
          <w:sz w:val="28"/>
          <w:szCs w:val="28"/>
          <w:highlight w:val="yellow"/>
        </w:rPr>
        <w:t xml:space="preserve">аврополя, </w:t>
      </w:r>
      <w:r w:rsidR="00691336" w:rsidRPr="00232C42">
        <w:rPr>
          <w:sz w:val="28"/>
          <w:szCs w:val="28"/>
          <w:highlight w:val="yellow"/>
        </w:rPr>
        <w:t>Правилами</w:t>
      </w:r>
      <w:r w:rsidR="00136FD2" w:rsidRPr="00232C42">
        <w:rPr>
          <w:sz w:val="28"/>
          <w:szCs w:val="28"/>
          <w:highlight w:val="yellow"/>
        </w:rPr>
        <w:t xml:space="preserve"> </w:t>
      </w:r>
      <w:r w:rsidR="002040E7" w:rsidRPr="00232C42">
        <w:rPr>
          <w:sz w:val="28"/>
          <w:szCs w:val="28"/>
          <w:highlight w:val="yellow"/>
        </w:rPr>
        <w:t xml:space="preserve">и </w:t>
      </w:r>
      <w:r w:rsidR="00136FD2" w:rsidRPr="00232C42">
        <w:rPr>
          <w:sz w:val="28"/>
          <w:szCs w:val="28"/>
          <w:highlight w:val="yellow"/>
        </w:rPr>
        <w:t>приведен</w:t>
      </w:r>
      <w:r w:rsidRPr="00232C42">
        <w:rPr>
          <w:sz w:val="28"/>
          <w:szCs w:val="28"/>
          <w:highlight w:val="yellow"/>
        </w:rPr>
        <w:t>ы</w:t>
      </w:r>
      <w:r w:rsidR="00884108" w:rsidRPr="00232C42">
        <w:rPr>
          <w:sz w:val="28"/>
          <w:szCs w:val="28"/>
          <w:highlight w:val="yellow"/>
        </w:rPr>
        <w:t xml:space="preserve"> в приложении </w:t>
      </w:r>
      <w:r w:rsidR="002F1219">
        <w:rPr>
          <w:sz w:val="28"/>
          <w:szCs w:val="28"/>
          <w:highlight w:val="yellow"/>
        </w:rPr>
        <w:t>10</w:t>
      </w:r>
      <w:r w:rsidR="00884108" w:rsidRPr="00232C42">
        <w:rPr>
          <w:sz w:val="28"/>
          <w:szCs w:val="28"/>
          <w:highlight w:val="yellow"/>
        </w:rPr>
        <w:t xml:space="preserve"> к документации по планировке территории (проекту планировки территории и проекту межевания территории)</w:t>
      </w:r>
      <w:r w:rsidR="00691336" w:rsidRPr="00232C42">
        <w:rPr>
          <w:sz w:val="28"/>
          <w:szCs w:val="28"/>
          <w:highlight w:val="yellow"/>
        </w:rPr>
        <w:t xml:space="preserve"> </w:t>
      </w:r>
      <w:r w:rsidR="00232C42" w:rsidRPr="00232C42">
        <w:rPr>
          <w:rFonts w:eastAsia="Calibri"/>
          <w:bCs/>
          <w:sz w:val="28"/>
          <w:szCs w:val="28"/>
          <w:highlight w:val="yellow"/>
        </w:rPr>
        <w:t xml:space="preserve">в границах улицы </w:t>
      </w:r>
      <w:proofErr w:type="spellStart"/>
      <w:r w:rsidR="00232C42" w:rsidRPr="00232C42">
        <w:rPr>
          <w:rFonts w:eastAsia="Calibri"/>
          <w:bCs/>
          <w:sz w:val="28"/>
          <w:szCs w:val="28"/>
          <w:highlight w:val="yellow"/>
        </w:rPr>
        <w:t>А.Савченко</w:t>
      </w:r>
      <w:proofErr w:type="spellEnd"/>
      <w:r w:rsidR="00232C42" w:rsidRPr="00232C42">
        <w:rPr>
          <w:rFonts w:eastAsia="Calibri"/>
          <w:bCs/>
          <w:sz w:val="28"/>
          <w:szCs w:val="28"/>
          <w:highlight w:val="yellow"/>
        </w:rPr>
        <w:t xml:space="preserve"> от улицы Пирогова до улицы Рогожникова города Ставрополя</w:t>
      </w:r>
      <w:r w:rsidR="00884108" w:rsidRPr="00232C42">
        <w:rPr>
          <w:rFonts w:eastAsia="Calibri"/>
          <w:sz w:val="28"/>
          <w:szCs w:val="28"/>
          <w:highlight w:val="yellow"/>
          <w:lang w:eastAsia="en-US"/>
        </w:rPr>
        <w:t>.</w:t>
      </w:r>
    </w:p>
    <w:p w:rsidR="00884108" w:rsidRPr="001C7590" w:rsidRDefault="00884108" w:rsidP="001C7590">
      <w:pPr>
        <w:ind w:firstLine="709"/>
        <w:jc w:val="both"/>
        <w:rPr>
          <w:sz w:val="28"/>
          <w:lang w:eastAsia="en-US"/>
        </w:rPr>
      </w:pPr>
      <w:r w:rsidRPr="00232C42">
        <w:rPr>
          <w:sz w:val="28"/>
          <w:szCs w:val="28"/>
          <w:highlight w:val="yellow"/>
        </w:rPr>
        <w:t xml:space="preserve">Перечень </w:t>
      </w:r>
      <w:proofErr w:type="gramStart"/>
      <w:r w:rsidR="001C7590" w:rsidRPr="00232C42">
        <w:rPr>
          <w:sz w:val="28"/>
          <w:highlight w:val="yellow"/>
          <w:lang w:eastAsia="en-US"/>
        </w:rPr>
        <w:t xml:space="preserve">координат характерных точек границ зоны планируемого размещения </w:t>
      </w:r>
      <w:r w:rsidR="008E4A95" w:rsidRPr="00232C42">
        <w:rPr>
          <w:sz w:val="28"/>
          <w:highlight w:val="yellow"/>
          <w:lang w:eastAsia="en-US"/>
        </w:rPr>
        <w:t>проектируемой дороги</w:t>
      </w:r>
      <w:proofErr w:type="gramEnd"/>
      <w:r w:rsidR="001C7590" w:rsidRPr="00232C42">
        <w:rPr>
          <w:sz w:val="28"/>
          <w:highlight w:val="yellow"/>
          <w:lang w:eastAsia="en-US"/>
        </w:rPr>
        <w:t xml:space="preserve"> </w:t>
      </w:r>
      <w:r w:rsidR="00094DC8" w:rsidRPr="00232C42">
        <w:rPr>
          <w:sz w:val="28"/>
          <w:szCs w:val="28"/>
          <w:highlight w:val="yellow"/>
        </w:rPr>
        <w:t>приведен</w:t>
      </w:r>
      <w:r w:rsidRPr="00232C42">
        <w:rPr>
          <w:sz w:val="28"/>
          <w:szCs w:val="28"/>
          <w:highlight w:val="yellow"/>
        </w:rPr>
        <w:t xml:space="preserve"> в приложении </w:t>
      </w:r>
      <w:r w:rsidR="002F1219">
        <w:rPr>
          <w:sz w:val="28"/>
          <w:szCs w:val="28"/>
          <w:highlight w:val="yellow"/>
        </w:rPr>
        <w:t>7</w:t>
      </w:r>
      <w:r w:rsidRPr="00232C42">
        <w:rPr>
          <w:sz w:val="28"/>
          <w:szCs w:val="28"/>
          <w:highlight w:val="yellow"/>
        </w:rPr>
        <w:t xml:space="preserve"> </w:t>
      </w:r>
      <w:r w:rsidR="00232C42" w:rsidRPr="00232C42">
        <w:rPr>
          <w:sz w:val="28"/>
          <w:szCs w:val="28"/>
          <w:highlight w:val="yellow"/>
        </w:rPr>
        <w:br/>
      </w:r>
      <w:r w:rsidRPr="00232C42">
        <w:rPr>
          <w:sz w:val="28"/>
          <w:szCs w:val="28"/>
          <w:highlight w:val="yellow"/>
        </w:rPr>
        <w:t xml:space="preserve">к документации по планировке территории (проекту планировки территории и проекту межевания территории) </w:t>
      </w:r>
      <w:r w:rsidR="00232C42" w:rsidRPr="00232C42">
        <w:rPr>
          <w:rFonts w:eastAsia="Calibri"/>
          <w:bCs/>
          <w:sz w:val="28"/>
          <w:szCs w:val="28"/>
          <w:highlight w:val="yellow"/>
        </w:rPr>
        <w:t xml:space="preserve">в границах улицы </w:t>
      </w:r>
      <w:proofErr w:type="spellStart"/>
      <w:r w:rsidR="00232C42" w:rsidRPr="00232C42">
        <w:rPr>
          <w:rFonts w:eastAsia="Calibri"/>
          <w:bCs/>
          <w:sz w:val="28"/>
          <w:szCs w:val="28"/>
          <w:highlight w:val="yellow"/>
        </w:rPr>
        <w:t>А.Савченко</w:t>
      </w:r>
      <w:proofErr w:type="spellEnd"/>
      <w:r w:rsidR="00232C42" w:rsidRPr="00232C42">
        <w:rPr>
          <w:rFonts w:eastAsia="Calibri"/>
          <w:bCs/>
          <w:sz w:val="28"/>
          <w:szCs w:val="28"/>
          <w:highlight w:val="yellow"/>
        </w:rPr>
        <w:t xml:space="preserve"> от улицы Пирогова до улицы Рогожникова города Ставрополя</w:t>
      </w:r>
      <w:r w:rsidRPr="00232C42">
        <w:rPr>
          <w:sz w:val="28"/>
          <w:szCs w:val="28"/>
          <w:highlight w:val="yellow"/>
        </w:rPr>
        <w:t>.</w:t>
      </w:r>
    </w:p>
    <w:p w:rsidR="00F60E16" w:rsidRPr="00F60E16" w:rsidRDefault="00F60E16" w:rsidP="00C039AC">
      <w:pPr>
        <w:widowControl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 </w:t>
      </w:r>
      <w:r w:rsidR="002040E7">
        <w:rPr>
          <w:sz w:val="28"/>
          <w:szCs w:val="28"/>
        </w:rPr>
        <w:t>проектируемой дороги</w:t>
      </w:r>
      <w:r>
        <w:rPr>
          <w:sz w:val="28"/>
          <w:szCs w:val="28"/>
        </w:rPr>
        <w:t xml:space="preserve"> в границах </w:t>
      </w:r>
      <w:r w:rsidR="00884108">
        <w:rPr>
          <w:sz w:val="28"/>
          <w:szCs w:val="28"/>
        </w:rPr>
        <w:t>проекта планировки территории</w:t>
      </w:r>
      <w:r>
        <w:rPr>
          <w:sz w:val="28"/>
          <w:szCs w:val="28"/>
        </w:rPr>
        <w:t xml:space="preserve"> </w:t>
      </w:r>
      <w:r w:rsidR="00884108">
        <w:rPr>
          <w:sz w:val="28"/>
          <w:szCs w:val="28"/>
        </w:rPr>
        <w:t>составляет</w:t>
      </w:r>
      <w:r>
        <w:rPr>
          <w:sz w:val="28"/>
          <w:szCs w:val="28"/>
        </w:rPr>
        <w:t xml:space="preserve"> </w:t>
      </w:r>
      <w:r w:rsidR="00232C42">
        <w:rPr>
          <w:sz w:val="28"/>
          <w:szCs w:val="28"/>
        </w:rPr>
        <w:t xml:space="preserve">2 </w:t>
      </w:r>
      <w:r w:rsidR="00884108" w:rsidRPr="001C7590">
        <w:rPr>
          <w:sz w:val="28"/>
          <w:szCs w:val="28"/>
        </w:rPr>
        <w:t>га</w:t>
      </w:r>
      <w:r w:rsidR="002D267E" w:rsidRPr="001C7590">
        <w:rPr>
          <w:sz w:val="28"/>
          <w:szCs w:val="28"/>
        </w:rPr>
        <w:t>.</w:t>
      </w:r>
    </w:p>
    <w:p w:rsidR="00263098" w:rsidRDefault="00996CE1" w:rsidP="00884108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360CBC">
        <w:rPr>
          <w:sz w:val="28"/>
          <w:szCs w:val="28"/>
        </w:rPr>
        <w:t xml:space="preserve">Протяженность </w:t>
      </w:r>
      <w:r w:rsidR="002D267E" w:rsidRPr="00360CBC">
        <w:rPr>
          <w:sz w:val="28"/>
          <w:szCs w:val="28"/>
        </w:rPr>
        <w:t>проектируем</w:t>
      </w:r>
      <w:r w:rsidR="009444B2" w:rsidRPr="00360CBC">
        <w:rPr>
          <w:sz w:val="28"/>
          <w:szCs w:val="28"/>
        </w:rPr>
        <w:t xml:space="preserve">ой дороги </w:t>
      </w:r>
      <w:r w:rsidR="00232C42" w:rsidRPr="00C504DF">
        <w:rPr>
          <w:rFonts w:eastAsia="Calibri"/>
          <w:bCs/>
          <w:sz w:val="28"/>
          <w:szCs w:val="28"/>
        </w:rPr>
        <w:t xml:space="preserve">в границах улицы </w:t>
      </w:r>
      <w:proofErr w:type="spellStart"/>
      <w:r w:rsidR="00232C42" w:rsidRPr="00C504DF">
        <w:rPr>
          <w:rFonts w:eastAsia="Calibri"/>
          <w:bCs/>
          <w:sz w:val="28"/>
          <w:szCs w:val="28"/>
        </w:rPr>
        <w:t>А.Савченко</w:t>
      </w:r>
      <w:proofErr w:type="spellEnd"/>
      <w:r w:rsidR="00232C42" w:rsidRPr="00C504DF">
        <w:rPr>
          <w:rFonts w:eastAsia="Calibri"/>
          <w:bCs/>
          <w:sz w:val="28"/>
          <w:szCs w:val="28"/>
        </w:rPr>
        <w:t xml:space="preserve"> от улицы Пирогова до улицы Рогожникова города Ставрополя</w:t>
      </w:r>
      <w:r w:rsidR="00232C42" w:rsidRPr="00360CBC">
        <w:rPr>
          <w:sz w:val="28"/>
          <w:szCs w:val="28"/>
        </w:rPr>
        <w:t xml:space="preserve"> </w:t>
      </w:r>
      <w:r w:rsidRPr="00360CBC">
        <w:rPr>
          <w:sz w:val="28"/>
          <w:szCs w:val="28"/>
        </w:rPr>
        <w:t>составляет</w:t>
      </w:r>
      <w:r w:rsidR="00263098" w:rsidRPr="00360CBC">
        <w:rPr>
          <w:sz w:val="28"/>
          <w:szCs w:val="28"/>
        </w:rPr>
        <w:t xml:space="preserve"> </w:t>
      </w:r>
      <w:r w:rsidR="00232C42">
        <w:rPr>
          <w:sz w:val="28"/>
          <w:szCs w:val="28"/>
        </w:rPr>
        <w:br/>
      </w:r>
      <w:r w:rsidR="00232C42">
        <w:rPr>
          <w:rFonts w:eastAsia="MS Mincho"/>
          <w:sz w:val="28"/>
          <w:szCs w:val="28"/>
        </w:rPr>
        <w:t>740 м</w:t>
      </w:r>
      <w:r w:rsidRPr="00360CBC">
        <w:rPr>
          <w:sz w:val="28"/>
          <w:szCs w:val="28"/>
        </w:rPr>
        <w:t>,</w:t>
      </w:r>
      <w:r w:rsidR="009444B2" w:rsidRPr="00360CBC">
        <w:rPr>
          <w:sz w:val="28"/>
          <w:szCs w:val="28"/>
        </w:rPr>
        <w:t xml:space="preserve"> </w:t>
      </w:r>
      <w:r w:rsidR="00B7397D" w:rsidRPr="00360CBC">
        <w:rPr>
          <w:sz w:val="28"/>
          <w:szCs w:val="28"/>
        </w:rPr>
        <w:t xml:space="preserve">проезжая часть </w:t>
      </w:r>
      <w:r w:rsidR="00884108" w:rsidRPr="00360CBC">
        <w:rPr>
          <w:sz w:val="28"/>
          <w:szCs w:val="28"/>
        </w:rPr>
        <w:t>имеет</w:t>
      </w:r>
      <w:r w:rsidR="00B7397D" w:rsidRPr="00360CBC">
        <w:rPr>
          <w:sz w:val="28"/>
          <w:szCs w:val="28"/>
        </w:rPr>
        <w:t xml:space="preserve"> </w:t>
      </w:r>
      <w:r w:rsidR="00735D1F" w:rsidRPr="00360CBC">
        <w:rPr>
          <w:sz w:val="28"/>
          <w:szCs w:val="28"/>
        </w:rPr>
        <w:t>две</w:t>
      </w:r>
      <w:r w:rsidR="00B7397D" w:rsidRPr="00360CBC">
        <w:rPr>
          <w:sz w:val="28"/>
          <w:szCs w:val="28"/>
        </w:rPr>
        <w:t xml:space="preserve"> полосы </w:t>
      </w:r>
      <w:r w:rsidR="00884108" w:rsidRPr="00360CBC">
        <w:rPr>
          <w:sz w:val="28"/>
          <w:szCs w:val="28"/>
        </w:rPr>
        <w:t>движения</w:t>
      </w:r>
      <w:r w:rsidR="00A541AD" w:rsidRPr="00360CBC">
        <w:rPr>
          <w:sz w:val="28"/>
          <w:szCs w:val="28"/>
        </w:rPr>
        <w:t xml:space="preserve"> – по одной полосе движения в каждом направлении</w:t>
      </w:r>
      <w:r w:rsidR="00735D1F" w:rsidRPr="00360CBC">
        <w:rPr>
          <w:sz w:val="28"/>
          <w:szCs w:val="28"/>
        </w:rPr>
        <w:t>.</w:t>
      </w:r>
    </w:p>
    <w:p w:rsidR="00C039AC" w:rsidRPr="00C039AC" w:rsidRDefault="00C039AC" w:rsidP="00C039AC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C039AC">
        <w:rPr>
          <w:sz w:val="28"/>
          <w:szCs w:val="28"/>
        </w:rPr>
        <w:t>Планируемое развитие территории</w:t>
      </w:r>
      <w:r w:rsidR="002D2F0A">
        <w:rPr>
          <w:sz w:val="28"/>
          <w:szCs w:val="28"/>
        </w:rPr>
        <w:t xml:space="preserve"> проектирования</w:t>
      </w:r>
      <w:r w:rsidRPr="00C039AC">
        <w:rPr>
          <w:sz w:val="28"/>
          <w:szCs w:val="28"/>
        </w:rPr>
        <w:t xml:space="preserve"> предполагается </w:t>
      </w:r>
      <w:r w:rsidR="00D505BD">
        <w:rPr>
          <w:sz w:val="28"/>
          <w:szCs w:val="28"/>
        </w:rPr>
        <w:br/>
      </w:r>
      <w:r w:rsidR="00814E21">
        <w:rPr>
          <w:sz w:val="28"/>
          <w:szCs w:val="28"/>
        </w:rPr>
        <w:t>осуществлять без разделения на этапы.</w:t>
      </w:r>
    </w:p>
    <w:p w:rsidR="008E4A95" w:rsidRDefault="007B0139" w:rsidP="008E4A95">
      <w:pPr>
        <w:widowControl w:val="0"/>
        <w:ind w:firstLine="709"/>
        <w:contextualSpacing/>
        <w:jc w:val="both"/>
        <w:rPr>
          <w:sz w:val="28"/>
          <w:szCs w:val="28"/>
        </w:rPr>
      </w:pPr>
      <w:proofErr w:type="gramStart"/>
      <w:r w:rsidRPr="002C38F4">
        <w:rPr>
          <w:sz w:val="28"/>
          <w:szCs w:val="28"/>
          <w:highlight w:val="yellow"/>
        </w:rPr>
        <w:t>Основные технико-экономические показатели</w:t>
      </w:r>
      <w:r w:rsidR="008E4A95" w:rsidRPr="002C38F4">
        <w:rPr>
          <w:sz w:val="28"/>
          <w:szCs w:val="28"/>
          <w:highlight w:val="yellow"/>
        </w:rPr>
        <w:t xml:space="preserve"> </w:t>
      </w:r>
      <w:r w:rsidR="002C38F4" w:rsidRPr="002C38F4">
        <w:rPr>
          <w:sz w:val="28"/>
          <w:szCs w:val="28"/>
          <w:highlight w:val="yellow"/>
        </w:rPr>
        <w:t xml:space="preserve">документации </w:t>
      </w:r>
      <w:r w:rsidR="002C38F4">
        <w:rPr>
          <w:sz w:val="28"/>
          <w:szCs w:val="28"/>
          <w:highlight w:val="yellow"/>
        </w:rPr>
        <w:br/>
      </w:r>
      <w:r w:rsidR="002C38F4" w:rsidRPr="002C38F4">
        <w:rPr>
          <w:sz w:val="28"/>
          <w:szCs w:val="28"/>
          <w:highlight w:val="yellow"/>
        </w:rPr>
        <w:t xml:space="preserve">по планировке территории (проекту планировки территории и проекту межевания территории) </w:t>
      </w:r>
      <w:r w:rsidR="002C38F4" w:rsidRPr="002C38F4">
        <w:rPr>
          <w:rFonts w:eastAsia="Calibri"/>
          <w:bCs/>
          <w:sz w:val="28"/>
          <w:szCs w:val="28"/>
          <w:highlight w:val="yellow"/>
        </w:rPr>
        <w:t xml:space="preserve">в границах улицы </w:t>
      </w:r>
      <w:proofErr w:type="spellStart"/>
      <w:r w:rsidR="002C38F4" w:rsidRPr="002C38F4">
        <w:rPr>
          <w:rFonts w:eastAsia="Calibri"/>
          <w:bCs/>
          <w:sz w:val="28"/>
          <w:szCs w:val="28"/>
          <w:highlight w:val="yellow"/>
        </w:rPr>
        <w:t>А.Савченко</w:t>
      </w:r>
      <w:proofErr w:type="spellEnd"/>
      <w:r w:rsidR="002C38F4" w:rsidRPr="002C38F4">
        <w:rPr>
          <w:rFonts w:eastAsia="Calibri"/>
          <w:bCs/>
          <w:sz w:val="28"/>
          <w:szCs w:val="28"/>
          <w:highlight w:val="yellow"/>
        </w:rPr>
        <w:t xml:space="preserve"> от улицы Пирогова </w:t>
      </w:r>
      <w:r w:rsidR="002C38F4">
        <w:rPr>
          <w:rFonts w:eastAsia="Calibri"/>
          <w:bCs/>
          <w:sz w:val="28"/>
          <w:szCs w:val="28"/>
          <w:highlight w:val="yellow"/>
        </w:rPr>
        <w:br/>
      </w:r>
      <w:r w:rsidR="002C38F4" w:rsidRPr="002C38F4">
        <w:rPr>
          <w:rFonts w:eastAsia="Calibri"/>
          <w:bCs/>
          <w:sz w:val="28"/>
          <w:szCs w:val="28"/>
          <w:highlight w:val="yellow"/>
        </w:rPr>
        <w:t>до улицы Рогожникова города Ставрополя</w:t>
      </w:r>
      <w:r w:rsidR="002C38F4" w:rsidRPr="002C38F4">
        <w:rPr>
          <w:sz w:val="28"/>
          <w:szCs w:val="28"/>
          <w:highlight w:val="yellow"/>
        </w:rPr>
        <w:t xml:space="preserve"> </w:t>
      </w:r>
      <w:r w:rsidR="008E4A95" w:rsidRPr="002C38F4">
        <w:rPr>
          <w:sz w:val="28"/>
          <w:szCs w:val="28"/>
          <w:highlight w:val="yellow"/>
        </w:rPr>
        <w:t xml:space="preserve">приводятся в приложении 1 </w:t>
      </w:r>
      <w:r w:rsidR="002C38F4">
        <w:rPr>
          <w:sz w:val="28"/>
          <w:szCs w:val="28"/>
          <w:highlight w:val="yellow"/>
        </w:rPr>
        <w:br/>
      </w:r>
      <w:r w:rsidR="008E4A95" w:rsidRPr="002C38F4">
        <w:rPr>
          <w:sz w:val="28"/>
          <w:szCs w:val="28"/>
          <w:highlight w:val="yellow"/>
        </w:rPr>
        <w:t xml:space="preserve">к </w:t>
      </w:r>
      <w:r w:rsidR="002C38F4" w:rsidRPr="002C38F4">
        <w:rPr>
          <w:sz w:val="28"/>
          <w:szCs w:val="28"/>
          <w:highlight w:val="yellow"/>
        </w:rPr>
        <w:t xml:space="preserve">документации по планировке территории (проекту планировки территории и проекту межевания территории) </w:t>
      </w:r>
      <w:r w:rsidR="002C38F4" w:rsidRPr="002C38F4">
        <w:rPr>
          <w:rFonts w:eastAsia="Calibri"/>
          <w:bCs/>
          <w:sz w:val="28"/>
          <w:szCs w:val="28"/>
          <w:highlight w:val="yellow"/>
        </w:rPr>
        <w:t xml:space="preserve">в границах улицы </w:t>
      </w:r>
      <w:proofErr w:type="spellStart"/>
      <w:r w:rsidR="002C38F4" w:rsidRPr="002C38F4">
        <w:rPr>
          <w:rFonts w:eastAsia="Calibri"/>
          <w:bCs/>
          <w:sz w:val="28"/>
          <w:szCs w:val="28"/>
          <w:highlight w:val="yellow"/>
        </w:rPr>
        <w:t>А.Савченко</w:t>
      </w:r>
      <w:proofErr w:type="spellEnd"/>
      <w:r w:rsidR="002C38F4" w:rsidRPr="002C38F4">
        <w:rPr>
          <w:rFonts w:eastAsia="Calibri"/>
          <w:bCs/>
          <w:sz w:val="28"/>
          <w:szCs w:val="28"/>
          <w:highlight w:val="yellow"/>
        </w:rPr>
        <w:t xml:space="preserve"> от улицы Пирогова до улицы Рогожникова города Ставрополя.</w:t>
      </w:r>
      <w:proofErr w:type="gramEnd"/>
    </w:p>
    <w:p w:rsidR="00677043" w:rsidRPr="00D505BD" w:rsidRDefault="008E4A95" w:rsidP="008E4A95">
      <w:pPr>
        <w:widowControl w:val="0"/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4. </w:t>
      </w:r>
      <w:r w:rsidR="00677043" w:rsidRPr="00D505BD">
        <w:rPr>
          <w:bCs/>
          <w:sz w:val="28"/>
          <w:szCs w:val="28"/>
        </w:rPr>
        <w:t>Красные линии в границах проекта планировки территории.</w:t>
      </w:r>
    </w:p>
    <w:p w:rsidR="00497A15" w:rsidRDefault="00C039AC" w:rsidP="00C039AC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D505BD">
        <w:rPr>
          <w:sz w:val="28"/>
          <w:szCs w:val="28"/>
        </w:rPr>
        <w:t xml:space="preserve">Красные линии устанавливаются на </w:t>
      </w:r>
      <w:r w:rsidRPr="00C039AC">
        <w:rPr>
          <w:sz w:val="28"/>
          <w:szCs w:val="28"/>
        </w:rPr>
        <w:t xml:space="preserve">основании РДС 30-201-98. </w:t>
      </w:r>
    </w:p>
    <w:p w:rsidR="00C039AC" w:rsidRPr="00E57D55" w:rsidRDefault="00C039AC" w:rsidP="00C039AC">
      <w:pPr>
        <w:widowControl w:val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023877">
        <w:rPr>
          <w:sz w:val="28"/>
          <w:szCs w:val="28"/>
          <w:highlight w:val="yellow"/>
        </w:rPr>
        <w:t xml:space="preserve">В целях размещения </w:t>
      </w:r>
      <w:r w:rsidR="002D267E" w:rsidRPr="00023877">
        <w:rPr>
          <w:sz w:val="28"/>
          <w:szCs w:val="28"/>
          <w:highlight w:val="yellow"/>
        </w:rPr>
        <w:t>проектируем</w:t>
      </w:r>
      <w:r w:rsidR="00A9712A" w:rsidRPr="00023877">
        <w:rPr>
          <w:sz w:val="28"/>
          <w:szCs w:val="28"/>
          <w:highlight w:val="yellow"/>
        </w:rPr>
        <w:t>ой дороги в</w:t>
      </w:r>
      <w:r w:rsidRPr="00023877">
        <w:rPr>
          <w:sz w:val="28"/>
          <w:szCs w:val="28"/>
          <w:highlight w:val="yellow"/>
        </w:rPr>
        <w:t xml:space="preserve"> проекте планировки территории устанавливаются красные линии</w:t>
      </w:r>
      <w:r w:rsidR="00AC3195" w:rsidRPr="00023877">
        <w:rPr>
          <w:sz w:val="28"/>
          <w:szCs w:val="28"/>
          <w:highlight w:val="yellow"/>
        </w:rPr>
        <w:t>,</w:t>
      </w:r>
      <w:r w:rsidR="00BB7366" w:rsidRPr="00023877">
        <w:rPr>
          <w:sz w:val="28"/>
          <w:szCs w:val="28"/>
          <w:highlight w:val="yellow"/>
        </w:rPr>
        <w:t xml:space="preserve"> </w:t>
      </w:r>
      <w:r w:rsidR="009C6A15" w:rsidRPr="00023877">
        <w:rPr>
          <w:sz w:val="28"/>
          <w:szCs w:val="28"/>
          <w:highlight w:val="yellow"/>
        </w:rPr>
        <w:t>которые отоб</w:t>
      </w:r>
      <w:r w:rsidR="00D66419" w:rsidRPr="00023877">
        <w:rPr>
          <w:sz w:val="28"/>
          <w:szCs w:val="28"/>
          <w:highlight w:val="yellow"/>
        </w:rPr>
        <w:t xml:space="preserve">ражены </w:t>
      </w:r>
      <w:r w:rsidR="00497A15" w:rsidRPr="00023877">
        <w:rPr>
          <w:sz w:val="28"/>
          <w:szCs w:val="28"/>
          <w:highlight w:val="yellow"/>
        </w:rPr>
        <w:br/>
      </w:r>
      <w:r w:rsidR="00D66419" w:rsidRPr="00023877">
        <w:rPr>
          <w:sz w:val="28"/>
          <w:szCs w:val="28"/>
          <w:highlight w:val="yellow"/>
        </w:rPr>
        <w:t>на чертеже</w:t>
      </w:r>
      <w:r w:rsidR="00A740C5" w:rsidRPr="00023877">
        <w:rPr>
          <w:sz w:val="28"/>
          <w:szCs w:val="28"/>
          <w:highlight w:val="yellow"/>
        </w:rPr>
        <w:t xml:space="preserve"> </w:t>
      </w:r>
      <w:r w:rsidR="00CA1CED">
        <w:rPr>
          <w:sz w:val="28"/>
          <w:szCs w:val="28"/>
          <w:highlight w:val="yellow"/>
        </w:rPr>
        <w:t xml:space="preserve">устанавливаемых </w:t>
      </w:r>
      <w:r w:rsidR="00D66419" w:rsidRPr="00023877">
        <w:rPr>
          <w:sz w:val="28"/>
          <w:szCs w:val="28"/>
          <w:highlight w:val="yellow"/>
        </w:rPr>
        <w:t>красных линий</w:t>
      </w:r>
      <w:r w:rsidR="00023877" w:rsidRPr="00023877">
        <w:rPr>
          <w:sz w:val="28"/>
          <w:szCs w:val="28"/>
          <w:highlight w:val="yellow"/>
        </w:rPr>
        <w:t xml:space="preserve"> </w:t>
      </w:r>
      <w:r w:rsidR="009C6A15" w:rsidRPr="00023877">
        <w:rPr>
          <w:sz w:val="28"/>
          <w:szCs w:val="28"/>
          <w:highlight w:val="yellow"/>
        </w:rPr>
        <w:t xml:space="preserve">в приложении </w:t>
      </w:r>
      <w:r w:rsidR="002F1219">
        <w:rPr>
          <w:color w:val="000000" w:themeColor="text1"/>
          <w:sz w:val="28"/>
          <w:szCs w:val="28"/>
          <w:highlight w:val="yellow"/>
        </w:rPr>
        <w:t>9</w:t>
      </w:r>
      <w:r w:rsidR="00677043" w:rsidRPr="00023877">
        <w:rPr>
          <w:color w:val="000000" w:themeColor="text1"/>
          <w:sz w:val="28"/>
          <w:szCs w:val="28"/>
          <w:highlight w:val="yellow"/>
        </w:rPr>
        <w:t xml:space="preserve"> к </w:t>
      </w:r>
      <w:r w:rsidR="00677043" w:rsidRPr="00023877">
        <w:rPr>
          <w:bCs/>
          <w:color w:val="000000" w:themeColor="text1"/>
          <w:sz w:val="28"/>
          <w:szCs w:val="28"/>
          <w:highlight w:val="yellow"/>
        </w:rPr>
        <w:t xml:space="preserve">документации </w:t>
      </w:r>
      <w:r w:rsidR="00677043" w:rsidRPr="00023877">
        <w:rPr>
          <w:rFonts w:eastAsia="Calibri"/>
          <w:color w:val="000000" w:themeColor="text1"/>
          <w:sz w:val="28"/>
          <w:szCs w:val="28"/>
          <w:highlight w:val="yellow"/>
          <w:lang w:eastAsia="en-US"/>
        </w:rPr>
        <w:t>по планировке территории (проекту планировки территории</w:t>
      </w:r>
      <w:r w:rsidR="00814E21" w:rsidRPr="00023877">
        <w:rPr>
          <w:rFonts w:eastAsia="Calibri"/>
          <w:color w:val="000000" w:themeColor="text1"/>
          <w:sz w:val="28"/>
          <w:szCs w:val="28"/>
          <w:highlight w:val="yellow"/>
          <w:lang w:eastAsia="en-US"/>
        </w:rPr>
        <w:t xml:space="preserve"> и</w:t>
      </w:r>
      <w:r w:rsidR="00677043" w:rsidRPr="00023877">
        <w:rPr>
          <w:rFonts w:eastAsia="Calibri"/>
          <w:color w:val="000000" w:themeColor="text1"/>
          <w:sz w:val="28"/>
          <w:szCs w:val="28"/>
          <w:highlight w:val="yellow"/>
          <w:lang w:eastAsia="en-US"/>
        </w:rPr>
        <w:t xml:space="preserve"> проекту межевания территории) </w:t>
      </w:r>
      <w:r w:rsidR="002C38F4" w:rsidRPr="00023877">
        <w:rPr>
          <w:rFonts w:eastAsia="Calibri"/>
          <w:bCs/>
          <w:sz w:val="28"/>
          <w:szCs w:val="28"/>
          <w:highlight w:val="yellow"/>
        </w:rPr>
        <w:t xml:space="preserve">в границах улицы </w:t>
      </w:r>
      <w:proofErr w:type="spellStart"/>
      <w:r w:rsidR="002C38F4" w:rsidRPr="00023877">
        <w:rPr>
          <w:rFonts w:eastAsia="Calibri"/>
          <w:bCs/>
          <w:sz w:val="28"/>
          <w:szCs w:val="28"/>
          <w:highlight w:val="yellow"/>
        </w:rPr>
        <w:t>А.Савченко</w:t>
      </w:r>
      <w:proofErr w:type="spellEnd"/>
      <w:r w:rsidR="002C38F4" w:rsidRPr="00023877">
        <w:rPr>
          <w:rFonts w:eastAsia="Calibri"/>
          <w:bCs/>
          <w:sz w:val="28"/>
          <w:szCs w:val="28"/>
          <w:highlight w:val="yellow"/>
        </w:rPr>
        <w:t xml:space="preserve"> от улицы Пирогова </w:t>
      </w:r>
      <w:r w:rsidR="00CA1CED">
        <w:rPr>
          <w:rFonts w:eastAsia="Calibri"/>
          <w:bCs/>
          <w:sz w:val="28"/>
          <w:szCs w:val="28"/>
          <w:highlight w:val="yellow"/>
        </w:rPr>
        <w:br/>
      </w:r>
      <w:r w:rsidR="002C38F4" w:rsidRPr="00023877">
        <w:rPr>
          <w:rFonts w:eastAsia="Calibri"/>
          <w:bCs/>
          <w:sz w:val="28"/>
          <w:szCs w:val="28"/>
          <w:highlight w:val="yellow"/>
        </w:rPr>
        <w:t>до улицы Рогожникова города Ставрополя</w:t>
      </w:r>
      <w:r w:rsidRPr="00023877">
        <w:rPr>
          <w:color w:val="000000" w:themeColor="text1"/>
          <w:sz w:val="28"/>
          <w:szCs w:val="28"/>
          <w:highlight w:val="yellow"/>
        </w:rPr>
        <w:t>.</w:t>
      </w:r>
    </w:p>
    <w:p w:rsidR="00023877" w:rsidRPr="00E57D55" w:rsidRDefault="00677043" w:rsidP="00023877">
      <w:pPr>
        <w:widowControl w:val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023877">
        <w:rPr>
          <w:sz w:val="28"/>
          <w:szCs w:val="28"/>
          <w:highlight w:val="yellow"/>
        </w:rPr>
        <w:t xml:space="preserve">Перечень координат характерных точек </w:t>
      </w:r>
      <w:r w:rsidR="00814E21" w:rsidRPr="00023877">
        <w:rPr>
          <w:sz w:val="28"/>
          <w:szCs w:val="28"/>
          <w:highlight w:val="yellow"/>
        </w:rPr>
        <w:t xml:space="preserve">устанавливаемых </w:t>
      </w:r>
      <w:r w:rsidRPr="00023877">
        <w:rPr>
          <w:sz w:val="28"/>
          <w:szCs w:val="28"/>
          <w:highlight w:val="yellow"/>
        </w:rPr>
        <w:t xml:space="preserve">красных линий </w:t>
      </w:r>
      <w:r w:rsidR="00023877">
        <w:rPr>
          <w:sz w:val="28"/>
          <w:szCs w:val="28"/>
          <w:highlight w:val="yellow"/>
        </w:rPr>
        <w:t xml:space="preserve">в границах проекта планировки территории </w:t>
      </w:r>
      <w:r w:rsidRPr="00023877">
        <w:rPr>
          <w:sz w:val="28"/>
          <w:szCs w:val="28"/>
          <w:highlight w:val="yellow"/>
        </w:rPr>
        <w:t xml:space="preserve">представлен </w:t>
      </w:r>
      <w:r w:rsidR="00023877">
        <w:rPr>
          <w:sz w:val="28"/>
          <w:szCs w:val="28"/>
          <w:highlight w:val="yellow"/>
        </w:rPr>
        <w:br/>
      </w:r>
      <w:r w:rsidRPr="00023877">
        <w:rPr>
          <w:sz w:val="28"/>
          <w:szCs w:val="28"/>
          <w:highlight w:val="yellow"/>
        </w:rPr>
        <w:t xml:space="preserve">в приложении </w:t>
      </w:r>
      <w:r w:rsidR="002F1219">
        <w:rPr>
          <w:sz w:val="28"/>
          <w:szCs w:val="28"/>
          <w:highlight w:val="yellow"/>
        </w:rPr>
        <w:t>6</w:t>
      </w:r>
      <w:r w:rsidRPr="00023877">
        <w:rPr>
          <w:sz w:val="28"/>
          <w:szCs w:val="28"/>
          <w:highlight w:val="yellow"/>
        </w:rPr>
        <w:t xml:space="preserve"> к </w:t>
      </w:r>
      <w:r w:rsidRPr="00023877">
        <w:rPr>
          <w:bCs/>
          <w:sz w:val="28"/>
          <w:szCs w:val="28"/>
          <w:highlight w:val="yellow"/>
        </w:rPr>
        <w:t xml:space="preserve">документации </w:t>
      </w:r>
      <w:r w:rsidRPr="00023877">
        <w:rPr>
          <w:rFonts w:eastAsia="Calibri"/>
          <w:sz w:val="28"/>
          <w:szCs w:val="28"/>
          <w:highlight w:val="yellow"/>
          <w:lang w:eastAsia="en-US"/>
        </w:rPr>
        <w:t xml:space="preserve">по планировке территории (проекту </w:t>
      </w:r>
      <w:r w:rsidRPr="00023877">
        <w:rPr>
          <w:rFonts w:eastAsia="Calibri"/>
          <w:sz w:val="28"/>
          <w:szCs w:val="28"/>
          <w:highlight w:val="yellow"/>
          <w:lang w:eastAsia="en-US"/>
        </w:rPr>
        <w:lastRenderedPageBreak/>
        <w:t>планировки территории</w:t>
      </w:r>
      <w:r w:rsidR="00814E21" w:rsidRPr="00023877">
        <w:rPr>
          <w:rFonts w:eastAsia="Calibri"/>
          <w:sz w:val="28"/>
          <w:szCs w:val="28"/>
          <w:highlight w:val="yellow"/>
          <w:lang w:eastAsia="en-US"/>
        </w:rPr>
        <w:t xml:space="preserve"> и</w:t>
      </w:r>
      <w:r w:rsidRPr="00023877">
        <w:rPr>
          <w:rFonts w:eastAsia="Calibri"/>
          <w:sz w:val="28"/>
          <w:szCs w:val="28"/>
          <w:highlight w:val="yellow"/>
          <w:lang w:eastAsia="en-US"/>
        </w:rPr>
        <w:t xml:space="preserve"> проекту межевания территории) </w:t>
      </w:r>
      <w:r w:rsidR="00023877" w:rsidRPr="00023877">
        <w:rPr>
          <w:rFonts w:eastAsia="Calibri"/>
          <w:bCs/>
          <w:sz w:val="28"/>
          <w:szCs w:val="28"/>
          <w:highlight w:val="yellow"/>
        </w:rPr>
        <w:t xml:space="preserve">в границах улицы </w:t>
      </w:r>
      <w:proofErr w:type="spellStart"/>
      <w:r w:rsidR="00023877" w:rsidRPr="00023877">
        <w:rPr>
          <w:rFonts w:eastAsia="Calibri"/>
          <w:bCs/>
          <w:sz w:val="28"/>
          <w:szCs w:val="28"/>
          <w:highlight w:val="yellow"/>
        </w:rPr>
        <w:t>А.Савченко</w:t>
      </w:r>
      <w:proofErr w:type="spellEnd"/>
      <w:r w:rsidR="00023877" w:rsidRPr="00023877">
        <w:rPr>
          <w:rFonts w:eastAsia="Calibri"/>
          <w:bCs/>
          <w:sz w:val="28"/>
          <w:szCs w:val="28"/>
          <w:highlight w:val="yellow"/>
        </w:rPr>
        <w:t xml:space="preserve"> от улицы Пирогова до улицы Рогожникова города Ставрополя</w:t>
      </w:r>
      <w:r w:rsidR="00023877" w:rsidRPr="00023877">
        <w:rPr>
          <w:color w:val="000000" w:themeColor="text1"/>
          <w:sz w:val="28"/>
          <w:szCs w:val="28"/>
          <w:highlight w:val="yellow"/>
        </w:rPr>
        <w:t>.</w:t>
      </w:r>
    </w:p>
    <w:p w:rsidR="00DB43B7" w:rsidRPr="00D505BD" w:rsidRDefault="00DB43B7" w:rsidP="00023877">
      <w:pPr>
        <w:widowControl w:val="0"/>
        <w:ind w:firstLine="709"/>
        <w:contextualSpacing/>
        <w:jc w:val="both"/>
        <w:rPr>
          <w:b/>
          <w:sz w:val="28"/>
          <w:szCs w:val="28"/>
        </w:rPr>
      </w:pPr>
    </w:p>
    <w:p w:rsidR="00023877" w:rsidRDefault="00677043" w:rsidP="00890F4A">
      <w:pPr>
        <w:widowControl w:val="0"/>
        <w:suppressAutoHyphens/>
        <w:spacing w:line="240" w:lineRule="exact"/>
        <w:contextualSpacing/>
        <w:jc w:val="center"/>
        <w:rPr>
          <w:rFonts w:eastAsia="Calibri"/>
          <w:bCs/>
          <w:sz w:val="28"/>
          <w:szCs w:val="28"/>
        </w:rPr>
      </w:pPr>
      <w:r w:rsidRPr="00207835">
        <w:rPr>
          <w:sz w:val="28"/>
          <w:szCs w:val="28"/>
        </w:rPr>
        <w:t xml:space="preserve">Документация по планировке территории (проект межевания территории)                  </w:t>
      </w:r>
      <w:r w:rsidR="00023877" w:rsidRPr="00023877">
        <w:rPr>
          <w:rFonts w:eastAsia="Calibri"/>
          <w:bCs/>
          <w:sz w:val="28"/>
          <w:szCs w:val="28"/>
        </w:rPr>
        <w:t xml:space="preserve">в границах улицы </w:t>
      </w:r>
      <w:proofErr w:type="spellStart"/>
      <w:r w:rsidR="00023877" w:rsidRPr="00023877">
        <w:rPr>
          <w:rFonts w:eastAsia="Calibri"/>
          <w:bCs/>
          <w:sz w:val="28"/>
          <w:szCs w:val="28"/>
        </w:rPr>
        <w:t>А.Савченко</w:t>
      </w:r>
      <w:proofErr w:type="spellEnd"/>
      <w:r w:rsidR="00023877" w:rsidRPr="00023877">
        <w:rPr>
          <w:rFonts w:eastAsia="Calibri"/>
          <w:bCs/>
          <w:sz w:val="28"/>
          <w:szCs w:val="28"/>
        </w:rPr>
        <w:t xml:space="preserve"> от улицы Пирогова до улицы Рогожникова города Ставрополя</w:t>
      </w:r>
    </w:p>
    <w:p w:rsidR="00023877" w:rsidRPr="00207835" w:rsidRDefault="00023877" w:rsidP="00890F4A">
      <w:pPr>
        <w:widowControl w:val="0"/>
        <w:suppressAutoHyphens/>
        <w:spacing w:line="240" w:lineRule="exact"/>
        <w:contextualSpacing/>
        <w:jc w:val="center"/>
        <w:rPr>
          <w:sz w:val="28"/>
          <w:szCs w:val="28"/>
        </w:rPr>
      </w:pPr>
    </w:p>
    <w:bookmarkEnd w:id="0"/>
    <w:bookmarkEnd w:id="1"/>
    <w:bookmarkEnd w:id="2"/>
    <w:p w:rsidR="006E0523" w:rsidRDefault="00207835" w:rsidP="009C6A15">
      <w:pPr>
        <w:widowControl w:val="0"/>
        <w:tabs>
          <w:tab w:val="left" w:pos="709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5</w:t>
      </w:r>
      <w:r w:rsidR="006E0523" w:rsidRPr="00207835">
        <w:rPr>
          <w:rFonts w:eastAsia="MS Mincho"/>
          <w:sz w:val="28"/>
          <w:szCs w:val="28"/>
        </w:rPr>
        <w:t xml:space="preserve">. </w:t>
      </w:r>
      <w:r w:rsidR="009C6A15">
        <w:rPr>
          <w:rFonts w:eastAsia="MS Mincho"/>
          <w:sz w:val="28"/>
          <w:szCs w:val="28"/>
        </w:rPr>
        <w:t>Общая часть.</w:t>
      </w:r>
    </w:p>
    <w:p w:rsidR="009C6A15" w:rsidRPr="00241914" w:rsidRDefault="009C6A15" w:rsidP="00497A15">
      <w:pPr>
        <w:widowControl w:val="0"/>
        <w:tabs>
          <w:tab w:val="left" w:pos="993"/>
        </w:tabs>
        <w:spacing w:line="230" w:lineRule="auto"/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Документация</w:t>
      </w:r>
      <w:r w:rsidRPr="00241914">
        <w:rPr>
          <w:rFonts w:eastAsia="MS Mincho"/>
          <w:sz w:val="28"/>
          <w:szCs w:val="28"/>
        </w:rPr>
        <w:t xml:space="preserve"> по</w:t>
      </w:r>
      <w:r w:rsidR="00497A15">
        <w:rPr>
          <w:rFonts w:eastAsia="MS Mincho"/>
          <w:sz w:val="28"/>
          <w:szCs w:val="28"/>
        </w:rPr>
        <w:t xml:space="preserve"> </w:t>
      </w:r>
      <w:r w:rsidRPr="00241914">
        <w:rPr>
          <w:rFonts w:eastAsia="MS Mincho"/>
          <w:sz w:val="28"/>
          <w:szCs w:val="28"/>
        </w:rPr>
        <w:t xml:space="preserve">планировке территории (проект межевания территории) </w:t>
      </w:r>
      <w:r w:rsidR="00023877" w:rsidRPr="00023877">
        <w:rPr>
          <w:sz w:val="28"/>
          <w:szCs w:val="28"/>
        </w:rPr>
        <w:t xml:space="preserve">в границах улицы </w:t>
      </w:r>
      <w:proofErr w:type="spellStart"/>
      <w:r w:rsidR="00023877" w:rsidRPr="00023877">
        <w:rPr>
          <w:sz w:val="28"/>
          <w:szCs w:val="28"/>
        </w:rPr>
        <w:t>А.Савченко</w:t>
      </w:r>
      <w:proofErr w:type="spellEnd"/>
      <w:r w:rsidR="00023877" w:rsidRPr="00023877">
        <w:rPr>
          <w:sz w:val="28"/>
          <w:szCs w:val="28"/>
        </w:rPr>
        <w:t xml:space="preserve"> от улицы Пирогова до улицы Рогожникова города Ставрополя</w:t>
      </w:r>
      <w:r w:rsidRPr="009C6A15">
        <w:rPr>
          <w:rFonts w:eastAsia="MS Mincho"/>
          <w:sz w:val="28"/>
          <w:szCs w:val="28"/>
        </w:rPr>
        <w:t xml:space="preserve"> </w:t>
      </w:r>
      <w:r w:rsidRPr="00241914">
        <w:rPr>
          <w:rFonts w:eastAsia="MS Mincho"/>
          <w:sz w:val="28"/>
          <w:szCs w:val="28"/>
        </w:rPr>
        <w:t xml:space="preserve">(далее – проект межевания территории) подготовлена на основании </w:t>
      </w:r>
      <w:r w:rsidR="00C35BFD">
        <w:rPr>
          <w:bCs/>
          <w:sz w:val="28"/>
          <w:szCs w:val="28"/>
        </w:rPr>
        <w:t>муниципальной программы</w:t>
      </w:r>
      <w:r w:rsidR="003A3A05">
        <w:rPr>
          <w:bCs/>
          <w:sz w:val="28"/>
          <w:szCs w:val="28"/>
        </w:rPr>
        <w:t>.</w:t>
      </w:r>
    </w:p>
    <w:p w:rsidR="009C6A15" w:rsidRPr="00241914" w:rsidRDefault="009C6A15" w:rsidP="009C6A15">
      <w:pPr>
        <w:widowControl w:val="0"/>
        <w:tabs>
          <w:tab w:val="left" w:pos="993"/>
        </w:tabs>
        <w:spacing w:line="230" w:lineRule="auto"/>
        <w:ind w:firstLine="709"/>
        <w:jc w:val="both"/>
        <w:rPr>
          <w:rFonts w:eastAsia="MS Mincho"/>
          <w:sz w:val="28"/>
          <w:szCs w:val="28"/>
        </w:rPr>
      </w:pPr>
      <w:r w:rsidRPr="00241914">
        <w:rPr>
          <w:rFonts w:eastAsia="MS Mincho"/>
          <w:sz w:val="28"/>
          <w:szCs w:val="28"/>
        </w:rPr>
        <w:t>В процессе разработки проекта межевания территории использовались следующие материалы и нормативно-правовые документы:</w:t>
      </w:r>
    </w:p>
    <w:p w:rsidR="009C6A15" w:rsidRPr="00241914" w:rsidRDefault="009C6A15" w:rsidP="009C6A15">
      <w:pPr>
        <w:widowControl w:val="0"/>
        <w:tabs>
          <w:tab w:val="left" w:pos="993"/>
        </w:tabs>
        <w:spacing w:line="230" w:lineRule="auto"/>
        <w:ind w:firstLine="709"/>
        <w:jc w:val="both"/>
        <w:rPr>
          <w:rFonts w:eastAsia="MS Mincho"/>
          <w:sz w:val="28"/>
          <w:szCs w:val="28"/>
        </w:rPr>
      </w:pPr>
      <w:proofErr w:type="spellStart"/>
      <w:r>
        <w:rPr>
          <w:rFonts w:eastAsia="MS Mincho"/>
          <w:sz w:val="28"/>
          <w:szCs w:val="28"/>
        </w:rPr>
        <w:t>Гр</w:t>
      </w:r>
      <w:r w:rsidR="00CE5EA7">
        <w:rPr>
          <w:rFonts w:eastAsia="MS Mincho"/>
          <w:sz w:val="28"/>
          <w:szCs w:val="28"/>
        </w:rPr>
        <w:t>К</w:t>
      </w:r>
      <w:proofErr w:type="spellEnd"/>
      <w:r>
        <w:rPr>
          <w:rFonts w:eastAsia="MS Mincho"/>
          <w:sz w:val="28"/>
          <w:szCs w:val="28"/>
        </w:rPr>
        <w:t xml:space="preserve"> РФ</w:t>
      </w:r>
      <w:r w:rsidRPr="00241914">
        <w:rPr>
          <w:rFonts w:eastAsia="MS Mincho"/>
          <w:sz w:val="28"/>
          <w:szCs w:val="28"/>
        </w:rPr>
        <w:t>;</w:t>
      </w:r>
    </w:p>
    <w:p w:rsidR="009C6A15" w:rsidRPr="00241914" w:rsidRDefault="00E57D55" w:rsidP="009C6A15">
      <w:pPr>
        <w:widowControl w:val="0"/>
        <w:tabs>
          <w:tab w:val="left" w:pos="993"/>
        </w:tabs>
        <w:spacing w:line="230" w:lineRule="auto"/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ЗК РФ</w:t>
      </w:r>
      <w:r w:rsidR="009C6A15" w:rsidRPr="00241914">
        <w:rPr>
          <w:rFonts w:eastAsia="MS Mincho"/>
          <w:sz w:val="28"/>
          <w:szCs w:val="28"/>
        </w:rPr>
        <w:t>;</w:t>
      </w:r>
    </w:p>
    <w:p w:rsidR="004824B6" w:rsidRDefault="004824B6" w:rsidP="00D66419">
      <w:pPr>
        <w:widowControl w:val="0"/>
        <w:tabs>
          <w:tab w:val="left" w:pos="993"/>
        </w:tabs>
        <w:spacing w:line="230" w:lineRule="auto"/>
        <w:ind w:firstLine="709"/>
        <w:jc w:val="both"/>
        <w:rPr>
          <w:bCs/>
          <w:sz w:val="28"/>
          <w:szCs w:val="28"/>
        </w:rPr>
      </w:pPr>
      <w:r w:rsidRPr="00A350ED">
        <w:rPr>
          <w:rFonts w:eastAsia="MS Mincho"/>
          <w:sz w:val="28"/>
          <w:szCs w:val="28"/>
        </w:rPr>
        <w:t>СанПиН 2.2.1/2.1.1.1200-03</w:t>
      </w:r>
      <w:r>
        <w:rPr>
          <w:rFonts w:eastAsia="MS Mincho"/>
          <w:sz w:val="28"/>
          <w:szCs w:val="28"/>
        </w:rPr>
        <w:t>;</w:t>
      </w:r>
    </w:p>
    <w:p w:rsidR="004824B6" w:rsidRDefault="004824B6" w:rsidP="00D66419">
      <w:pPr>
        <w:widowControl w:val="0"/>
        <w:tabs>
          <w:tab w:val="left" w:pos="993"/>
        </w:tabs>
        <w:spacing w:line="230" w:lineRule="auto"/>
        <w:ind w:firstLine="709"/>
        <w:jc w:val="both"/>
        <w:rPr>
          <w:bCs/>
          <w:sz w:val="28"/>
          <w:szCs w:val="28"/>
        </w:rPr>
      </w:pPr>
      <w:r w:rsidRPr="003E31BF">
        <w:rPr>
          <w:bCs/>
          <w:sz w:val="28"/>
          <w:szCs w:val="28"/>
        </w:rPr>
        <w:t>СП 47.13330.2016</w:t>
      </w:r>
      <w:r w:rsidR="00094DC8">
        <w:rPr>
          <w:bCs/>
          <w:sz w:val="28"/>
          <w:szCs w:val="28"/>
        </w:rPr>
        <w:t>;</w:t>
      </w:r>
    </w:p>
    <w:p w:rsidR="009C6A15" w:rsidRDefault="00E57D55" w:rsidP="00D66419">
      <w:pPr>
        <w:widowControl w:val="0"/>
        <w:tabs>
          <w:tab w:val="left" w:pos="993"/>
        </w:tabs>
        <w:spacing w:line="230" w:lineRule="auto"/>
        <w:ind w:firstLine="709"/>
        <w:jc w:val="both"/>
        <w:rPr>
          <w:rFonts w:eastAsia="MS Mincho"/>
          <w:sz w:val="28"/>
          <w:szCs w:val="28"/>
        </w:rPr>
      </w:pPr>
      <w:r w:rsidRPr="003E31BF">
        <w:rPr>
          <w:bCs/>
          <w:sz w:val="28"/>
          <w:szCs w:val="28"/>
        </w:rPr>
        <w:t>СП 42.</w:t>
      </w:r>
      <w:r>
        <w:rPr>
          <w:bCs/>
          <w:sz w:val="28"/>
          <w:szCs w:val="28"/>
        </w:rPr>
        <w:t>13330.2016</w:t>
      </w:r>
      <w:r w:rsidR="009C6A15" w:rsidRPr="00241914">
        <w:rPr>
          <w:rFonts w:eastAsia="MS Mincho"/>
          <w:sz w:val="28"/>
          <w:szCs w:val="28"/>
        </w:rPr>
        <w:t>;</w:t>
      </w:r>
    </w:p>
    <w:p w:rsidR="004824B6" w:rsidRDefault="004824B6" w:rsidP="00D66419">
      <w:pPr>
        <w:widowControl w:val="0"/>
        <w:tabs>
          <w:tab w:val="left" w:pos="993"/>
        </w:tabs>
        <w:spacing w:line="230" w:lineRule="auto"/>
        <w:ind w:firstLine="709"/>
        <w:jc w:val="both"/>
        <w:rPr>
          <w:bCs/>
          <w:sz w:val="28"/>
          <w:szCs w:val="28"/>
        </w:rPr>
      </w:pPr>
      <w:r w:rsidRPr="003E31BF">
        <w:rPr>
          <w:bCs/>
          <w:sz w:val="28"/>
          <w:szCs w:val="28"/>
        </w:rPr>
        <w:t>СП 396.1325800.2018</w:t>
      </w:r>
      <w:r>
        <w:rPr>
          <w:bCs/>
          <w:sz w:val="28"/>
          <w:szCs w:val="28"/>
        </w:rPr>
        <w:t>;</w:t>
      </w:r>
    </w:p>
    <w:p w:rsidR="004824B6" w:rsidRDefault="004824B6" w:rsidP="00D66419">
      <w:pPr>
        <w:widowControl w:val="0"/>
        <w:tabs>
          <w:tab w:val="left" w:pos="993"/>
        </w:tabs>
        <w:spacing w:line="230" w:lineRule="auto"/>
        <w:ind w:firstLine="709"/>
        <w:jc w:val="both"/>
        <w:rPr>
          <w:rFonts w:eastAsia="MS Mincho"/>
          <w:sz w:val="28"/>
          <w:szCs w:val="28"/>
        </w:rPr>
      </w:pPr>
      <w:r w:rsidRPr="00C71B8D">
        <w:rPr>
          <w:bCs/>
          <w:sz w:val="28"/>
          <w:szCs w:val="28"/>
        </w:rPr>
        <w:t>СП 34.13330.2021</w:t>
      </w:r>
      <w:r>
        <w:rPr>
          <w:bCs/>
          <w:sz w:val="28"/>
          <w:szCs w:val="28"/>
        </w:rPr>
        <w:t>;</w:t>
      </w:r>
    </w:p>
    <w:p w:rsidR="009C6A15" w:rsidRPr="00241914" w:rsidRDefault="009C6A15" w:rsidP="009C6A15">
      <w:pPr>
        <w:widowControl w:val="0"/>
        <w:tabs>
          <w:tab w:val="left" w:pos="993"/>
        </w:tabs>
        <w:spacing w:line="230" w:lineRule="auto"/>
        <w:ind w:firstLine="709"/>
        <w:jc w:val="both"/>
        <w:rPr>
          <w:rFonts w:eastAsia="MS Mincho"/>
          <w:sz w:val="28"/>
          <w:szCs w:val="28"/>
        </w:rPr>
      </w:pPr>
      <w:r w:rsidRPr="00241914">
        <w:rPr>
          <w:rFonts w:eastAsia="MS Mincho"/>
          <w:sz w:val="28"/>
          <w:szCs w:val="28"/>
        </w:rPr>
        <w:t>РДС 30-201-98;</w:t>
      </w:r>
    </w:p>
    <w:p w:rsidR="009C6A15" w:rsidRPr="00241914" w:rsidRDefault="00CE5EA7" w:rsidP="009C6A15">
      <w:pPr>
        <w:widowControl w:val="0"/>
        <w:tabs>
          <w:tab w:val="left" w:pos="993"/>
        </w:tabs>
        <w:spacing w:line="230" w:lineRule="auto"/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г</w:t>
      </w:r>
      <w:r w:rsidR="009C6A15">
        <w:rPr>
          <w:rFonts w:eastAsia="MS Mincho"/>
          <w:sz w:val="28"/>
          <w:szCs w:val="28"/>
        </w:rPr>
        <w:t>енеральный план</w:t>
      </w:r>
      <w:r w:rsidR="00E2389F">
        <w:rPr>
          <w:rFonts w:eastAsia="MS Mincho"/>
          <w:sz w:val="28"/>
          <w:szCs w:val="28"/>
        </w:rPr>
        <w:t xml:space="preserve"> города Ставрополя</w:t>
      </w:r>
      <w:r w:rsidR="009C6A15" w:rsidRPr="00241914">
        <w:rPr>
          <w:rFonts w:eastAsia="MS Mincho"/>
          <w:sz w:val="28"/>
          <w:szCs w:val="28"/>
        </w:rPr>
        <w:t>;</w:t>
      </w:r>
    </w:p>
    <w:p w:rsidR="009C6A15" w:rsidRPr="00241914" w:rsidRDefault="009C6A15" w:rsidP="009C6A15">
      <w:pPr>
        <w:widowControl w:val="0"/>
        <w:tabs>
          <w:tab w:val="left" w:pos="993"/>
        </w:tabs>
        <w:spacing w:line="230" w:lineRule="auto"/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Правила</w:t>
      </w:r>
      <w:r w:rsidR="00D66419">
        <w:rPr>
          <w:rFonts w:eastAsia="MS Mincho"/>
          <w:sz w:val="28"/>
          <w:szCs w:val="28"/>
        </w:rPr>
        <w:t>;</w:t>
      </w:r>
    </w:p>
    <w:p w:rsidR="009C6A15" w:rsidRDefault="004824B6" w:rsidP="009C6A15">
      <w:pPr>
        <w:widowControl w:val="0"/>
        <w:tabs>
          <w:tab w:val="left" w:pos="993"/>
        </w:tabs>
        <w:spacing w:line="230" w:lineRule="auto"/>
        <w:ind w:firstLine="709"/>
        <w:jc w:val="both"/>
        <w:rPr>
          <w:rFonts w:eastAsia="MS Mincho"/>
          <w:sz w:val="28"/>
          <w:szCs w:val="28"/>
        </w:rPr>
      </w:pPr>
      <w:r>
        <w:rPr>
          <w:sz w:val="28"/>
          <w:szCs w:val="28"/>
        </w:rPr>
        <w:t>нормативы градостроительного проектирования</w:t>
      </w:r>
      <w:r w:rsidR="009C6A15">
        <w:rPr>
          <w:rFonts w:eastAsia="MS Mincho"/>
          <w:sz w:val="28"/>
          <w:szCs w:val="28"/>
        </w:rPr>
        <w:t>.</w:t>
      </w:r>
    </w:p>
    <w:p w:rsidR="009C6A15" w:rsidRPr="009C6A15" w:rsidRDefault="009C6A15" w:rsidP="009C6A15">
      <w:pPr>
        <w:pStyle w:val="af4"/>
        <w:widowControl w:val="0"/>
        <w:numPr>
          <w:ilvl w:val="0"/>
          <w:numId w:val="47"/>
        </w:numPr>
        <w:tabs>
          <w:tab w:val="left" w:pos="993"/>
        </w:tabs>
        <w:spacing w:line="230" w:lineRule="auto"/>
        <w:ind w:left="0" w:firstLine="709"/>
        <w:jc w:val="both"/>
        <w:rPr>
          <w:rFonts w:eastAsia="MS Mincho"/>
          <w:sz w:val="28"/>
          <w:szCs w:val="28"/>
        </w:rPr>
      </w:pPr>
      <w:r w:rsidRPr="009C6A15">
        <w:rPr>
          <w:rFonts w:eastAsia="Calibri"/>
          <w:sz w:val="28"/>
          <w:lang w:eastAsia="en-US"/>
        </w:rPr>
        <w:t>Основные положения проекта межевания территории.</w:t>
      </w:r>
    </w:p>
    <w:p w:rsidR="006E0523" w:rsidRPr="00207835" w:rsidRDefault="00C35BFD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4859A1">
        <w:rPr>
          <w:rFonts w:eastAsia="MS Mincho"/>
          <w:sz w:val="28"/>
          <w:szCs w:val="28"/>
        </w:rPr>
        <w:t>Основной задачей проекта межевания территории является установление границ образуем</w:t>
      </w:r>
      <w:r w:rsidR="00890F4A">
        <w:rPr>
          <w:rFonts w:eastAsia="MS Mincho"/>
          <w:sz w:val="28"/>
          <w:szCs w:val="28"/>
        </w:rPr>
        <w:t>ого</w:t>
      </w:r>
      <w:r w:rsidRPr="004859A1">
        <w:rPr>
          <w:rFonts w:eastAsia="MS Mincho"/>
          <w:sz w:val="28"/>
          <w:szCs w:val="28"/>
        </w:rPr>
        <w:t xml:space="preserve"> </w:t>
      </w:r>
      <w:r>
        <w:rPr>
          <w:rFonts w:eastAsia="MS Mincho"/>
          <w:sz w:val="28"/>
          <w:szCs w:val="28"/>
        </w:rPr>
        <w:t>земельн</w:t>
      </w:r>
      <w:r w:rsidR="00890F4A">
        <w:rPr>
          <w:rFonts w:eastAsia="MS Mincho"/>
          <w:sz w:val="28"/>
          <w:szCs w:val="28"/>
        </w:rPr>
        <w:t>ого</w:t>
      </w:r>
      <w:r>
        <w:rPr>
          <w:rFonts w:eastAsia="MS Mincho"/>
          <w:sz w:val="28"/>
          <w:szCs w:val="28"/>
        </w:rPr>
        <w:t xml:space="preserve"> участ</w:t>
      </w:r>
      <w:r w:rsidR="00527853">
        <w:rPr>
          <w:rFonts w:eastAsia="MS Mincho"/>
          <w:sz w:val="28"/>
          <w:szCs w:val="28"/>
        </w:rPr>
        <w:t>к</w:t>
      </w:r>
      <w:r w:rsidR="00890F4A">
        <w:rPr>
          <w:rFonts w:eastAsia="MS Mincho"/>
          <w:sz w:val="28"/>
          <w:szCs w:val="28"/>
        </w:rPr>
        <w:t>а</w:t>
      </w:r>
      <w:r>
        <w:rPr>
          <w:rFonts w:eastAsia="MS Mincho"/>
          <w:sz w:val="28"/>
          <w:szCs w:val="28"/>
        </w:rPr>
        <w:t xml:space="preserve">, </w:t>
      </w:r>
      <w:r w:rsidRPr="004859A1">
        <w:rPr>
          <w:rFonts w:eastAsia="MS Mincho"/>
          <w:sz w:val="28"/>
          <w:szCs w:val="28"/>
        </w:rPr>
        <w:t>которы</w:t>
      </w:r>
      <w:r w:rsidR="00890F4A">
        <w:rPr>
          <w:rFonts w:eastAsia="MS Mincho"/>
          <w:sz w:val="28"/>
          <w:szCs w:val="28"/>
        </w:rPr>
        <w:t>й</w:t>
      </w:r>
      <w:r>
        <w:rPr>
          <w:rFonts w:eastAsia="MS Mincho"/>
          <w:sz w:val="28"/>
          <w:szCs w:val="28"/>
        </w:rPr>
        <w:t xml:space="preserve"> </w:t>
      </w:r>
      <w:r w:rsidRPr="004859A1">
        <w:rPr>
          <w:rFonts w:eastAsia="MS Mincho"/>
          <w:sz w:val="28"/>
          <w:szCs w:val="28"/>
        </w:rPr>
        <w:t>буд</w:t>
      </w:r>
      <w:r w:rsidR="00890F4A">
        <w:rPr>
          <w:rFonts w:eastAsia="MS Mincho"/>
          <w:sz w:val="28"/>
          <w:szCs w:val="28"/>
        </w:rPr>
        <w:t>ет</w:t>
      </w:r>
      <w:r w:rsidRPr="004859A1">
        <w:rPr>
          <w:rFonts w:eastAsia="MS Mincho"/>
          <w:sz w:val="28"/>
          <w:szCs w:val="28"/>
        </w:rPr>
        <w:t xml:space="preserve"> относиться к территори</w:t>
      </w:r>
      <w:r w:rsidR="004824B6">
        <w:rPr>
          <w:rFonts w:eastAsia="MS Mincho"/>
          <w:sz w:val="28"/>
          <w:szCs w:val="28"/>
        </w:rPr>
        <w:t>и</w:t>
      </w:r>
      <w:r w:rsidRPr="004859A1">
        <w:rPr>
          <w:rFonts w:eastAsia="MS Mincho"/>
          <w:sz w:val="28"/>
          <w:szCs w:val="28"/>
        </w:rPr>
        <w:t xml:space="preserve"> общего пользования</w:t>
      </w:r>
      <w:r w:rsidR="006E0523" w:rsidRPr="00207835">
        <w:rPr>
          <w:rFonts w:eastAsia="MS Mincho"/>
          <w:sz w:val="28"/>
          <w:szCs w:val="28"/>
        </w:rPr>
        <w:t>.</w:t>
      </w:r>
    </w:p>
    <w:p w:rsidR="00C35BFD" w:rsidRDefault="006E0523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F40871">
        <w:rPr>
          <w:rFonts w:eastAsia="MS Mincho"/>
          <w:sz w:val="28"/>
          <w:szCs w:val="28"/>
        </w:rPr>
        <w:t>В проекте межевания территории образование земельн</w:t>
      </w:r>
      <w:r w:rsidR="00890F4A">
        <w:rPr>
          <w:rFonts w:eastAsia="MS Mincho"/>
          <w:sz w:val="28"/>
          <w:szCs w:val="28"/>
        </w:rPr>
        <w:t>ого</w:t>
      </w:r>
      <w:r w:rsidRPr="00F40871">
        <w:rPr>
          <w:rFonts w:eastAsia="MS Mincho"/>
          <w:sz w:val="28"/>
          <w:szCs w:val="28"/>
        </w:rPr>
        <w:t xml:space="preserve"> участк</w:t>
      </w:r>
      <w:r w:rsidR="00890F4A">
        <w:rPr>
          <w:rFonts w:eastAsia="MS Mincho"/>
          <w:sz w:val="28"/>
          <w:szCs w:val="28"/>
        </w:rPr>
        <w:t>а</w:t>
      </w:r>
      <w:r w:rsidR="00E66BDF" w:rsidRPr="00F40871">
        <w:rPr>
          <w:rFonts w:eastAsia="MS Mincho"/>
          <w:sz w:val="28"/>
          <w:szCs w:val="28"/>
        </w:rPr>
        <w:t xml:space="preserve"> </w:t>
      </w:r>
      <w:r w:rsidR="000677EF" w:rsidRPr="00F40871">
        <w:rPr>
          <w:rFonts w:eastAsia="MS Mincho"/>
          <w:sz w:val="28"/>
          <w:szCs w:val="28"/>
        </w:rPr>
        <w:t>предполагается</w:t>
      </w:r>
      <w:r w:rsidRPr="00F40871">
        <w:rPr>
          <w:rFonts w:eastAsia="MS Mincho"/>
          <w:sz w:val="28"/>
          <w:szCs w:val="28"/>
        </w:rPr>
        <w:t xml:space="preserve"> для размещения</w:t>
      </w:r>
      <w:r w:rsidR="00C35BFD" w:rsidRPr="00F40871">
        <w:rPr>
          <w:rFonts w:eastAsia="MS Mincho"/>
          <w:sz w:val="28"/>
          <w:szCs w:val="28"/>
        </w:rPr>
        <w:t xml:space="preserve"> предусмотренной проектом планировки территории проектируемой дороги.</w:t>
      </w:r>
    </w:p>
    <w:p w:rsidR="00136FD2" w:rsidRDefault="00136FD2" w:rsidP="00136FD2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  <w:lang w:eastAsia="en-US"/>
        </w:rPr>
      </w:pPr>
      <w:r w:rsidRPr="00023877">
        <w:rPr>
          <w:rFonts w:eastAsia="MS Mincho"/>
          <w:color w:val="000000" w:themeColor="text1"/>
          <w:sz w:val="28"/>
          <w:szCs w:val="28"/>
          <w:highlight w:val="yellow"/>
        </w:rPr>
        <w:t xml:space="preserve">Чертеж межевания территории отображен в приложении </w:t>
      </w:r>
      <w:r w:rsidR="000B1838" w:rsidRPr="00023877">
        <w:rPr>
          <w:rFonts w:eastAsia="MS Mincho"/>
          <w:color w:val="000000" w:themeColor="text1"/>
          <w:sz w:val="28"/>
          <w:szCs w:val="28"/>
          <w:highlight w:val="yellow"/>
        </w:rPr>
        <w:t>1</w:t>
      </w:r>
      <w:r w:rsidR="002F1219">
        <w:rPr>
          <w:rFonts w:eastAsia="MS Mincho"/>
          <w:color w:val="000000" w:themeColor="text1"/>
          <w:sz w:val="28"/>
          <w:szCs w:val="28"/>
          <w:highlight w:val="yellow"/>
        </w:rPr>
        <w:t>1</w:t>
      </w:r>
      <w:r w:rsidRPr="00023877">
        <w:rPr>
          <w:rFonts w:eastAsia="MS Mincho"/>
          <w:color w:val="000000" w:themeColor="text1"/>
          <w:sz w:val="28"/>
          <w:szCs w:val="28"/>
          <w:highlight w:val="yellow"/>
        </w:rPr>
        <w:t xml:space="preserve"> </w:t>
      </w:r>
      <w:r w:rsidRPr="00023877">
        <w:rPr>
          <w:rFonts w:eastAsia="MS Mincho"/>
          <w:color w:val="000000" w:themeColor="text1"/>
          <w:sz w:val="28"/>
          <w:szCs w:val="28"/>
          <w:highlight w:val="yellow"/>
        </w:rPr>
        <w:br/>
      </w:r>
      <w:r w:rsidRPr="00023877">
        <w:rPr>
          <w:sz w:val="28"/>
          <w:szCs w:val="28"/>
          <w:highlight w:val="yellow"/>
          <w:lang w:eastAsia="en-US"/>
        </w:rPr>
        <w:t xml:space="preserve">к документации по планировке территории (проекту планировки территории и проекту межевания территории) </w:t>
      </w:r>
      <w:r w:rsidR="00023877" w:rsidRPr="00023877">
        <w:rPr>
          <w:sz w:val="28"/>
          <w:szCs w:val="28"/>
          <w:highlight w:val="yellow"/>
        </w:rPr>
        <w:t xml:space="preserve">в границах улицы </w:t>
      </w:r>
      <w:proofErr w:type="spellStart"/>
      <w:r w:rsidR="00023877" w:rsidRPr="00023877">
        <w:rPr>
          <w:sz w:val="28"/>
          <w:szCs w:val="28"/>
          <w:highlight w:val="yellow"/>
        </w:rPr>
        <w:t>А.Савченко</w:t>
      </w:r>
      <w:proofErr w:type="spellEnd"/>
      <w:r w:rsidR="00023877" w:rsidRPr="00023877">
        <w:rPr>
          <w:sz w:val="28"/>
          <w:szCs w:val="28"/>
          <w:highlight w:val="yellow"/>
        </w:rPr>
        <w:t xml:space="preserve"> от улицы Пирогова до улицы Рогожникова города Ставрополя</w:t>
      </w:r>
      <w:r w:rsidRPr="00023877">
        <w:rPr>
          <w:sz w:val="28"/>
          <w:szCs w:val="28"/>
          <w:highlight w:val="yellow"/>
          <w:lang w:eastAsia="en-US"/>
        </w:rPr>
        <w:t>.</w:t>
      </w:r>
    </w:p>
    <w:p w:rsidR="00B2125E" w:rsidRPr="00136FD2" w:rsidRDefault="00B2125E" w:rsidP="00136FD2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Границы зон действия установленных публичных сервитутов в отношении </w:t>
      </w:r>
      <w:proofErr w:type="gramStart"/>
      <w:r>
        <w:rPr>
          <w:sz w:val="28"/>
          <w:szCs w:val="28"/>
          <w:lang w:eastAsia="en-US"/>
        </w:rPr>
        <w:t>территории проектирования, учтенные в Едином государственном реестре недвижимости отсутствуют</w:t>
      </w:r>
      <w:proofErr w:type="gramEnd"/>
      <w:r>
        <w:rPr>
          <w:sz w:val="28"/>
          <w:szCs w:val="28"/>
          <w:lang w:eastAsia="en-US"/>
        </w:rPr>
        <w:t>.</w:t>
      </w:r>
    </w:p>
    <w:p w:rsidR="006E0523" w:rsidRDefault="006E0523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207835">
        <w:rPr>
          <w:rFonts w:eastAsia="MS Mincho"/>
          <w:sz w:val="28"/>
          <w:szCs w:val="28"/>
        </w:rPr>
        <w:t>В соответствии с приказом Федеральной службы з</w:t>
      </w:r>
      <w:r w:rsidR="000677EF">
        <w:rPr>
          <w:rFonts w:eastAsia="MS Mincho"/>
          <w:sz w:val="28"/>
          <w:szCs w:val="28"/>
        </w:rPr>
        <w:t>емельного кадастра России от 28</w:t>
      </w:r>
      <w:r w:rsidR="004824B6">
        <w:rPr>
          <w:rFonts w:eastAsia="MS Mincho"/>
          <w:sz w:val="28"/>
          <w:szCs w:val="28"/>
        </w:rPr>
        <w:t xml:space="preserve"> марта </w:t>
      </w:r>
      <w:r w:rsidRPr="00207835">
        <w:rPr>
          <w:rFonts w:eastAsia="MS Mincho"/>
          <w:sz w:val="28"/>
          <w:szCs w:val="28"/>
        </w:rPr>
        <w:t xml:space="preserve">2002 </w:t>
      </w:r>
      <w:r w:rsidR="00696D3A">
        <w:rPr>
          <w:rFonts w:eastAsia="MS Mincho"/>
          <w:sz w:val="28"/>
          <w:szCs w:val="28"/>
        </w:rPr>
        <w:t xml:space="preserve">г. </w:t>
      </w:r>
      <w:r w:rsidRPr="00207835">
        <w:rPr>
          <w:rFonts w:eastAsia="MS Mincho"/>
          <w:sz w:val="28"/>
          <w:szCs w:val="28"/>
        </w:rPr>
        <w:t xml:space="preserve">№ </w:t>
      </w:r>
      <w:proofErr w:type="gramStart"/>
      <w:r w:rsidRPr="00207835">
        <w:rPr>
          <w:rFonts w:eastAsia="MS Mincho"/>
          <w:sz w:val="28"/>
          <w:szCs w:val="28"/>
        </w:rPr>
        <w:t>П</w:t>
      </w:r>
      <w:proofErr w:type="gramEnd"/>
      <w:r w:rsidRPr="00207835">
        <w:rPr>
          <w:rFonts w:eastAsia="MS Mincho"/>
          <w:sz w:val="28"/>
          <w:szCs w:val="28"/>
        </w:rPr>
        <w:t>/256 «О введении местных систем координат» принята система координат МСК – 26 от СК-95.</w:t>
      </w:r>
    </w:p>
    <w:p w:rsidR="00890F4A" w:rsidRDefault="00890F4A" w:rsidP="00890F4A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>
        <w:rPr>
          <w:rFonts w:eastAsia="MS Mincho"/>
          <w:sz w:val="28"/>
          <w:szCs w:val="28"/>
        </w:rPr>
        <w:t>Проектируемая дорога расположена на территории кадаст</w:t>
      </w:r>
      <w:r w:rsidR="00894F7A">
        <w:rPr>
          <w:rFonts w:eastAsia="MS Mincho"/>
          <w:sz w:val="28"/>
          <w:szCs w:val="28"/>
        </w:rPr>
        <w:t>рового квартала</w:t>
      </w:r>
      <w:r>
        <w:rPr>
          <w:rFonts w:eastAsia="MS Mincho"/>
          <w:sz w:val="28"/>
          <w:szCs w:val="28"/>
        </w:rPr>
        <w:t xml:space="preserve"> 26:12:0</w:t>
      </w:r>
      <w:r w:rsidR="0094698D">
        <w:rPr>
          <w:rFonts w:eastAsia="MS Mincho"/>
          <w:sz w:val="28"/>
          <w:szCs w:val="28"/>
        </w:rPr>
        <w:t>12001</w:t>
      </w:r>
      <w:r>
        <w:rPr>
          <w:rFonts w:eastAsia="MS Mincho"/>
          <w:sz w:val="28"/>
          <w:szCs w:val="28"/>
        </w:rPr>
        <w:t>,</w:t>
      </w:r>
      <w:r>
        <w:t xml:space="preserve"> </w:t>
      </w:r>
      <w:r>
        <w:rPr>
          <w:rFonts w:eastAsia="MS Mincho"/>
          <w:sz w:val="28"/>
          <w:szCs w:val="28"/>
        </w:rPr>
        <w:t xml:space="preserve">границы которого установлены в соответствии </w:t>
      </w:r>
      <w:r w:rsidR="00BD7E6D">
        <w:rPr>
          <w:rFonts w:eastAsia="MS Mincho"/>
          <w:sz w:val="28"/>
          <w:szCs w:val="28"/>
        </w:rPr>
        <w:br/>
      </w:r>
      <w:r>
        <w:rPr>
          <w:rFonts w:eastAsia="MS Mincho"/>
          <w:sz w:val="28"/>
          <w:szCs w:val="28"/>
        </w:rPr>
        <w:t>с кадастровым делением территории города Ставрополя.</w:t>
      </w:r>
    </w:p>
    <w:p w:rsidR="006E0523" w:rsidRDefault="009C6A15" w:rsidP="008F168D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7</w:t>
      </w:r>
      <w:r w:rsidR="006E0523" w:rsidRPr="00207835">
        <w:rPr>
          <w:rFonts w:eastAsia="MS Mincho"/>
          <w:sz w:val="28"/>
          <w:szCs w:val="28"/>
        </w:rPr>
        <w:t>. Перечень и сведения о площади</w:t>
      </w:r>
      <w:r w:rsidR="009444B2">
        <w:rPr>
          <w:rFonts w:eastAsia="MS Mincho"/>
          <w:sz w:val="28"/>
          <w:szCs w:val="28"/>
        </w:rPr>
        <w:t xml:space="preserve"> </w:t>
      </w:r>
      <w:r w:rsidR="006E0523" w:rsidRPr="00207835">
        <w:rPr>
          <w:rFonts w:eastAsia="MS Mincho"/>
          <w:sz w:val="28"/>
          <w:szCs w:val="28"/>
        </w:rPr>
        <w:t>образуем</w:t>
      </w:r>
      <w:r w:rsidR="00890F4A">
        <w:rPr>
          <w:rFonts w:eastAsia="MS Mincho"/>
          <w:sz w:val="28"/>
          <w:szCs w:val="28"/>
        </w:rPr>
        <w:t>ого</w:t>
      </w:r>
      <w:r w:rsidR="006E0523" w:rsidRPr="00207835">
        <w:rPr>
          <w:rFonts w:eastAsia="MS Mincho"/>
          <w:sz w:val="28"/>
          <w:szCs w:val="28"/>
        </w:rPr>
        <w:t xml:space="preserve"> земельн</w:t>
      </w:r>
      <w:r w:rsidR="00890F4A">
        <w:rPr>
          <w:rFonts w:eastAsia="MS Mincho"/>
          <w:sz w:val="28"/>
          <w:szCs w:val="28"/>
        </w:rPr>
        <w:t>ого</w:t>
      </w:r>
      <w:r w:rsidR="006E0523" w:rsidRPr="00207835">
        <w:rPr>
          <w:rFonts w:eastAsia="MS Mincho"/>
          <w:sz w:val="28"/>
          <w:szCs w:val="28"/>
        </w:rPr>
        <w:t xml:space="preserve"> участк</w:t>
      </w:r>
      <w:r w:rsidR="00890F4A">
        <w:rPr>
          <w:rFonts w:eastAsia="MS Mincho"/>
          <w:sz w:val="28"/>
          <w:szCs w:val="28"/>
        </w:rPr>
        <w:t>а</w:t>
      </w:r>
      <w:r w:rsidR="006E0523" w:rsidRPr="00207835">
        <w:rPr>
          <w:rFonts w:eastAsia="MS Mincho"/>
          <w:sz w:val="28"/>
          <w:szCs w:val="28"/>
        </w:rPr>
        <w:t xml:space="preserve">, </w:t>
      </w:r>
      <w:r w:rsidR="006E0523" w:rsidRPr="00207835">
        <w:rPr>
          <w:rFonts w:eastAsia="MS Mincho"/>
          <w:sz w:val="28"/>
          <w:szCs w:val="28"/>
        </w:rPr>
        <w:lastRenderedPageBreak/>
        <w:t>которы</w:t>
      </w:r>
      <w:r w:rsidR="00890F4A">
        <w:rPr>
          <w:rFonts w:eastAsia="MS Mincho"/>
          <w:sz w:val="28"/>
          <w:szCs w:val="28"/>
        </w:rPr>
        <w:t>й</w:t>
      </w:r>
      <w:r w:rsidR="006E0523" w:rsidRPr="00207835">
        <w:rPr>
          <w:rFonts w:eastAsia="MS Mincho"/>
          <w:sz w:val="28"/>
          <w:szCs w:val="28"/>
        </w:rPr>
        <w:t xml:space="preserve"> буд</w:t>
      </w:r>
      <w:r w:rsidR="00890F4A">
        <w:rPr>
          <w:rFonts w:eastAsia="MS Mincho"/>
          <w:sz w:val="28"/>
          <w:szCs w:val="28"/>
        </w:rPr>
        <w:t>е</w:t>
      </w:r>
      <w:r w:rsidR="006E0523" w:rsidRPr="00207835">
        <w:rPr>
          <w:rFonts w:eastAsia="MS Mincho"/>
          <w:sz w:val="28"/>
          <w:szCs w:val="28"/>
        </w:rPr>
        <w:t>т отнесе</w:t>
      </w:r>
      <w:r w:rsidR="007D382B">
        <w:rPr>
          <w:rFonts w:eastAsia="MS Mincho"/>
          <w:sz w:val="28"/>
          <w:szCs w:val="28"/>
        </w:rPr>
        <w:t>н</w:t>
      </w:r>
      <w:r w:rsidR="006E0523" w:rsidRPr="00207835">
        <w:rPr>
          <w:rFonts w:eastAsia="MS Mincho"/>
          <w:sz w:val="28"/>
          <w:szCs w:val="28"/>
        </w:rPr>
        <w:t xml:space="preserve"> к территори</w:t>
      </w:r>
      <w:r w:rsidR="007D382B">
        <w:rPr>
          <w:rFonts w:eastAsia="MS Mincho"/>
          <w:sz w:val="28"/>
          <w:szCs w:val="28"/>
        </w:rPr>
        <w:t>и</w:t>
      </w:r>
      <w:r w:rsidR="006E0523" w:rsidRPr="00207835">
        <w:rPr>
          <w:rFonts w:eastAsia="MS Mincho"/>
          <w:sz w:val="28"/>
          <w:szCs w:val="28"/>
        </w:rPr>
        <w:t xml:space="preserve"> общего пользования</w:t>
      </w:r>
      <w:r w:rsidR="009555E7" w:rsidRPr="009555E7">
        <w:rPr>
          <w:rFonts w:eastAsia="MS Mincho"/>
          <w:sz w:val="28"/>
          <w:szCs w:val="28"/>
        </w:rPr>
        <w:t>.</w:t>
      </w:r>
    </w:p>
    <w:p w:rsidR="00AA3A59" w:rsidRPr="00292D08" w:rsidRDefault="00AA3A59" w:rsidP="007546A6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  <w:highlight w:val="cyan"/>
          <w:lang w:eastAsia="en-US"/>
        </w:rPr>
      </w:pPr>
      <w:proofErr w:type="gramStart"/>
      <w:r w:rsidRPr="00292D08">
        <w:rPr>
          <w:sz w:val="28"/>
          <w:szCs w:val="28"/>
          <w:highlight w:val="yellow"/>
          <w:lang w:eastAsia="en-US"/>
        </w:rPr>
        <w:t xml:space="preserve">Перечень и сведения </w:t>
      </w:r>
      <w:r w:rsidR="008F168D" w:rsidRPr="00292D08">
        <w:rPr>
          <w:rFonts w:eastAsia="MS Mincho"/>
          <w:sz w:val="28"/>
          <w:szCs w:val="28"/>
          <w:highlight w:val="yellow"/>
        </w:rPr>
        <w:t>о площади образуем</w:t>
      </w:r>
      <w:r w:rsidR="00890F4A" w:rsidRPr="00292D08">
        <w:rPr>
          <w:rFonts w:eastAsia="MS Mincho"/>
          <w:sz w:val="28"/>
          <w:szCs w:val="28"/>
          <w:highlight w:val="yellow"/>
        </w:rPr>
        <w:t>ого</w:t>
      </w:r>
      <w:r w:rsidR="008F168D" w:rsidRPr="00292D08">
        <w:rPr>
          <w:rFonts w:eastAsia="MS Mincho"/>
          <w:sz w:val="28"/>
          <w:szCs w:val="28"/>
          <w:highlight w:val="yellow"/>
        </w:rPr>
        <w:t xml:space="preserve"> земельн</w:t>
      </w:r>
      <w:r w:rsidR="00890F4A" w:rsidRPr="00292D08">
        <w:rPr>
          <w:rFonts w:eastAsia="MS Mincho"/>
          <w:sz w:val="28"/>
          <w:szCs w:val="28"/>
          <w:highlight w:val="yellow"/>
        </w:rPr>
        <w:t>ого</w:t>
      </w:r>
      <w:r w:rsidR="008F168D" w:rsidRPr="00292D08">
        <w:rPr>
          <w:rFonts w:eastAsia="MS Mincho"/>
          <w:sz w:val="28"/>
          <w:szCs w:val="28"/>
          <w:highlight w:val="yellow"/>
        </w:rPr>
        <w:t xml:space="preserve"> участк</w:t>
      </w:r>
      <w:r w:rsidR="00890F4A" w:rsidRPr="00292D08">
        <w:rPr>
          <w:rFonts w:eastAsia="MS Mincho"/>
          <w:sz w:val="28"/>
          <w:szCs w:val="28"/>
          <w:highlight w:val="yellow"/>
        </w:rPr>
        <w:t>а</w:t>
      </w:r>
      <w:r w:rsidR="00B2125E" w:rsidRPr="00292D08">
        <w:rPr>
          <w:rFonts w:eastAsia="MS Mincho"/>
          <w:sz w:val="28"/>
          <w:szCs w:val="28"/>
          <w:highlight w:val="yellow"/>
        </w:rPr>
        <w:t xml:space="preserve"> из земель</w:t>
      </w:r>
      <w:r w:rsidR="00890F4A" w:rsidRPr="00292D08">
        <w:rPr>
          <w:rFonts w:eastAsia="MS Mincho"/>
          <w:sz w:val="28"/>
          <w:szCs w:val="28"/>
          <w:highlight w:val="yellow"/>
        </w:rPr>
        <w:t>,</w:t>
      </w:r>
      <w:r w:rsidR="00B2125E" w:rsidRPr="00292D08">
        <w:rPr>
          <w:rFonts w:eastAsia="MS Mincho"/>
          <w:sz w:val="28"/>
          <w:szCs w:val="28"/>
          <w:highlight w:val="yellow"/>
        </w:rPr>
        <w:t xml:space="preserve"> находящихся в государственной или муниципальной собственности</w:t>
      </w:r>
      <w:r w:rsidR="008F168D" w:rsidRPr="00292D08">
        <w:rPr>
          <w:rFonts w:eastAsia="MS Mincho"/>
          <w:sz w:val="28"/>
          <w:szCs w:val="28"/>
          <w:highlight w:val="yellow"/>
        </w:rPr>
        <w:t xml:space="preserve"> </w:t>
      </w:r>
      <w:r w:rsidR="008F168D" w:rsidRPr="00292D08">
        <w:rPr>
          <w:sz w:val="28"/>
          <w:szCs w:val="28"/>
          <w:highlight w:val="yellow"/>
          <w:lang w:eastAsia="en-US"/>
        </w:rPr>
        <w:t>которы</w:t>
      </w:r>
      <w:r w:rsidR="00890F4A" w:rsidRPr="00292D08">
        <w:rPr>
          <w:sz w:val="28"/>
          <w:szCs w:val="28"/>
          <w:highlight w:val="yellow"/>
          <w:lang w:eastAsia="en-US"/>
        </w:rPr>
        <w:t>й</w:t>
      </w:r>
      <w:r w:rsidR="008F168D" w:rsidRPr="00292D08">
        <w:rPr>
          <w:sz w:val="28"/>
          <w:szCs w:val="28"/>
          <w:highlight w:val="yellow"/>
          <w:lang w:eastAsia="en-US"/>
        </w:rPr>
        <w:t xml:space="preserve"> буд</w:t>
      </w:r>
      <w:r w:rsidR="00890F4A" w:rsidRPr="00292D08">
        <w:rPr>
          <w:sz w:val="28"/>
          <w:szCs w:val="28"/>
          <w:highlight w:val="yellow"/>
          <w:lang w:eastAsia="en-US"/>
        </w:rPr>
        <w:t>е</w:t>
      </w:r>
      <w:r w:rsidR="008F168D" w:rsidRPr="00292D08">
        <w:rPr>
          <w:sz w:val="28"/>
          <w:szCs w:val="28"/>
          <w:highlight w:val="yellow"/>
          <w:lang w:eastAsia="en-US"/>
        </w:rPr>
        <w:t>т отнесен к территориям общего пользования</w:t>
      </w:r>
      <w:r w:rsidRPr="00292D08">
        <w:rPr>
          <w:sz w:val="28"/>
          <w:szCs w:val="28"/>
          <w:highlight w:val="yellow"/>
          <w:lang w:eastAsia="en-US"/>
        </w:rPr>
        <w:t xml:space="preserve">, </w:t>
      </w:r>
      <w:r w:rsidR="00B2125E" w:rsidRPr="00292D08">
        <w:rPr>
          <w:sz w:val="28"/>
          <w:szCs w:val="28"/>
          <w:highlight w:val="yellow"/>
          <w:lang w:eastAsia="en-US"/>
        </w:rPr>
        <w:t>приведены</w:t>
      </w:r>
      <w:r w:rsidRPr="00292D08">
        <w:rPr>
          <w:sz w:val="28"/>
          <w:szCs w:val="28"/>
          <w:highlight w:val="yellow"/>
          <w:lang w:eastAsia="en-US"/>
        </w:rPr>
        <w:t xml:space="preserve"> </w:t>
      </w:r>
      <w:r w:rsidR="00BD7E6D" w:rsidRPr="007546A6">
        <w:rPr>
          <w:sz w:val="28"/>
          <w:szCs w:val="28"/>
          <w:highlight w:val="yellow"/>
          <w:lang w:eastAsia="en-US"/>
        </w:rPr>
        <w:br/>
      </w:r>
      <w:r w:rsidRPr="007546A6">
        <w:rPr>
          <w:sz w:val="28"/>
          <w:szCs w:val="28"/>
          <w:highlight w:val="yellow"/>
          <w:lang w:eastAsia="en-US"/>
        </w:rPr>
        <w:t xml:space="preserve">в приложении 2 к документации по планировке территории (проекту планировки территории и проекту межевания территории) </w:t>
      </w:r>
      <w:r w:rsidRPr="007546A6">
        <w:rPr>
          <w:sz w:val="28"/>
          <w:szCs w:val="28"/>
          <w:highlight w:val="yellow"/>
          <w:lang w:eastAsia="en-US"/>
        </w:rPr>
        <w:br/>
      </w:r>
      <w:r w:rsidR="007546A6" w:rsidRPr="007546A6">
        <w:rPr>
          <w:sz w:val="28"/>
          <w:szCs w:val="28"/>
          <w:highlight w:val="yellow"/>
        </w:rPr>
        <w:t xml:space="preserve">в границах улицы </w:t>
      </w:r>
      <w:proofErr w:type="spellStart"/>
      <w:r w:rsidR="007546A6" w:rsidRPr="007546A6">
        <w:rPr>
          <w:sz w:val="28"/>
          <w:szCs w:val="28"/>
          <w:highlight w:val="yellow"/>
        </w:rPr>
        <w:t>А.Савченко</w:t>
      </w:r>
      <w:proofErr w:type="spellEnd"/>
      <w:r w:rsidR="007546A6" w:rsidRPr="007546A6">
        <w:rPr>
          <w:sz w:val="28"/>
          <w:szCs w:val="28"/>
          <w:highlight w:val="yellow"/>
        </w:rPr>
        <w:t xml:space="preserve"> от улицы Пирогова до улицы Рогожникова </w:t>
      </w:r>
      <w:r w:rsidR="007546A6" w:rsidRPr="00292D08">
        <w:rPr>
          <w:sz w:val="28"/>
          <w:szCs w:val="28"/>
          <w:highlight w:val="yellow"/>
        </w:rPr>
        <w:t>города Ставрополя</w:t>
      </w:r>
      <w:r w:rsidR="007546A6" w:rsidRPr="00292D08">
        <w:rPr>
          <w:sz w:val="28"/>
          <w:szCs w:val="28"/>
          <w:highlight w:val="yellow"/>
          <w:lang w:eastAsia="en-US"/>
        </w:rPr>
        <w:t>.</w:t>
      </w:r>
      <w:proofErr w:type="gramEnd"/>
    </w:p>
    <w:p w:rsidR="007546A6" w:rsidRDefault="00AA3A59" w:rsidP="007546A6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  <w:lang w:eastAsia="en-US"/>
        </w:rPr>
      </w:pPr>
      <w:r w:rsidRPr="007546A6">
        <w:rPr>
          <w:rFonts w:eastAsia="MS Mincho"/>
          <w:sz w:val="28"/>
          <w:szCs w:val="28"/>
          <w:highlight w:val="yellow"/>
        </w:rPr>
        <w:t xml:space="preserve">Перечень координат характерных точек </w:t>
      </w:r>
      <w:r w:rsidR="00BD7E6D" w:rsidRPr="007546A6">
        <w:rPr>
          <w:sz w:val="28"/>
          <w:highlight w:val="yellow"/>
          <w:lang w:eastAsia="en-US"/>
        </w:rPr>
        <w:t>образуемого земельного участка</w:t>
      </w:r>
      <w:r w:rsidR="0068635E" w:rsidRPr="007546A6">
        <w:rPr>
          <w:rFonts w:eastAsia="MS Mincho"/>
          <w:sz w:val="28"/>
          <w:szCs w:val="28"/>
          <w:highlight w:val="yellow"/>
        </w:rPr>
        <w:t xml:space="preserve"> </w:t>
      </w:r>
      <w:r w:rsidRPr="007546A6">
        <w:rPr>
          <w:rFonts w:eastAsia="MS Mincho"/>
          <w:sz w:val="28"/>
          <w:szCs w:val="28"/>
          <w:highlight w:val="yellow"/>
        </w:rPr>
        <w:t xml:space="preserve">представлен в приложении </w:t>
      </w:r>
      <w:r w:rsidR="002F1219">
        <w:rPr>
          <w:rFonts w:eastAsia="MS Mincho"/>
          <w:color w:val="000000" w:themeColor="text1"/>
          <w:sz w:val="28"/>
          <w:szCs w:val="28"/>
          <w:highlight w:val="yellow"/>
        </w:rPr>
        <w:t>4</w:t>
      </w:r>
      <w:r w:rsidRPr="007546A6">
        <w:rPr>
          <w:rFonts w:eastAsia="MS Mincho"/>
          <w:sz w:val="28"/>
          <w:szCs w:val="28"/>
          <w:highlight w:val="yellow"/>
        </w:rPr>
        <w:t xml:space="preserve"> к документации по планировке территории (проекту планировки территории и проекту межевания территории) </w:t>
      </w:r>
      <w:r w:rsidR="007546A6" w:rsidRPr="007546A6">
        <w:rPr>
          <w:sz w:val="28"/>
          <w:szCs w:val="28"/>
          <w:highlight w:val="yellow"/>
        </w:rPr>
        <w:t xml:space="preserve">в границах улицы </w:t>
      </w:r>
      <w:proofErr w:type="spellStart"/>
      <w:r w:rsidR="007546A6" w:rsidRPr="007546A6">
        <w:rPr>
          <w:sz w:val="28"/>
          <w:szCs w:val="28"/>
          <w:highlight w:val="yellow"/>
        </w:rPr>
        <w:t>А.Савченко</w:t>
      </w:r>
      <w:proofErr w:type="spellEnd"/>
      <w:r w:rsidR="007546A6" w:rsidRPr="007546A6">
        <w:rPr>
          <w:sz w:val="28"/>
          <w:szCs w:val="28"/>
          <w:highlight w:val="yellow"/>
        </w:rPr>
        <w:t xml:space="preserve"> от улицы Пирогова до улицы Рогожникова города Ставрополя</w:t>
      </w:r>
      <w:r w:rsidR="007546A6" w:rsidRPr="007546A6">
        <w:rPr>
          <w:sz w:val="28"/>
          <w:szCs w:val="28"/>
          <w:highlight w:val="yellow"/>
          <w:lang w:eastAsia="en-US"/>
        </w:rPr>
        <w:t>.</w:t>
      </w:r>
    </w:p>
    <w:p w:rsidR="007546A6" w:rsidRDefault="00BD6DB1" w:rsidP="007546A6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  <w:lang w:eastAsia="en-US"/>
        </w:rPr>
      </w:pPr>
      <w:r w:rsidRPr="007546A6">
        <w:rPr>
          <w:sz w:val="28"/>
          <w:highlight w:val="yellow"/>
          <w:lang w:eastAsia="en-US"/>
        </w:rPr>
        <w:t xml:space="preserve">Перечень координат характерных точек границ территории, применительно к которой подготовлен проект межевания территории, </w:t>
      </w:r>
      <w:r w:rsidR="00B2125E" w:rsidRPr="007546A6">
        <w:rPr>
          <w:sz w:val="28"/>
          <w:szCs w:val="28"/>
          <w:highlight w:val="yellow"/>
          <w:lang w:eastAsia="en-US"/>
        </w:rPr>
        <w:t>приведе</w:t>
      </w:r>
      <w:r w:rsidR="00344C45" w:rsidRPr="007546A6">
        <w:rPr>
          <w:sz w:val="28"/>
          <w:szCs w:val="28"/>
          <w:highlight w:val="yellow"/>
          <w:lang w:eastAsia="en-US"/>
        </w:rPr>
        <w:t>н</w:t>
      </w:r>
      <w:r w:rsidRPr="007546A6">
        <w:rPr>
          <w:sz w:val="28"/>
          <w:szCs w:val="28"/>
          <w:highlight w:val="yellow"/>
          <w:lang w:eastAsia="en-US"/>
        </w:rPr>
        <w:t xml:space="preserve"> в приложении </w:t>
      </w:r>
      <w:r w:rsidR="002F1219">
        <w:rPr>
          <w:sz w:val="28"/>
          <w:szCs w:val="28"/>
          <w:highlight w:val="yellow"/>
          <w:lang w:eastAsia="en-US"/>
        </w:rPr>
        <w:t>5</w:t>
      </w:r>
      <w:r w:rsidRPr="007546A6">
        <w:rPr>
          <w:sz w:val="28"/>
          <w:szCs w:val="28"/>
          <w:highlight w:val="yellow"/>
          <w:lang w:eastAsia="en-US"/>
        </w:rPr>
        <w:t xml:space="preserve"> к документации по планировке территории (проекту планировки территории и проекту межевания территории) </w:t>
      </w:r>
      <w:r w:rsidRPr="007546A6">
        <w:rPr>
          <w:sz w:val="28"/>
          <w:szCs w:val="28"/>
          <w:highlight w:val="yellow"/>
          <w:lang w:eastAsia="en-US"/>
        </w:rPr>
        <w:br/>
      </w:r>
      <w:r w:rsidR="007546A6" w:rsidRPr="007546A6">
        <w:rPr>
          <w:sz w:val="28"/>
          <w:szCs w:val="28"/>
          <w:highlight w:val="yellow"/>
        </w:rPr>
        <w:t xml:space="preserve">в границах улицы </w:t>
      </w:r>
      <w:proofErr w:type="spellStart"/>
      <w:r w:rsidR="007546A6" w:rsidRPr="007546A6">
        <w:rPr>
          <w:sz w:val="28"/>
          <w:szCs w:val="28"/>
          <w:highlight w:val="yellow"/>
        </w:rPr>
        <w:t>А.Савченко</w:t>
      </w:r>
      <w:proofErr w:type="spellEnd"/>
      <w:r w:rsidR="007546A6" w:rsidRPr="007546A6">
        <w:rPr>
          <w:sz w:val="28"/>
          <w:szCs w:val="28"/>
          <w:highlight w:val="yellow"/>
        </w:rPr>
        <w:t xml:space="preserve"> от улицы Пирогова до улицы Рогожникова города Ставрополя</w:t>
      </w:r>
      <w:r w:rsidR="007546A6" w:rsidRPr="007546A6">
        <w:rPr>
          <w:sz w:val="28"/>
          <w:szCs w:val="28"/>
          <w:highlight w:val="yellow"/>
          <w:lang w:eastAsia="en-US"/>
        </w:rPr>
        <w:t>.</w:t>
      </w:r>
    </w:p>
    <w:p w:rsidR="00292D08" w:rsidRDefault="00292D08" w:rsidP="00292D08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  <w:lang w:eastAsia="en-US"/>
        </w:rPr>
      </w:pPr>
      <w:r w:rsidRPr="00CF3891">
        <w:rPr>
          <w:sz w:val="28"/>
          <w:szCs w:val="28"/>
          <w:lang w:eastAsia="en-US"/>
        </w:rPr>
        <w:t>Проектом межевания территории предусмотрено изъятие земельных участков для муниципальных нужд</w:t>
      </w:r>
      <w:r>
        <w:rPr>
          <w:sz w:val="28"/>
          <w:szCs w:val="28"/>
          <w:lang w:eastAsia="en-US"/>
        </w:rPr>
        <w:t>.</w:t>
      </w:r>
    </w:p>
    <w:p w:rsidR="00292D08" w:rsidRPr="00292D08" w:rsidRDefault="00292D08" w:rsidP="00292D08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  <w:lang w:eastAsia="en-US"/>
        </w:rPr>
      </w:pPr>
      <w:r w:rsidRPr="00292D08">
        <w:rPr>
          <w:sz w:val="28"/>
          <w:szCs w:val="22"/>
          <w:highlight w:val="cyan"/>
          <w:lang w:eastAsia="en-US"/>
        </w:rPr>
        <w:t xml:space="preserve">Перечень и сведения </w:t>
      </w:r>
      <w:r w:rsidRPr="00292D08">
        <w:rPr>
          <w:rFonts w:eastAsia="MS Mincho"/>
          <w:sz w:val="28"/>
          <w:szCs w:val="28"/>
          <w:highlight w:val="cyan"/>
        </w:rPr>
        <w:t>о площади образуемого земельного участка</w:t>
      </w:r>
      <w:r w:rsidRPr="00292D08">
        <w:rPr>
          <w:sz w:val="28"/>
          <w:szCs w:val="28"/>
          <w:highlight w:val="cyan"/>
          <w:lang w:eastAsia="en-US"/>
        </w:rPr>
        <w:t xml:space="preserve">, </w:t>
      </w:r>
      <w:r w:rsidRPr="00292D08">
        <w:rPr>
          <w:sz w:val="28"/>
          <w:szCs w:val="28"/>
          <w:highlight w:val="cyan"/>
          <w:lang w:eastAsia="en-US"/>
        </w:rPr>
        <w:br/>
        <w:t xml:space="preserve">в отношении которого предполагается изъятие для муниципальных нужд, </w:t>
      </w:r>
      <w:r w:rsidRPr="00292D08">
        <w:rPr>
          <w:sz w:val="28"/>
          <w:szCs w:val="28"/>
          <w:highlight w:val="cyan"/>
          <w:lang w:eastAsia="en-US"/>
        </w:rPr>
        <w:br/>
        <w:t xml:space="preserve">в том </w:t>
      </w:r>
      <w:proofErr w:type="gramStart"/>
      <w:r w:rsidRPr="00292D08">
        <w:rPr>
          <w:sz w:val="28"/>
          <w:szCs w:val="28"/>
          <w:highlight w:val="cyan"/>
          <w:lang w:eastAsia="en-US"/>
        </w:rPr>
        <w:t>числе</w:t>
      </w:r>
      <w:proofErr w:type="gramEnd"/>
      <w:r w:rsidRPr="00292D08">
        <w:rPr>
          <w:sz w:val="28"/>
          <w:szCs w:val="28"/>
          <w:highlight w:val="cyan"/>
          <w:lang w:eastAsia="en-US"/>
        </w:rPr>
        <w:t xml:space="preserve"> который будет отнесен к территориям общего пользования представлены</w:t>
      </w:r>
      <w:r w:rsidRPr="00EF3179">
        <w:rPr>
          <w:sz w:val="28"/>
          <w:szCs w:val="28"/>
          <w:lang w:eastAsia="en-US"/>
        </w:rPr>
        <w:t xml:space="preserve"> </w:t>
      </w:r>
      <w:r w:rsidRPr="007546A6">
        <w:rPr>
          <w:sz w:val="28"/>
          <w:szCs w:val="28"/>
          <w:highlight w:val="yellow"/>
          <w:lang w:eastAsia="en-US"/>
        </w:rPr>
        <w:t xml:space="preserve">в приложении </w:t>
      </w:r>
      <w:r w:rsidR="002F1219">
        <w:rPr>
          <w:sz w:val="28"/>
          <w:szCs w:val="28"/>
          <w:highlight w:val="yellow"/>
          <w:lang w:eastAsia="en-US"/>
        </w:rPr>
        <w:t>3</w:t>
      </w:r>
      <w:r w:rsidRPr="007546A6">
        <w:rPr>
          <w:sz w:val="28"/>
          <w:szCs w:val="28"/>
          <w:highlight w:val="yellow"/>
          <w:lang w:eastAsia="en-US"/>
        </w:rPr>
        <w:t xml:space="preserve"> к документации по планировке территории (проекту планировки территории и проекту межевания территории) </w:t>
      </w:r>
      <w:r w:rsidRPr="007546A6">
        <w:rPr>
          <w:sz w:val="28"/>
          <w:szCs w:val="28"/>
          <w:highlight w:val="yellow"/>
          <w:lang w:eastAsia="en-US"/>
        </w:rPr>
        <w:br/>
      </w:r>
      <w:r w:rsidRPr="007546A6">
        <w:rPr>
          <w:sz w:val="28"/>
          <w:szCs w:val="28"/>
          <w:highlight w:val="yellow"/>
        </w:rPr>
        <w:t xml:space="preserve">в границах улицы </w:t>
      </w:r>
      <w:proofErr w:type="spellStart"/>
      <w:r w:rsidRPr="007546A6">
        <w:rPr>
          <w:sz w:val="28"/>
          <w:szCs w:val="28"/>
          <w:highlight w:val="yellow"/>
        </w:rPr>
        <w:t>А.Савченко</w:t>
      </w:r>
      <w:proofErr w:type="spellEnd"/>
      <w:r w:rsidRPr="007546A6">
        <w:rPr>
          <w:sz w:val="28"/>
          <w:szCs w:val="28"/>
          <w:highlight w:val="yellow"/>
        </w:rPr>
        <w:t xml:space="preserve"> от улицы Пирогова до улицы Рогожникова города Ставрополя</w:t>
      </w:r>
      <w:r w:rsidRPr="007546A6">
        <w:rPr>
          <w:sz w:val="28"/>
          <w:szCs w:val="28"/>
          <w:highlight w:val="yellow"/>
          <w:lang w:eastAsia="en-US"/>
        </w:rPr>
        <w:t>.</w:t>
      </w:r>
    </w:p>
    <w:p w:rsidR="00651224" w:rsidRDefault="00651224" w:rsidP="0065122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Необходимость в установлении публичных сервитутов в отношении образуемого земельного участка на момент разработки проекта межевания территории не выявлена.</w:t>
      </w:r>
    </w:p>
    <w:p w:rsidR="006E0523" w:rsidRPr="00207835" w:rsidRDefault="009C6A15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8</w:t>
      </w:r>
      <w:r w:rsidR="006E0523" w:rsidRPr="00207835">
        <w:rPr>
          <w:rFonts w:eastAsia="MS Mincho"/>
          <w:sz w:val="28"/>
          <w:szCs w:val="28"/>
        </w:rPr>
        <w:t>. Ограничения использования территории</w:t>
      </w:r>
      <w:r w:rsidR="005727CC">
        <w:rPr>
          <w:rFonts w:eastAsia="MS Mincho"/>
          <w:sz w:val="28"/>
          <w:szCs w:val="28"/>
        </w:rPr>
        <w:t xml:space="preserve"> проектирования</w:t>
      </w:r>
      <w:r w:rsidR="006E0523" w:rsidRPr="00207835">
        <w:rPr>
          <w:rFonts w:eastAsia="MS Mincho"/>
          <w:sz w:val="28"/>
          <w:szCs w:val="28"/>
        </w:rPr>
        <w:t>.</w:t>
      </w:r>
    </w:p>
    <w:p w:rsidR="006E0523" w:rsidRPr="00207835" w:rsidRDefault="006E0523" w:rsidP="00C119FA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207835">
        <w:rPr>
          <w:rFonts w:eastAsia="MS Mincho"/>
          <w:sz w:val="28"/>
          <w:szCs w:val="28"/>
        </w:rPr>
        <w:t xml:space="preserve">В проекте межевания территории рассматриваются ограничения использования территории </w:t>
      </w:r>
      <w:r w:rsidR="007D382B">
        <w:rPr>
          <w:rFonts w:eastAsia="MS Mincho"/>
          <w:sz w:val="28"/>
          <w:szCs w:val="28"/>
        </w:rPr>
        <w:t xml:space="preserve">проектирования </w:t>
      </w:r>
      <w:r w:rsidRPr="00207835">
        <w:rPr>
          <w:rFonts w:eastAsia="MS Mincho"/>
          <w:sz w:val="28"/>
          <w:szCs w:val="28"/>
        </w:rPr>
        <w:t>в границах проекта межевания территории, связанные с наличием в границах проекта межевания территории инженерных коммуникаций, в отно</w:t>
      </w:r>
      <w:r w:rsidR="00C119FA">
        <w:rPr>
          <w:rFonts w:eastAsia="MS Mincho"/>
          <w:sz w:val="28"/>
          <w:szCs w:val="28"/>
        </w:rPr>
        <w:t xml:space="preserve">шении которых установлены зоны </w:t>
      </w:r>
      <w:r w:rsidRPr="00207835">
        <w:rPr>
          <w:rFonts w:eastAsia="MS Mincho"/>
          <w:sz w:val="28"/>
          <w:szCs w:val="28"/>
        </w:rPr>
        <w:t>с особыми условиями использования территории.</w:t>
      </w:r>
    </w:p>
    <w:p w:rsidR="006E0523" w:rsidRDefault="006E0523" w:rsidP="00C119FA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proofErr w:type="gramStart"/>
      <w:r w:rsidRPr="00207835">
        <w:rPr>
          <w:rFonts w:eastAsia="MS Mincho"/>
          <w:sz w:val="28"/>
          <w:szCs w:val="28"/>
        </w:rPr>
        <w:t xml:space="preserve">В соответствии со статьей 1 </w:t>
      </w:r>
      <w:proofErr w:type="spellStart"/>
      <w:r w:rsidRPr="00207835">
        <w:rPr>
          <w:rFonts w:eastAsia="MS Mincho"/>
          <w:sz w:val="28"/>
          <w:szCs w:val="28"/>
        </w:rPr>
        <w:t>ГрК</w:t>
      </w:r>
      <w:proofErr w:type="spellEnd"/>
      <w:r w:rsidRPr="00207835">
        <w:rPr>
          <w:rFonts w:eastAsia="MS Mincho"/>
          <w:sz w:val="28"/>
          <w:szCs w:val="28"/>
        </w:rPr>
        <w:t xml:space="preserve"> РФ зонами с особыми условиями использования территорий являются охранные, санитарно-защитные зоны, зоны охраны объектов культурног</w:t>
      </w:r>
      <w:r w:rsidR="00C119FA">
        <w:rPr>
          <w:rFonts w:eastAsia="MS Mincho"/>
          <w:sz w:val="28"/>
          <w:szCs w:val="28"/>
        </w:rPr>
        <w:t xml:space="preserve">о наследия (памятников истории </w:t>
      </w:r>
      <w:r w:rsidRPr="00207835">
        <w:rPr>
          <w:rFonts w:eastAsia="MS Mincho"/>
          <w:sz w:val="28"/>
          <w:szCs w:val="28"/>
        </w:rPr>
        <w:t xml:space="preserve">и культуры) народов Российской Федерации, </w:t>
      </w:r>
      <w:r w:rsidR="004945CD">
        <w:rPr>
          <w:rFonts w:eastAsia="MS Mincho"/>
          <w:sz w:val="28"/>
          <w:szCs w:val="28"/>
        </w:rPr>
        <w:t xml:space="preserve">защитные зоны объектов культурного наследия, </w:t>
      </w:r>
      <w:proofErr w:type="spellStart"/>
      <w:r w:rsidRPr="00207835">
        <w:rPr>
          <w:rFonts w:eastAsia="MS Mincho"/>
          <w:sz w:val="28"/>
          <w:szCs w:val="28"/>
        </w:rPr>
        <w:t>водоохранные</w:t>
      </w:r>
      <w:proofErr w:type="spellEnd"/>
      <w:r w:rsidRPr="00207835">
        <w:rPr>
          <w:rFonts w:eastAsia="MS Mincho"/>
          <w:sz w:val="28"/>
          <w:szCs w:val="28"/>
        </w:rPr>
        <w:t xml:space="preserve"> зоны, зоны затопления, подтопления, зоны санитарной охраны источников питьевого и хозяйственно-бытового водоснабжения, зоны охраняемых объектов, </w:t>
      </w:r>
      <w:proofErr w:type="spellStart"/>
      <w:r w:rsidR="00BD6DB1">
        <w:rPr>
          <w:rFonts w:eastAsia="MS Mincho"/>
          <w:sz w:val="28"/>
          <w:szCs w:val="28"/>
        </w:rPr>
        <w:t>приаэродромная</w:t>
      </w:r>
      <w:proofErr w:type="spellEnd"/>
      <w:r w:rsidR="00BD6DB1">
        <w:rPr>
          <w:rFonts w:eastAsia="MS Mincho"/>
          <w:sz w:val="28"/>
          <w:szCs w:val="28"/>
        </w:rPr>
        <w:t xml:space="preserve"> территория, </w:t>
      </w:r>
      <w:r w:rsidRPr="00207835">
        <w:rPr>
          <w:rFonts w:eastAsia="MS Mincho"/>
          <w:sz w:val="28"/>
          <w:szCs w:val="28"/>
        </w:rPr>
        <w:lastRenderedPageBreak/>
        <w:t>иные зоны, устанавливаемые в соответствии с законодательством Российской</w:t>
      </w:r>
      <w:proofErr w:type="gramEnd"/>
      <w:r w:rsidRPr="00207835">
        <w:rPr>
          <w:rFonts w:eastAsia="MS Mincho"/>
          <w:sz w:val="28"/>
          <w:szCs w:val="28"/>
        </w:rPr>
        <w:t xml:space="preserve"> Федерации.</w:t>
      </w:r>
    </w:p>
    <w:p w:rsidR="004945CD" w:rsidRPr="00F573B8" w:rsidRDefault="004945CD" w:rsidP="004945CD">
      <w:pPr>
        <w:widowControl w:val="0"/>
        <w:ind w:firstLine="709"/>
        <w:jc w:val="both"/>
        <w:rPr>
          <w:sz w:val="28"/>
          <w:lang w:eastAsia="en-US"/>
        </w:rPr>
      </w:pPr>
      <w:r w:rsidRPr="00F56C08">
        <w:rPr>
          <w:sz w:val="28"/>
          <w:lang w:eastAsia="en-US"/>
        </w:rPr>
        <w:t>Территори</w:t>
      </w:r>
      <w:r>
        <w:rPr>
          <w:sz w:val="28"/>
          <w:lang w:eastAsia="en-US"/>
        </w:rPr>
        <w:t>ю</w:t>
      </w:r>
      <w:r w:rsidRPr="00F56C08">
        <w:rPr>
          <w:sz w:val="28"/>
          <w:lang w:eastAsia="en-US"/>
        </w:rPr>
        <w:t xml:space="preserve"> проектирования</w:t>
      </w:r>
      <w:r w:rsidRPr="00F573B8">
        <w:rPr>
          <w:sz w:val="28"/>
          <w:lang w:eastAsia="en-US"/>
        </w:rPr>
        <w:t xml:space="preserve"> пересекают следующие инженерные коммуникации:</w:t>
      </w:r>
    </w:p>
    <w:p w:rsidR="004945CD" w:rsidRPr="002137D9" w:rsidRDefault="004945CD" w:rsidP="004945CD">
      <w:pPr>
        <w:widowControl w:val="0"/>
        <w:ind w:firstLine="709"/>
        <w:jc w:val="both"/>
        <w:rPr>
          <w:rFonts w:eastAsia="Calibri"/>
          <w:sz w:val="28"/>
          <w:lang w:eastAsia="en-US"/>
        </w:rPr>
      </w:pPr>
      <w:r w:rsidRPr="002137D9">
        <w:rPr>
          <w:rFonts w:eastAsia="Calibri"/>
          <w:sz w:val="28"/>
          <w:lang w:eastAsia="en-US"/>
        </w:rPr>
        <w:t>сети газоснабжения;</w:t>
      </w:r>
    </w:p>
    <w:p w:rsidR="004945CD" w:rsidRPr="002137D9" w:rsidRDefault="004945CD" w:rsidP="004945CD">
      <w:pPr>
        <w:widowControl w:val="0"/>
        <w:ind w:firstLine="709"/>
        <w:jc w:val="both"/>
        <w:rPr>
          <w:sz w:val="28"/>
          <w:lang w:eastAsia="en-US"/>
        </w:rPr>
      </w:pPr>
      <w:r w:rsidRPr="002137D9">
        <w:rPr>
          <w:sz w:val="28"/>
          <w:lang w:eastAsia="en-US"/>
        </w:rPr>
        <w:t>сети водоснабжения;</w:t>
      </w:r>
    </w:p>
    <w:p w:rsidR="004945CD" w:rsidRPr="002137D9" w:rsidRDefault="004945CD" w:rsidP="004945CD">
      <w:pPr>
        <w:widowControl w:val="0"/>
        <w:ind w:firstLine="709"/>
        <w:jc w:val="both"/>
        <w:rPr>
          <w:sz w:val="28"/>
          <w:lang w:eastAsia="en-US"/>
        </w:rPr>
      </w:pPr>
      <w:r w:rsidRPr="002137D9">
        <w:rPr>
          <w:sz w:val="28"/>
          <w:lang w:eastAsia="en-US"/>
        </w:rPr>
        <w:t>сети канализации;</w:t>
      </w:r>
    </w:p>
    <w:p w:rsidR="004945CD" w:rsidRPr="004945CD" w:rsidRDefault="004945CD" w:rsidP="004945CD">
      <w:pPr>
        <w:widowControl w:val="0"/>
        <w:ind w:firstLine="709"/>
        <w:jc w:val="both"/>
        <w:rPr>
          <w:sz w:val="28"/>
          <w:lang w:eastAsia="en-US"/>
        </w:rPr>
      </w:pPr>
      <w:r w:rsidRPr="002137D9">
        <w:rPr>
          <w:sz w:val="28"/>
          <w:lang w:eastAsia="en-US"/>
        </w:rPr>
        <w:t>сети электроснабжения.</w:t>
      </w:r>
    </w:p>
    <w:p w:rsidR="00BD6DB1" w:rsidRDefault="00BD6DB1" w:rsidP="00BD6DB1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207835">
        <w:rPr>
          <w:rFonts w:eastAsia="MS Mincho"/>
          <w:sz w:val="28"/>
          <w:szCs w:val="28"/>
        </w:rPr>
        <w:t>Охранные зоны газопроводов отображены на основании Правил охраны газораспределительных сетей, утвержденных постановлением Правительства Р</w:t>
      </w:r>
      <w:r>
        <w:rPr>
          <w:rFonts w:eastAsia="MS Mincho"/>
          <w:sz w:val="28"/>
          <w:szCs w:val="28"/>
        </w:rPr>
        <w:t xml:space="preserve">оссийской </w:t>
      </w:r>
      <w:r w:rsidRPr="00207835">
        <w:rPr>
          <w:rFonts w:eastAsia="MS Mincho"/>
          <w:sz w:val="28"/>
          <w:szCs w:val="28"/>
        </w:rPr>
        <w:t>Ф</w:t>
      </w:r>
      <w:r>
        <w:rPr>
          <w:rFonts w:eastAsia="MS Mincho"/>
          <w:sz w:val="28"/>
          <w:szCs w:val="28"/>
        </w:rPr>
        <w:t>едерации</w:t>
      </w:r>
      <w:r w:rsidRPr="00207835">
        <w:rPr>
          <w:rFonts w:eastAsia="MS Mincho"/>
          <w:sz w:val="28"/>
          <w:szCs w:val="28"/>
        </w:rPr>
        <w:t xml:space="preserve"> от 20 ноября 2000 г. </w:t>
      </w:r>
      <w:r>
        <w:rPr>
          <w:rFonts w:eastAsia="MS Mincho"/>
          <w:sz w:val="28"/>
          <w:szCs w:val="28"/>
        </w:rPr>
        <w:t xml:space="preserve">№ 878 </w:t>
      </w:r>
      <w:r w:rsidR="00696D3A">
        <w:rPr>
          <w:rFonts w:eastAsia="MS Mincho"/>
          <w:sz w:val="28"/>
          <w:szCs w:val="28"/>
        </w:rPr>
        <w:br/>
      </w:r>
      <w:r>
        <w:rPr>
          <w:rFonts w:eastAsia="MS Mincho"/>
          <w:sz w:val="28"/>
          <w:szCs w:val="28"/>
        </w:rPr>
        <w:t>«Об утверждении Правил охраны газораспределительных сетей».</w:t>
      </w:r>
    </w:p>
    <w:p w:rsidR="00BD6DB1" w:rsidRDefault="00BD6DB1" w:rsidP="00BD6DB1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 xml:space="preserve">Охранная зона источников водоснабжения устанавливается </w:t>
      </w:r>
      <w:r>
        <w:rPr>
          <w:rFonts w:eastAsia="MS Mincho"/>
          <w:sz w:val="28"/>
          <w:szCs w:val="28"/>
        </w:rPr>
        <w:br/>
        <w:t xml:space="preserve">в соответствии с </w:t>
      </w:r>
      <w:r w:rsidR="00696D3A">
        <w:rPr>
          <w:rFonts w:eastAsia="MS Mincho"/>
          <w:sz w:val="28"/>
          <w:szCs w:val="28"/>
        </w:rPr>
        <w:t xml:space="preserve">СанПиН 2.1.4.1110-02 «Зоны санитарной охраны источников водоснабжения и водопроводов питьевого назначения», утвержденными </w:t>
      </w:r>
      <w:r>
        <w:rPr>
          <w:rFonts w:eastAsia="MS Mincho"/>
          <w:sz w:val="28"/>
          <w:szCs w:val="28"/>
        </w:rPr>
        <w:t xml:space="preserve">постановлением </w:t>
      </w:r>
      <w:r w:rsidRPr="007D382B">
        <w:rPr>
          <w:rFonts w:eastAsia="MS Mincho"/>
          <w:sz w:val="28"/>
          <w:szCs w:val="28"/>
        </w:rPr>
        <w:t>Главного государствен</w:t>
      </w:r>
      <w:r w:rsidR="00696D3A">
        <w:rPr>
          <w:rFonts w:eastAsia="MS Mincho"/>
          <w:sz w:val="28"/>
          <w:szCs w:val="28"/>
        </w:rPr>
        <w:t>ного санитарного врача Р</w:t>
      </w:r>
      <w:r w:rsidR="00716523">
        <w:rPr>
          <w:rFonts w:eastAsia="MS Mincho"/>
          <w:sz w:val="28"/>
          <w:szCs w:val="28"/>
        </w:rPr>
        <w:t>оссийской Федерации</w:t>
      </w:r>
      <w:r w:rsidR="00696D3A">
        <w:rPr>
          <w:rFonts w:eastAsia="MS Mincho"/>
          <w:sz w:val="28"/>
          <w:szCs w:val="28"/>
        </w:rPr>
        <w:t xml:space="preserve"> от 14 марта</w:t>
      </w:r>
      <w:r w:rsidR="00696D3A" w:rsidRPr="007D382B">
        <w:rPr>
          <w:rFonts w:eastAsia="MS Mincho"/>
          <w:sz w:val="28"/>
          <w:szCs w:val="28"/>
        </w:rPr>
        <w:t xml:space="preserve"> </w:t>
      </w:r>
      <w:r w:rsidRPr="007D382B">
        <w:rPr>
          <w:rFonts w:eastAsia="MS Mincho"/>
          <w:sz w:val="28"/>
          <w:szCs w:val="28"/>
        </w:rPr>
        <w:t xml:space="preserve">2002 </w:t>
      </w:r>
      <w:r w:rsidR="00696D3A">
        <w:rPr>
          <w:rFonts w:eastAsia="MS Mincho"/>
          <w:sz w:val="28"/>
          <w:szCs w:val="28"/>
        </w:rPr>
        <w:t xml:space="preserve">г. </w:t>
      </w:r>
      <w:r>
        <w:rPr>
          <w:rFonts w:eastAsia="MS Mincho"/>
          <w:sz w:val="28"/>
          <w:szCs w:val="28"/>
        </w:rPr>
        <w:t>№</w:t>
      </w:r>
      <w:r w:rsidRPr="007D382B">
        <w:rPr>
          <w:rFonts w:eastAsia="MS Mincho"/>
          <w:sz w:val="28"/>
          <w:szCs w:val="28"/>
        </w:rPr>
        <w:t xml:space="preserve"> 10</w:t>
      </w:r>
      <w:r>
        <w:rPr>
          <w:rFonts w:eastAsia="MS Mincho"/>
          <w:sz w:val="28"/>
          <w:szCs w:val="28"/>
        </w:rPr>
        <w:t>.</w:t>
      </w:r>
    </w:p>
    <w:p w:rsidR="003A02F5" w:rsidRDefault="003A02F5" w:rsidP="003A02F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5002BE">
        <w:rPr>
          <w:rFonts w:eastAsia="MS Mincho"/>
          <w:sz w:val="28"/>
          <w:szCs w:val="28"/>
        </w:rPr>
        <w:t xml:space="preserve">Охранная зона канализации устанавливается в соответствии </w:t>
      </w:r>
      <w:r w:rsidR="007D382B">
        <w:rPr>
          <w:rFonts w:eastAsia="MS Mincho"/>
          <w:sz w:val="28"/>
          <w:szCs w:val="28"/>
        </w:rPr>
        <w:br/>
      </w:r>
      <w:r w:rsidRPr="005002BE">
        <w:rPr>
          <w:rFonts w:eastAsia="MS Mincho"/>
          <w:sz w:val="28"/>
          <w:szCs w:val="28"/>
        </w:rPr>
        <w:t>с СП 42.13330.2016.</w:t>
      </w:r>
    </w:p>
    <w:p w:rsidR="006E0523" w:rsidRDefault="006E0523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207835">
        <w:rPr>
          <w:rFonts w:eastAsia="MS Mincho"/>
          <w:sz w:val="28"/>
          <w:szCs w:val="28"/>
        </w:rPr>
        <w:t xml:space="preserve">Охранные зоны линий электропередачи отображены на основании постановления Правительства Российской Федерации от 24 февраля 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 </w:t>
      </w:r>
    </w:p>
    <w:p w:rsidR="007546A6" w:rsidRPr="00235D05" w:rsidRDefault="007546A6" w:rsidP="007546A6">
      <w:pPr>
        <w:spacing w:line="300" w:lineRule="exact"/>
        <w:ind w:firstLine="709"/>
        <w:jc w:val="both"/>
        <w:rPr>
          <w:rFonts w:eastAsia="MS Mincho"/>
          <w:color w:val="000000" w:themeColor="text1"/>
          <w:sz w:val="28"/>
          <w:szCs w:val="28"/>
        </w:rPr>
      </w:pPr>
      <w:r w:rsidRPr="00235D05">
        <w:rPr>
          <w:rFonts w:eastAsia="MS Mincho"/>
          <w:color w:val="000000" w:themeColor="text1"/>
          <w:sz w:val="28"/>
          <w:szCs w:val="28"/>
        </w:rPr>
        <w:t xml:space="preserve">Согласно планам границ </w:t>
      </w:r>
      <w:proofErr w:type="spellStart"/>
      <w:r w:rsidRPr="00235D05">
        <w:rPr>
          <w:rFonts w:eastAsia="MS Mincho"/>
          <w:color w:val="000000" w:themeColor="text1"/>
          <w:sz w:val="28"/>
          <w:szCs w:val="28"/>
        </w:rPr>
        <w:t>приаэродромной</w:t>
      </w:r>
      <w:proofErr w:type="spellEnd"/>
      <w:r w:rsidRPr="00235D05">
        <w:rPr>
          <w:rFonts w:eastAsia="MS Mincho"/>
          <w:color w:val="000000" w:themeColor="text1"/>
          <w:sz w:val="28"/>
          <w:szCs w:val="28"/>
        </w:rPr>
        <w:t xml:space="preserve"> территории, установленным приказом Федерального агентства воздушного транспорта (</w:t>
      </w:r>
      <w:proofErr w:type="spellStart"/>
      <w:r w:rsidRPr="00235D05">
        <w:rPr>
          <w:rFonts w:eastAsia="MS Mincho"/>
          <w:color w:val="000000" w:themeColor="text1"/>
          <w:sz w:val="28"/>
          <w:szCs w:val="28"/>
        </w:rPr>
        <w:t>Росавиации</w:t>
      </w:r>
      <w:proofErr w:type="spellEnd"/>
      <w:r w:rsidRPr="00235D05">
        <w:rPr>
          <w:rFonts w:eastAsia="MS Mincho"/>
          <w:color w:val="000000" w:themeColor="text1"/>
          <w:sz w:val="28"/>
          <w:szCs w:val="28"/>
        </w:rPr>
        <w:t xml:space="preserve">) </w:t>
      </w:r>
      <w:r w:rsidRPr="00235D05">
        <w:rPr>
          <w:rFonts w:eastAsia="MS Mincho"/>
          <w:color w:val="000000" w:themeColor="text1"/>
          <w:sz w:val="28"/>
          <w:szCs w:val="28"/>
        </w:rPr>
        <w:br/>
        <w:t xml:space="preserve">от 03 декабря 2020 г. № 1464-П «Об установлении </w:t>
      </w:r>
      <w:proofErr w:type="spellStart"/>
      <w:r w:rsidRPr="00235D05">
        <w:rPr>
          <w:rFonts w:eastAsia="MS Mincho"/>
          <w:color w:val="000000" w:themeColor="text1"/>
          <w:sz w:val="28"/>
          <w:szCs w:val="28"/>
        </w:rPr>
        <w:t>приаэродромной</w:t>
      </w:r>
      <w:proofErr w:type="spellEnd"/>
      <w:r w:rsidRPr="00235D05">
        <w:rPr>
          <w:rFonts w:eastAsia="MS Mincho"/>
          <w:color w:val="000000" w:themeColor="text1"/>
          <w:sz w:val="28"/>
          <w:szCs w:val="28"/>
        </w:rPr>
        <w:t xml:space="preserve"> территор</w:t>
      </w:r>
      <w:proofErr w:type="gramStart"/>
      <w:r w:rsidRPr="00235D05">
        <w:rPr>
          <w:rFonts w:eastAsia="MS Mincho"/>
          <w:color w:val="000000" w:themeColor="text1"/>
          <w:sz w:val="28"/>
          <w:szCs w:val="28"/>
        </w:rPr>
        <w:t>ии аэ</w:t>
      </w:r>
      <w:proofErr w:type="gramEnd"/>
      <w:r w:rsidRPr="00235D05">
        <w:rPr>
          <w:rFonts w:eastAsia="MS Mincho"/>
          <w:color w:val="000000" w:themeColor="text1"/>
          <w:sz w:val="28"/>
          <w:szCs w:val="28"/>
        </w:rPr>
        <w:t xml:space="preserve">родрома Ставрополь (Шпаковское)», территория проектирования </w:t>
      </w:r>
      <w:r>
        <w:rPr>
          <w:rFonts w:eastAsia="MS Mincho"/>
          <w:color w:val="000000" w:themeColor="text1"/>
          <w:sz w:val="28"/>
          <w:szCs w:val="28"/>
        </w:rPr>
        <w:t xml:space="preserve">находится за пределами границ </w:t>
      </w:r>
      <w:proofErr w:type="spellStart"/>
      <w:r>
        <w:rPr>
          <w:rFonts w:eastAsia="MS Mincho"/>
          <w:color w:val="000000" w:themeColor="text1"/>
          <w:sz w:val="28"/>
          <w:szCs w:val="28"/>
        </w:rPr>
        <w:t>приаэродромной</w:t>
      </w:r>
      <w:proofErr w:type="spellEnd"/>
      <w:r>
        <w:rPr>
          <w:rFonts w:eastAsia="MS Mincho"/>
          <w:color w:val="000000" w:themeColor="text1"/>
          <w:sz w:val="28"/>
          <w:szCs w:val="28"/>
        </w:rPr>
        <w:t xml:space="preserve"> территории</w:t>
      </w:r>
      <w:r w:rsidRPr="00235D05">
        <w:rPr>
          <w:rFonts w:eastAsia="MS Mincho"/>
          <w:color w:val="000000" w:themeColor="text1"/>
          <w:sz w:val="28"/>
          <w:szCs w:val="28"/>
        </w:rPr>
        <w:t>.</w:t>
      </w:r>
    </w:p>
    <w:p w:rsidR="007546A6" w:rsidRDefault="007546A6" w:rsidP="007546A6">
      <w:pPr>
        <w:ind w:firstLine="709"/>
        <w:jc w:val="both"/>
        <w:rPr>
          <w:sz w:val="28"/>
          <w:szCs w:val="28"/>
        </w:rPr>
      </w:pPr>
      <w:r>
        <w:rPr>
          <w:rFonts w:eastAsia="MS Mincho"/>
          <w:sz w:val="28"/>
          <w:szCs w:val="28"/>
        </w:rPr>
        <w:t xml:space="preserve">В документации по планировке территории отображены границы зон </w:t>
      </w:r>
      <w:r>
        <w:rPr>
          <w:rFonts w:eastAsia="MS Mincho"/>
          <w:sz w:val="28"/>
          <w:szCs w:val="28"/>
        </w:rPr>
        <w:br/>
        <w:t xml:space="preserve">с особыми условиями использования территории (далее – ЗОУИТ), утвержденные в установленном порядке (сведения о которых содержатся </w:t>
      </w:r>
      <w:r>
        <w:rPr>
          <w:rFonts w:eastAsia="MS Mincho"/>
          <w:sz w:val="28"/>
          <w:szCs w:val="28"/>
        </w:rPr>
        <w:br/>
        <w:t xml:space="preserve">в Едином государственном реестре недвижимости – (далее – ЕГРН)). </w:t>
      </w:r>
    </w:p>
    <w:p w:rsidR="007546A6" w:rsidRDefault="007546A6" w:rsidP="007546A6">
      <w:pPr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 xml:space="preserve">В отношении территории проектирования в границах населенного пункта, а также иных сооружений, проектируемых на данной территории, </w:t>
      </w:r>
      <w:r>
        <w:rPr>
          <w:rFonts w:eastAsia="MS Mincho"/>
          <w:sz w:val="28"/>
          <w:szCs w:val="28"/>
        </w:rPr>
        <w:br/>
        <w:t>не предусмотрено установление новых ЗОУИТ, а также подлежащих, изменению в связи с размещением линейных объектов, в том числе при их реконструкции.</w:t>
      </w:r>
    </w:p>
    <w:p w:rsidR="007546A6" w:rsidRDefault="007546A6" w:rsidP="007546A6">
      <w:pPr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 xml:space="preserve">ЗОУИТ отображены в графической части материалов по обоснованию проекта планировки территории (схема границ зон с особыми условиями использования территории) в соответствии со </w:t>
      </w:r>
      <w:proofErr w:type="gramStart"/>
      <w:r>
        <w:rPr>
          <w:rFonts w:eastAsia="MS Mincho"/>
          <w:sz w:val="28"/>
          <w:szCs w:val="28"/>
        </w:rPr>
        <w:t>сведениями</w:t>
      </w:r>
      <w:proofErr w:type="gramEnd"/>
      <w:r>
        <w:rPr>
          <w:rFonts w:eastAsia="MS Mincho"/>
          <w:sz w:val="28"/>
          <w:szCs w:val="28"/>
        </w:rPr>
        <w:t xml:space="preserve"> содержащимися </w:t>
      </w:r>
      <w:r>
        <w:rPr>
          <w:rFonts w:eastAsia="MS Mincho"/>
          <w:sz w:val="28"/>
          <w:szCs w:val="28"/>
        </w:rPr>
        <w:br/>
        <w:t>в ЕГРН.</w:t>
      </w:r>
    </w:p>
    <w:p w:rsidR="007546A6" w:rsidRDefault="007546A6" w:rsidP="007546A6">
      <w:pPr>
        <w:spacing w:line="300" w:lineRule="exact"/>
        <w:ind w:firstLine="709"/>
        <w:jc w:val="both"/>
        <w:rPr>
          <w:rFonts w:eastAsia="MS Mincho"/>
          <w:color w:val="000000" w:themeColor="text1"/>
          <w:sz w:val="28"/>
          <w:szCs w:val="28"/>
        </w:rPr>
      </w:pPr>
      <w:proofErr w:type="gramStart"/>
      <w:r>
        <w:rPr>
          <w:rFonts w:eastAsia="MS Mincho"/>
          <w:sz w:val="28"/>
          <w:szCs w:val="28"/>
        </w:rPr>
        <w:t xml:space="preserve">Согласно схеме ЗОУИТ, отображенной в графической части материалов по обоснованию проекта планировки территории, </w:t>
      </w:r>
      <w:r w:rsidRPr="00235D05">
        <w:rPr>
          <w:rFonts w:eastAsia="MS Mincho"/>
          <w:color w:val="000000" w:themeColor="text1"/>
          <w:sz w:val="28"/>
          <w:szCs w:val="28"/>
        </w:rPr>
        <w:t xml:space="preserve">территория </w:t>
      </w:r>
      <w:r w:rsidRPr="00235D05">
        <w:rPr>
          <w:rFonts w:eastAsia="MS Mincho"/>
          <w:color w:val="000000" w:themeColor="text1"/>
          <w:sz w:val="28"/>
          <w:szCs w:val="28"/>
        </w:rPr>
        <w:lastRenderedPageBreak/>
        <w:t xml:space="preserve">проектирования попадает в границы охранной зоны </w:t>
      </w:r>
      <w:r>
        <w:rPr>
          <w:rFonts w:eastAsia="MS Mincho"/>
          <w:color w:val="000000" w:themeColor="text1"/>
          <w:sz w:val="28"/>
          <w:szCs w:val="28"/>
        </w:rPr>
        <w:t xml:space="preserve">Ф-180 ПС Южная, </w:t>
      </w:r>
      <w:r>
        <w:rPr>
          <w:rFonts w:eastAsia="MS Mincho"/>
          <w:color w:val="000000" w:themeColor="text1"/>
          <w:sz w:val="28"/>
          <w:szCs w:val="28"/>
        </w:rPr>
        <w:br/>
        <w:t>с входящими КПТ 8/180, КПТ 16/180</w:t>
      </w:r>
      <w:r w:rsidRPr="00235D05">
        <w:rPr>
          <w:rFonts w:eastAsia="MS Mincho"/>
          <w:color w:val="000000" w:themeColor="text1"/>
          <w:sz w:val="28"/>
          <w:szCs w:val="28"/>
        </w:rPr>
        <w:t xml:space="preserve">, охранной зоны </w:t>
      </w:r>
      <w:r>
        <w:rPr>
          <w:rFonts w:eastAsia="MS Mincho"/>
          <w:color w:val="000000" w:themeColor="text1"/>
          <w:sz w:val="28"/>
          <w:szCs w:val="28"/>
        </w:rPr>
        <w:t xml:space="preserve">линии электропередачи ВЛ-10 </w:t>
      </w:r>
      <w:proofErr w:type="spellStart"/>
      <w:r>
        <w:rPr>
          <w:rFonts w:eastAsia="MS Mincho"/>
          <w:color w:val="000000" w:themeColor="text1"/>
          <w:sz w:val="28"/>
          <w:szCs w:val="28"/>
        </w:rPr>
        <w:t>кВ</w:t>
      </w:r>
      <w:proofErr w:type="spellEnd"/>
      <w:r>
        <w:rPr>
          <w:rFonts w:eastAsia="MS Mincho"/>
          <w:color w:val="000000" w:themeColor="text1"/>
          <w:sz w:val="28"/>
          <w:szCs w:val="28"/>
        </w:rPr>
        <w:t xml:space="preserve">, Ф-180 ПС «Южная», охранной зоной распределительного газопровода высокого, среднего и низкого давления с ГРПБ № 7, границей охранной зоны </w:t>
      </w:r>
      <w:proofErr w:type="spellStart"/>
      <w:r>
        <w:rPr>
          <w:rFonts w:eastAsia="MS Mincho"/>
          <w:color w:val="000000" w:themeColor="text1"/>
          <w:sz w:val="28"/>
          <w:szCs w:val="28"/>
        </w:rPr>
        <w:t>Энергосетевого</w:t>
      </w:r>
      <w:proofErr w:type="spellEnd"/>
      <w:r>
        <w:rPr>
          <w:rFonts w:eastAsia="MS Mincho"/>
          <w:color w:val="000000" w:themeColor="text1"/>
          <w:sz w:val="28"/>
          <w:szCs w:val="28"/>
        </w:rPr>
        <w:t xml:space="preserve"> комплекса РП-10, охранной зоной</w:t>
      </w:r>
      <w:proofErr w:type="gramEnd"/>
      <w:r>
        <w:rPr>
          <w:rFonts w:eastAsia="MS Mincho"/>
          <w:color w:val="000000" w:themeColor="text1"/>
          <w:sz w:val="28"/>
          <w:szCs w:val="28"/>
        </w:rPr>
        <w:t xml:space="preserve"> части </w:t>
      </w:r>
      <w:proofErr w:type="spellStart"/>
      <w:r>
        <w:rPr>
          <w:rFonts w:eastAsia="MS Mincho"/>
          <w:color w:val="000000" w:themeColor="text1"/>
          <w:sz w:val="28"/>
          <w:szCs w:val="28"/>
        </w:rPr>
        <w:t>Энергосетевого</w:t>
      </w:r>
      <w:proofErr w:type="spellEnd"/>
      <w:r>
        <w:rPr>
          <w:rFonts w:eastAsia="MS Mincho"/>
          <w:color w:val="000000" w:themeColor="text1"/>
          <w:sz w:val="28"/>
          <w:szCs w:val="28"/>
        </w:rPr>
        <w:t xml:space="preserve"> комплекса РП-10, границей охранной зоны части </w:t>
      </w:r>
      <w:proofErr w:type="spellStart"/>
      <w:r>
        <w:rPr>
          <w:rFonts w:eastAsia="MS Mincho"/>
          <w:color w:val="000000" w:themeColor="text1"/>
          <w:sz w:val="28"/>
          <w:szCs w:val="28"/>
        </w:rPr>
        <w:t>Энергосетевого</w:t>
      </w:r>
      <w:proofErr w:type="spellEnd"/>
      <w:r>
        <w:rPr>
          <w:rFonts w:eastAsia="MS Mincho"/>
          <w:color w:val="000000" w:themeColor="text1"/>
          <w:sz w:val="28"/>
          <w:szCs w:val="28"/>
        </w:rPr>
        <w:t xml:space="preserve"> комплекса РП-10.</w:t>
      </w:r>
    </w:p>
    <w:p w:rsidR="007546A6" w:rsidRPr="007546A6" w:rsidRDefault="007546A6" w:rsidP="007546A6">
      <w:pPr>
        <w:ind w:firstLine="709"/>
        <w:jc w:val="both"/>
        <w:rPr>
          <w:color w:val="000000" w:themeColor="text1"/>
          <w:sz w:val="28"/>
          <w:szCs w:val="28"/>
        </w:rPr>
      </w:pPr>
      <w:r w:rsidRPr="00235D05">
        <w:rPr>
          <w:color w:val="000000" w:themeColor="text1"/>
          <w:sz w:val="28"/>
          <w:szCs w:val="28"/>
        </w:rPr>
        <w:t>Размещение проектируемой дороги не противоречит ограничениям, установленным в указанных охранных зонах. Правовой режим использования земель, в связи с размещением проектируемой дороги, соблюден.</w:t>
      </w:r>
    </w:p>
    <w:p w:rsidR="006E0523" w:rsidRDefault="00935DB0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На территории проектирования в</w:t>
      </w:r>
      <w:r w:rsidR="006E0523" w:rsidRPr="00207835">
        <w:rPr>
          <w:rFonts w:eastAsia="MS Mincho"/>
          <w:sz w:val="28"/>
          <w:szCs w:val="28"/>
        </w:rPr>
        <w:t xml:space="preserve"> границах проекта межевания территории объекты культурного наследия отсутствуют.</w:t>
      </w:r>
    </w:p>
    <w:p w:rsidR="006E0523" w:rsidRPr="00207835" w:rsidRDefault="009C6A15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9</w:t>
      </w:r>
      <w:r w:rsidR="006E0523" w:rsidRPr="00207835">
        <w:rPr>
          <w:rFonts w:eastAsia="MS Mincho"/>
          <w:sz w:val="28"/>
          <w:szCs w:val="28"/>
        </w:rPr>
        <w:t>. Сведения о разрешенном использовании образуем</w:t>
      </w:r>
      <w:r w:rsidR="00BD6DB1">
        <w:rPr>
          <w:rFonts w:eastAsia="MS Mincho"/>
          <w:sz w:val="28"/>
          <w:szCs w:val="28"/>
        </w:rPr>
        <w:t>ого</w:t>
      </w:r>
      <w:r w:rsidR="006E0523" w:rsidRPr="00207835">
        <w:rPr>
          <w:rFonts w:eastAsia="MS Mincho"/>
          <w:sz w:val="28"/>
          <w:szCs w:val="28"/>
        </w:rPr>
        <w:t xml:space="preserve"> земельн</w:t>
      </w:r>
      <w:r w:rsidR="00BD6DB1">
        <w:rPr>
          <w:rFonts w:eastAsia="MS Mincho"/>
          <w:sz w:val="28"/>
          <w:szCs w:val="28"/>
        </w:rPr>
        <w:t>ого</w:t>
      </w:r>
      <w:r w:rsidR="006E0523" w:rsidRPr="00207835">
        <w:rPr>
          <w:rFonts w:eastAsia="MS Mincho"/>
          <w:sz w:val="28"/>
          <w:szCs w:val="28"/>
        </w:rPr>
        <w:t xml:space="preserve"> участк</w:t>
      </w:r>
      <w:r w:rsidR="00BD6DB1">
        <w:rPr>
          <w:rFonts w:eastAsia="MS Mincho"/>
          <w:sz w:val="28"/>
          <w:szCs w:val="28"/>
        </w:rPr>
        <w:t>а</w:t>
      </w:r>
      <w:r w:rsidR="006E0523" w:rsidRPr="00207835">
        <w:rPr>
          <w:rFonts w:eastAsia="MS Mincho"/>
          <w:sz w:val="28"/>
          <w:szCs w:val="28"/>
        </w:rPr>
        <w:t>.</w:t>
      </w:r>
    </w:p>
    <w:p w:rsidR="006E0523" w:rsidRPr="00887127" w:rsidRDefault="006E0523" w:rsidP="00696D3A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207835">
        <w:rPr>
          <w:rFonts w:eastAsia="MS Mincho"/>
          <w:sz w:val="28"/>
          <w:szCs w:val="28"/>
        </w:rPr>
        <w:t>Проектом межевания территории разрешенное использование образуем</w:t>
      </w:r>
      <w:r w:rsidR="00BD6DB1">
        <w:rPr>
          <w:rFonts w:eastAsia="MS Mincho"/>
          <w:sz w:val="28"/>
          <w:szCs w:val="28"/>
        </w:rPr>
        <w:t>ого</w:t>
      </w:r>
      <w:r w:rsidRPr="00207835">
        <w:rPr>
          <w:rFonts w:eastAsia="MS Mincho"/>
          <w:sz w:val="28"/>
          <w:szCs w:val="28"/>
        </w:rPr>
        <w:t xml:space="preserve"> земельн</w:t>
      </w:r>
      <w:r w:rsidR="00BD6DB1">
        <w:rPr>
          <w:rFonts w:eastAsia="MS Mincho"/>
          <w:sz w:val="28"/>
          <w:szCs w:val="28"/>
        </w:rPr>
        <w:t>ого</w:t>
      </w:r>
      <w:r w:rsidRPr="00207835">
        <w:rPr>
          <w:rFonts w:eastAsia="MS Mincho"/>
          <w:sz w:val="28"/>
          <w:szCs w:val="28"/>
        </w:rPr>
        <w:t xml:space="preserve"> участк</w:t>
      </w:r>
      <w:r w:rsidR="00BD6DB1">
        <w:rPr>
          <w:rFonts w:eastAsia="MS Mincho"/>
          <w:sz w:val="28"/>
          <w:szCs w:val="28"/>
        </w:rPr>
        <w:t>а</w:t>
      </w:r>
      <w:r w:rsidRPr="00207835">
        <w:rPr>
          <w:rFonts w:eastAsia="MS Mincho"/>
          <w:sz w:val="28"/>
          <w:szCs w:val="28"/>
        </w:rPr>
        <w:t xml:space="preserve"> установлено в соответствии с Правилами </w:t>
      </w:r>
      <w:r w:rsidR="00AA3A59">
        <w:rPr>
          <w:rFonts w:eastAsia="MS Mincho"/>
          <w:sz w:val="28"/>
          <w:szCs w:val="28"/>
        </w:rPr>
        <w:br/>
      </w:r>
      <w:r w:rsidRPr="00207835">
        <w:rPr>
          <w:rFonts w:eastAsia="MS Mincho"/>
          <w:sz w:val="28"/>
          <w:szCs w:val="28"/>
        </w:rPr>
        <w:t>с учетом</w:t>
      </w:r>
      <w:r w:rsidR="00BD6DB1">
        <w:rPr>
          <w:rFonts w:eastAsia="MS Mincho"/>
          <w:sz w:val="28"/>
          <w:szCs w:val="28"/>
        </w:rPr>
        <w:t xml:space="preserve"> </w:t>
      </w:r>
      <w:r w:rsidRPr="00207835">
        <w:rPr>
          <w:rFonts w:eastAsia="MS Mincho"/>
          <w:sz w:val="28"/>
          <w:szCs w:val="28"/>
        </w:rPr>
        <w:t xml:space="preserve">классификатора </w:t>
      </w:r>
      <w:r w:rsidR="00FB4B68">
        <w:rPr>
          <w:rFonts w:eastAsia="MS Mincho"/>
          <w:sz w:val="28"/>
          <w:szCs w:val="28"/>
        </w:rPr>
        <w:t>видов</w:t>
      </w:r>
      <w:r w:rsidR="00A3358A">
        <w:rPr>
          <w:rFonts w:eastAsia="MS Mincho"/>
          <w:sz w:val="28"/>
          <w:szCs w:val="28"/>
        </w:rPr>
        <w:t xml:space="preserve"> </w:t>
      </w:r>
      <w:r w:rsidRPr="00207835">
        <w:rPr>
          <w:rFonts w:eastAsia="MS Mincho"/>
          <w:sz w:val="28"/>
          <w:szCs w:val="28"/>
        </w:rPr>
        <w:t xml:space="preserve">разрешенного </w:t>
      </w:r>
      <w:r w:rsidR="00FB4B68">
        <w:rPr>
          <w:rFonts w:eastAsia="MS Mincho"/>
          <w:sz w:val="28"/>
          <w:szCs w:val="28"/>
        </w:rPr>
        <w:t>использования</w:t>
      </w:r>
      <w:r w:rsidR="00A3358A">
        <w:rPr>
          <w:rFonts w:eastAsia="MS Mincho"/>
          <w:sz w:val="28"/>
          <w:szCs w:val="28"/>
        </w:rPr>
        <w:t xml:space="preserve"> </w:t>
      </w:r>
      <w:r w:rsidR="00696D3A">
        <w:rPr>
          <w:rFonts w:eastAsia="MS Mincho"/>
          <w:sz w:val="28"/>
          <w:szCs w:val="28"/>
        </w:rPr>
        <w:t xml:space="preserve">земельных </w:t>
      </w:r>
      <w:r w:rsidRPr="00207835">
        <w:rPr>
          <w:rFonts w:eastAsia="MS Mincho"/>
          <w:sz w:val="28"/>
          <w:szCs w:val="28"/>
        </w:rPr>
        <w:t xml:space="preserve">участков, утвержденного </w:t>
      </w:r>
      <w:r w:rsidR="00BD6DB1">
        <w:rPr>
          <w:rFonts w:eastAsia="MS Mincho"/>
          <w:sz w:val="28"/>
          <w:szCs w:val="28"/>
        </w:rPr>
        <w:t xml:space="preserve">приказом </w:t>
      </w:r>
      <w:r w:rsidR="00887127">
        <w:rPr>
          <w:rFonts w:eastAsia="Calibri"/>
          <w:sz w:val="28"/>
          <w:szCs w:val="28"/>
        </w:rPr>
        <w:t>Федеральной служб</w:t>
      </w:r>
      <w:r w:rsidR="00BD6DB1">
        <w:rPr>
          <w:rFonts w:eastAsia="Calibri"/>
          <w:sz w:val="28"/>
          <w:szCs w:val="28"/>
        </w:rPr>
        <w:t>ы</w:t>
      </w:r>
      <w:r w:rsidR="00887127">
        <w:rPr>
          <w:rFonts w:eastAsia="Calibri"/>
          <w:sz w:val="28"/>
          <w:szCs w:val="28"/>
        </w:rPr>
        <w:t xml:space="preserve"> государственной регистрации, кадастра и картографии от 10 ноября 2020 г. № </w:t>
      </w:r>
      <w:proofErr w:type="gramStart"/>
      <w:r w:rsidR="00887127">
        <w:rPr>
          <w:rFonts w:eastAsia="Calibri"/>
          <w:sz w:val="28"/>
          <w:szCs w:val="28"/>
        </w:rPr>
        <w:t>П</w:t>
      </w:r>
      <w:proofErr w:type="gramEnd"/>
      <w:r w:rsidR="00887127">
        <w:rPr>
          <w:rFonts w:eastAsia="Calibri"/>
          <w:sz w:val="28"/>
          <w:szCs w:val="28"/>
        </w:rPr>
        <w:t>/0412</w:t>
      </w:r>
      <w:r w:rsidR="00887127" w:rsidRPr="00207835">
        <w:rPr>
          <w:rFonts w:eastAsia="MS Mincho"/>
          <w:sz w:val="28"/>
          <w:szCs w:val="28"/>
        </w:rPr>
        <w:t xml:space="preserve"> </w:t>
      </w:r>
      <w:r w:rsidR="004945CD">
        <w:rPr>
          <w:rFonts w:eastAsia="MS Mincho"/>
          <w:sz w:val="28"/>
          <w:szCs w:val="28"/>
        </w:rPr>
        <w:br/>
      </w:r>
      <w:r w:rsidRPr="00207835">
        <w:rPr>
          <w:rFonts w:eastAsia="MS Mincho"/>
          <w:sz w:val="28"/>
          <w:szCs w:val="28"/>
        </w:rPr>
        <w:t>«Об утверждении классификатора видов разрешенного использования земельных участков».</w:t>
      </w:r>
    </w:p>
    <w:p w:rsidR="00B41A6F" w:rsidRDefault="00B41A6F" w:rsidP="00FB4B68">
      <w:pPr>
        <w:widowControl w:val="0"/>
        <w:jc w:val="both"/>
        <w:rPr>
          <w:sz w:val="28"/>
          <w:szCs w:val="28"/>
          <w:lang w:eastAsia="en-US"/>
        </w:rPr>
      </w:pPr>
    </w:p>
    <w:p w:rsidR="002137D9" w:rsidRDefault="002137D9" w:rsidP="00FB4B68">
      <w:pPr>
        <w:widowControl w:val="0"/>
        <w:jc w:val="both"/>
        <w:rPr>
          <w:sz w:val="28"/>
          <w:szCs w:val="28"/>
          <w:lang w:eastAsia="en-US"/>
        </w:rPr>
      </w:pPr>
    </w:p>
    <w:p w:rsidR="002137D9" w:rsidRDefault="002137D9" w:rsidP="00FB4B68">
      <w:pPr>
        <w:widowControl w:val="0"/>
        <w:jc w:val="both"/>
        <w:rPr>
          <w:sz w:val="28"/>
          <w:szCs w:val="28"/>
          <w:lang w:eastAsia="en-US"/>
        </w:rPr>
      </w:pPr>
    </w:p>
    <w:p w:rsidR="004F6FA4" w:rsidRPr="00DD7442" w:rsidRDefault="007546A6" w:rsidP="004F6FA4">
      <w:pPr>
        <w:widowControl w:val="0"/>
        <w:tabs>
          <w:tab w:val="left" w:pos="6663"/>
        </w:tabs>
        <w:spacing w:line="240" w:lineRule="exact"/>
        <w:ind w:right="-28"/>
        <w:contextualSpacing/>
        <w:rPr>
          <w:sz w:val="28"/>
          <w:szCs w:val="28"/>
        </w:rPr>
      </w:pPr>
      <w:r>
        <w:rPr>
          <w:sz w:val="28"/>
          <w:szCs w:val="28"/>
        </w:rPr>
        <w:t>Первый з</w:t>
      </w:r>
      <w:r w:rsidR="004F6FA4" w:rsidRPr="00DD7442">
        <w:rPr>
          <w:sz w:val="28"/>
          <w:szCs w:val="28"/>
        </w:rPr>
        <w:t xml:space="preserve">аместитель главы </w:t>
      </w:r>
    </w:p>
    <w:p w:rsidR="004F6FA4" w:rsidRDefault="004F6FA4" w:rsidP="004F6FA4">
      <w:pPr>
        <w:widowControl w:val="0"/>
        <w:tabs>
          <w:tab w:val="left" w:pos="6663"/>
        </w:tabs>
        <w:spacing w:line="240" w:lineRule="exact"/>
        <w:ind w:right="-28"/>
        <w:contextualSpacing/>
        <w:rPr>
          <w:sz w:val="28"/>
          <w:szCs w:val="28"/>
        </w:rPr>
      </w:pPr>
      <w:r w:rsidRPr="00DD7442">
        <w:rPr>
          <w:sz w:val="28"/>
          <w:szCs w:val="28"/>
        </w:rPr>
        <w:t xml:space="preserve">администрации города Ставрополя                          </w:t>
      </w:r>
      <w:r>
        <w:rPr>
          <w:sz w:val="28"/>
          <w:szCs w:val="28"/>
        </w:rPr>
        <w:t xml:space="preserve"> </w:t>
      </w:r>
      <w:r w:rsidR="00FB4B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ab/>
        <w:t xml:space="preserve">       </w:t>
      </w:r>
      <w:r w:rsidR="007546A6">
        <w:rPr>
          <w:sz w:val="28"/>
          <w:szCs w:val="28"/>
        </w:rPr>
        <w:t xml:space="preserve">  </w:t>
      </w:r>
      <w:r w:rsidR="003A3A05">
        <w:rPr>
          <w:sz w:val="28"/>
          <w:szCs w:val="28"/>
        </w:rPr>
        <w:t xml:space="preserve">  </w:t>
      </w:r>
      <w:r w:rsidR="00D64C59">
        <w:rPr>
          <w:sz w:val="28"/>
          <w:szCs w:val="28"/>
        </w:rPr>
        <w:t xml:space="preserve">   </w:t>
      </w:r>
      <w:r w:rsidR="007546A6">
        <w:rPr>
          <w:sz w:val="28"/>
          <w:szCs w:val="28"/>
        </w:rPr>
        <w:t>Д.Ю. Семёнов</w:t>
      </w:r>
    </w:p>
    <w:p w:rsidR="0018375F" w:rsidRDefault="0018375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66FFE" w:rsidRDefault="00966FFE" w:rsidP="00312756">
      <w:pPr>
        <w:widowControl w:val="0"/>
        <w:tabs>
          <w:tab w:val="left" w:pos="6663"/>
        </w:tabs>
        <w:spacing w:line="240" w:lineRule="exact"/>
        <w:ind w:right="-28"/>
        <w:contextualSpacing/>
        <w:rPr>
          <w:sz w:val="28"/>
          <w:szCs w:val="28"/>
        </w:rPr>
        <w:sectPr w:rsidR="00966FFE" w:rsidSect="00FB4B68">
          <w:headerReference w:type="even" r:id="rId15"/>
          <w:headerReference w:type="default" r:id="rId16"/>
          <w:footerReference w:type="even" r:id="rId17"/>
          <w:headerReference w:type="first" r:id="rId18"/>
          <w:pgSz w:w="11907" w:h="16840" w:code="9"/>
          <w:pgMar w:top="1418" w:right="567" w:bottom="993" w:left="1985" w:header="454" w:footer="510" w:gutter="0"/>
          <w:pgNumType w:start="1"/>
          <w:cols w:space="720"/>
          <w:titlePg/>
          <w:docGrid w:linePitch="272"/>
        </w:sectPr>
      </w:pPr>
    </w:p>
    <w:p w:rsidR="00591956" w:rsidRPr="00DD7442" w:rsidRDefault="00591956" w:rsidP="002C38F4">
      <w:pPr>
        <w:ind w:left="5103"/>
        <w:jc w:val="both"/>
        <w:rPr>
          <w:sz w:val="28"/>
          <w:szCs w:val="28"/>
        </w:rPr>
      </w:pPr>
      <w:r w:rsidRPr="00DD7442">
        <w:rPr>
          <w:sz w:val="28"/>
          <w:szCs w:val="28"/>
        </w:rPr>
        <w:lastRenderedPageBreak/>
        <w:t>Приложение 1</w:t>
      </w:r>
    </w:p>
    <w:p w:rsidR="00591956" w:rsidRPr="00DD7442" w:rsidRDefault="00591956" w:rsidP="002C38F4">
      <w:pPr>
        <w:keepNext/>
        <w:spacing w:line="240" w:lineRule="exact"/>
        <w:ind w:left="5103"/>
        <w:contextualSpacing/>
        <w:jc w:val="both"/>
        <w:outlineLvl w:val="0"/>
        <w:rPr>
          <w:sz w:val="28"/>
          <w:szCs w:val="28"/>
        </w:rPr>
      </w:pPr>
    </w:p>
    <w:p w:rsidR="00591956" w:rsidRDefault="00C8096A" w:rsidP="002C38F4">
      <w:pPr>
        <w:keepNext/>
        <w:spacing w:line="240" w:lineRule="exact"/>
        <w:ind w:left="5103"/>
        <w:contextualSpacing/>
        <w:jc w:val="both"/>
        <w:outlineLvl w:val="0"/>
        <w:rPr>
          <w:sz w:val="28"/>
          <w:szCs w:val="28"/>
        </w:rPr>
      </w:pPr>
      <w:bookmarkStart w:id="3" w:name="_Hlk24728061"/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>по планировке территории (проекту планировки территории</w:t>
      </w:r>
      <w:r w:rsidR="00814E21">
        <w:rPr>
          <w:sz w:val="28"/>
          <w:szCs w:val="28"/>
          <w:lang w:eastAsia="ar-SA"/>
        </w:rPr>
        <w:t xml:space="preserve"> и</w:t>
      </w:r>
      <w:r w:rsidRPr="00DD7442">
        <w:rPr>
          <w:sz w:val="28"/>
          <w:szCs w:val="28"/>
          <w:lang w:eastAsia="ar-SA"/>
        </w:rPr>
        <w:t xml:space="preserve"> проекту межевания территории) </w:t>
      </w:r>
      <w:bookmarkEnd w:id="3"/>
      <w:r w:rsidR="002C38F4" w:rsidRPr="002C38F4">
        <w:rPr>
          <w:sz w:val="28"/>
          <w:szCs w:val="28"/>
        </w:rPr>
        <w:t xml:space="preserve">в границах улицы </w:t>
      </w:r>
      <w:proofErr w:type="spellStart"/>
      <w:r w:rsidR="002C38F4" w:rsidRPr="002C38F4">
        <w:rPr>
          <w:sz w:val="28"/>
          <w:szCs w:val="28"/>
        </w:rPr>
        <w:t>А.Савченко</w:t>
      </w:r>
      <w:proofErr w:type="spellEnd"/>
      <w:r w:rsidR="002C38F4" w:rsidRPr="002C38F4">
        <w:rPr>
          <w:sz w:val="28"/>
          <w:szCs w:val="28"/>
        </w:rPr>
        <w:t xml:space="preserve"> от улицы Пирогова </w:t>
      </w:r>
      <w:r w:rsidR="002C38F4">
        <w:rPr>
          <w:sz w:val="28"/>
          <w:szCs w:val="28"/>
        </w:rPr>
        <w:br/>
      </w:r>
      <w:r w:rsidR="002C38F4" w:rsidRPr="002C38F4">
        <w:rPr>
          <w:sz w:val="28"/>
          <w:szCs w:val="28"/>
        </w:rPr>
        <w:t>до улицы Рогожникова города Ставрополя</w:t>
      </w:r>
    </w:p>
    <w:p w:rsidR="004B7D1E" w:rsidRPr="00DD7442" w:rsidRDefault="004B7D1E" w:rsidP="00591956">
      <w:pPr>
        <w:keepNext/>
        <w:contextualSpacing/>
        <w:jc w:val="center"/>
        <w:outlineLvl w:val="0"/>
        <w:rPr>
          <w:sz w:val="28"/>
          <w:szCs w:val="28"/>
        </w:rPr>
      </w:pPr>
    </w:p>
    <w:p w:rsidR="00591956" w:rsidRDefault="00591956" w:rsidP="00EE73E1">
      <w:pPr>
        <w:keepNext/>
        <w:contextualSpacing/>
        <w:jc w:val="center"/>
        <w:outlineLvl w:val="0"/>
        <w:rPr>
          <w:sz w:val="28"/>
          <w:szCs w:val="28"/>
        </w:rPr>
      </w:pPr>
    </w:p>
    <w:p w:rsidR="002C38F4" w:rsidRPr="00DD7442" w:rsidRDefault="002C38F4" w:rsidP="00EE73E1">
      <w:pPr>
        <w:keepNext/>
        <w:contextualSpacing/>
        <w:jc w:val="center"/>
        <w:outlineLvl w:val="0"/>
        <w:rPr>
          <w:sz w:val="28"/>
          <w:szCs w:val="28"/>
        </w:rPr>
      </w:pPr>
    </w:p>
    <w:p w:rsidR="00591956" w:rsidRPr="00DD7442" w:rsidRDefault="00E66BDF" w:rsidP="00EE73E1">
      <w:pPr>
        <w:keepNext/>
        <w:spacing w:line="240" w:lineRule="exact"/>
        <w:ind w:firstLine="709"/>
        <w:contextualSpacing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ОСНОВНЫЕ </w:t>
      </w:r>
      <w:r w:rsidR="00591956" w:rsidRPr="00DD7442">
        <w:rPr>
          <w:sz w:val="28"/>
          <w:szCs w:val="28"/>
        </w:rPr>
        <w:t>ТЕХНИКО-ЭКОНОМИЧЕСКИЕ ПОКАЗАТЕЛИ</w:t>
      </w:r>
    </w:p>
    <w:p w:rsidR="00C8096A" w:rsidRDefault="002C38F4" w:rsidP="00EE73E1">
      <w:pPr>
        <w:keepNext/>
        <w:spacing w:line="240" w:lineRule="exact"/>
        <w:contextualSpacing/>
        <w:jc w:val="center"/>
        <w:outlineLvl w:val="0"/>
        <w:rPr>
          <w:sz w:val="28"/>
          <w:szCs w:val="28"/>
        </w:rPr>
      </w:pPr>
      <w:r w:rsidRPr="002C38F4">
        <w:rPr>
          <w:sz w:val="28"/>
          <w:szCs w:val="28"/>
        </w:rPr>
        <w:t xml:space="preserve">документации по планировке территории (проекту планировки территории </w:t>
      </w:r>
      <w:r>
        <w:rPr>
          <w:sz w:val="28"/>
          <w:szCs w:val="28"/>
        </w:rPr>
        <w:br/>
      </w:r>
      <w:r w:rsidRPr="002C38F4">
        <w:rPr>
          <w:sz w:val="28"/>
          <w:szCs w:val="28"/>
        </w:rPr>
        <w:t xml:space="preserve">и проекту межевания территории) в границах улицы </w:t>
      </w:r>
      <w:proofErr w:type="spellStart"/>
      <w:r w:rsidRPr="002C38F4">
        <w:rPr>
          <w:sz w:val="28"/>
          <w:szCs w:val="28"/>
        </w:rPr>
        <w:t>А.Савченко</w:t>
      </w:r>
      <w:proofErr w:type="spellEnd"/>
      <w:r w:rsidRPr="002C38F4">
        <w:rPr>
          <w:sz w:val="28"/>
          <w:szCs w:val="28"/>
        </w:rPr>
        <w:t xml:space="preserve"> от улицы Пирогова до улицы Рогожникова города Ставрополя</w:t>
      </w:r>
    </w:p>
    <w:p w:rsidR="00D6139C" w:rsidRDefault="00D6139C" w:rsidP="00451C1A">
      <w:pPr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8"/>
          <w:szCs w:val="28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5245"/>
        <w:gridCol w:w="1984"/>
        <w:gridCol w:w="1418"/>
      </w:tblGrid>
      <w:tr w:rsidR="00A04EA9" w:rsidRPr="005E775E" w:rsidTr="004B2C40">
        <w:trPr>
          <w:cantSplit/>
          <w:trHeight w:val="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04EA9" w:rsidRPr="00BD7E6D" w:rsidRDefault="00A04EA9" w:rsidP="00716523">
            <w:pPr>
              <w:spacing w:line="240" w:lineRule="exact"/>
              <w:jc w:val="center"/>
              <w:rPr>
                <w:rFonts w:eastAsia="MS Mincho"/>
                <w:sz w:val="24"/>
                <w:szCs w:val="24"/>
              </w:rPr>
            </w:pPr>
            <w:r w:rsidRPr="00BD7E6D">
              <w:rPr>
                <w:rFonts w:eastAsia="MS Mincho"/>
                <w:sz w:val="24"/>
                <w:szCs w:val="24"/>
              </w:rPr>
              <w:t xml:space="preserve">№ </w:t>
            </w:r>
            <w:proofErr w:type="gramStart"/>
            <w:r w:rsidRPr="00BD7E6D">
              <w:rPr>
                <w:rFonts w:eastAsia="MS Mincho"/>
                <w:sz w:val="24"/>
                <w:szCs w:val="24"/>
              </w:rPr>
              <w:t>п</w:t>
            </w:r>
            <w:proofErr w:type="gramEnd"/>
            <w:r w:rsidRPr="00BD7E6D">
              <w:rPr>
                <w:rFonts w:eastAsia="MS Mincho"/>
                <w:sz w:val="24"/>
                <w:szCs w:val="24"/>
              </w:rPr>
              <w:t>/</w:t>
            </w:r>
            <w:r w:rsidR="00716523" w:rsidRPr="00BD7E6D">
              <w:rPr>
                <w:rFonts w:eastAsia="MS Mincho"/>
                <w:sz w:val="24"/>
                <w:szCs w:val="24"/>
              </w:rPr>
              <w:t>п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04EA9" w:rsidRPr="00BD7E6D" w:rsidRDefault="00A04EA9" w:rsidP="00A04EA9">
            <w:pPr>
              <w:jc w:val="center"/>
              <w:rPr>
                <w:sz w:val="24"/>
                <w:szCs w:val="24"/>
              </w:rPr>
            </w:pPr>
            <w:r w:rsidRPr="00BD7E6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B2C40" w:rsidRDefault="00A04EA9" w:rsidP="00A04EA9">
            <w:pPr>
              <w:jc w:val="center"/>
              <w:rPr>
                <w:sz w:val="24"/>
                <w:szCs w:val="24"/>
              </w:rPr>
            </w:pPr>
            <w:r w:rsidRPr="00BD7E6D">
              <w:rPr>
                <w:sz w:val="24"/>
                <w:szCs w:val="24"/>
              </w:rPr>
              <w:t xml:space="preserve">Единицы </w:t>
            </w:r>
          </w:p>
          <w:p w:rsidR="00A04EA9" w:rsidRPr="00BD7E6D" w:rsidRDefault="00A04EA9" w:rsidP="004B2C40">
            <w:pPr>
              <w:jc w:val="center"/>
              <w:rPr>
                <w:sz w:val="24"/>
                <w:szCs w:val="24"/>
              </w:rPr>
            </w:pPr>
            <w:r w:rsidRPr="00BD7E6D">
              <w:rPr>
                <w:sz w:val="24"/>
                <w:szCs w:val="24"/>
              </w:rPr>
              <w:t>измерения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04EA9" w:rsidRPr="00BD7E6D" w:rsidRDefault="00A04EA9" w:rsidP="00A04EA9">
            <w:pPr>
              <w:jc w:val="center"/>
              <w:rPr>
                <w:sz w:val="24"/>
                <w:szCs w:val="24"/>
              </w:rPr>
            </w:pPr>
            <w:r w:rsidRPr="00BD7E6D">
              <w:rPr>
                <w:sz w:val="24"/>
                <w:szCs w:val="24"/>
              </w:rPr>
              <w:t>Значение</w:t>
            </w:r>
          </w:p>
        </w:tc>
      </w:tr>
      <w:tr w:rsidR="00A04EA9" w:rsidRPr="005E775E" w:rsidTr="004B2C40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04EA9" w:rsidRPr="00BD7E6D" w:rsidRDefault="00A04EA9" w:rsidP="00A04EA9">
            <w:pPr>
              <w:rPr>
                <w:rFonts w:eastAsia="MS Mincho"/>
                <w:sz w:val="24"/>
                <w:szCs w:val="24"/>
              </w:rPr>
            </w:pPr>
            <w:r w:rsidRPr="00BD7E6D">
              <w:rPr>
                <w:rFonts w:eastAsia="MS Mincho"/>
                <w:sz w:val="24"/>
                <w:szCs w:val="24"/>
              </w:rPr>
              <w:t>1.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04EA9" w:rsidRPr="00BD7E6D" w:rsidRDefault="00A04EA9" w:rsidP="00A04EA9">
            <w:pPr>
              <w:rPr>
                <w:rFonts w:eastAsia="MS Mincho"/>
                <w:sz w:val="24"/>
                <w:szCs w:val="24"/>
              </w:rPr>
            </w:pPr>
            <w:r w:rsidRPr="00BD7E6D">
              <w:rPr>
                <w:rFonts w:eastAsia="MS Mincho"/>
                <w:sz w:val="24"/>
                <w:szCs w:val="24"/>
              </w:rPr>
              <w:t>Площадь проектируемой дороги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04EA9" w:rsidRPr="00BD7E6D" w:rsidRDefault="00A04EA9" w:rsidP="00A04EA9">
            <w:pPr>
              <w:jc w:val="center"/>
              <w:rPr>
                <w:rFonts w:eastAsia="MS Mincho"/>
                <w:sz w:val="24"/>
                <w:szCs w:val="24"/>
              </w:rPr>
            </w:pPr>
            <w:r w:rsidRPr="00BD7E6D">
              <w:rPr>
                <w:rFonts w:eastAsia="MS Mincho"/>
                <w:sz w:val="24"/>
                <w:szCs w:val="24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04EA9" w:rsidRPr="00BD7E6D" w:rsidRDefault="002C38F4" w:rsidP="00A04EA9">
            <w:pPr>
              <w:jc w:val="center"/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2</w:t>
            </w:r>
          </w:p>
        </w:tc>
      </w:tr>
      <w:tr w:rsidR="00A04EA9" w:rsidRPr="00E94ED5" w:rsidTr="004B2C40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04EA9" w:rsidRPr="00BD7E6D" w:rsidRDefault="00A04EA9" w:rsidP="00A04EA9">
            <w:pPr>
              <w:rPr>
                <w:rFonts w:eastAsia="MS Mincho"/>
                <w:sz w:val="24"/>
                <w:szCs w:val="24"/>
              </w:rPr>
            </w:pPr>
            <w:r w:rsidRPr="00BD7E6D">
              <w:rPr>
                <w:rFonts w:eastAsia="MS Mincho"/>
                <w:sz w:val="24"/>
                <w:szCs w:val="24"/>
              </w:rPr>
              <w:t>2.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04EA9" w:rsidRPr="00BD7E6D" w:rsidRDefault="005002BE" w:rsidP="00A04EA9">
            <w:pPr>
              <w:rPr>
                <w:rFonts w:eastAsia="MS Mincho"/>
                <w:sz w:val="24"/>
                <w:szCs w:val="24"/>
              </w:rPr>
            </w:pPr>
            <w:r w:rsidRPr="00BD7E6D">
              <w:rPr>
                <w:rFonts w:eastAsia="MS Mincho"/>
                <w:sz w:val="24"/>
                <w:szCs w:val="24"/>
              </w:rPr>
              <w:t>Протяженность проектируемой дороги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04EA9" w:rsidRPr="00BD7E6D" w:rsidRDefault="00A04EA9" w:rsidP="00A04EA9">
            <w:pPr>
              <w:jc w:val="center"/>
              <w:rPr>
                <w:rFonts w:eastAsia="MS Mincho"/>
                <w:sz w:val="24"/>
                <w:szCs w:val="24"/>
              </w:rPr>
            </w:pPr>
            <w:r w:rsidRPr="00BD7E6D">
              <w:rPr>
                <w:rFonts w:eastAsia="MS Mincho"/>
                <w:sz w:val="24"/>
                <w:szCs w:val="24"/>
              </w:rPr>
              <w:t>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04EA9" w:rsidRPr="00BD7E6D" w:rsidRDefault="002C38F4" w:rsidP="00D64C59">
            <w:pPr>
              <w:jc w:val="center"/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740</w:t>
            </w:r>
          </w:p>
        </w:tc>
      </w:tr>
      <w:tr w:rsidR="000D1AE1" w:rsidRPr="005E775E" w:rsidTr="004B2C40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0D1AE1" w:rsidRPr="00BD7E6D" w:rsidRDefault="000D1AE1" w:rsidP="00A04EA9">
            <w:pPr>
              <w:rPr>
                <w:rFonts w:eastAsia="MS Mincho"/>
                <w:sz w:val="24"/>
                <w:szCs w:val="24"/>
              </w:rPr>
            </w:pPr>
            <w:r w:rsidRPr="00BD7E6D">
              <w:rPr>
                <w:rFonts w:eastAsia="MS Mincho"/>
                <w:sz w:val="24"/>
                <w:szCs w:val="24"/>
              </w:rPr>
              <w:t>3.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D1AE1" w:rsidRPr="00BD7E6D" w:rsidRDefault="000D1AE1" w:rsidP="00CF1E28">
            <w:pPr>
              <w:rPr>
                <w:sz w:val="24"/>
                <w:szCs w:val="24"/>
              </w:rPr>
            </w:pPr>
            <w:r w:rsidRPr="00BD7E6D">
              <w:rPr>
                <w:sz w:val="24"/>
                <w:szCs w:val="24"/>
              </w:rPr>
              <w:t>Количество полос движения транспорта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D1AE1" w:rsidRPr="00BD7E6D" w:rsidRDefault="000D1AE1" w:rsidP="00CF1E28">
            <w:pPr>
              <w:jc w:val="center"/>
              <w:rPr>
                <w:rFonts w:eastAsia="MS Mincho"/>
                <w:sz w:val="24"/>
                <w:szCs w:val="24"/>
              </w:rPr>
            </w:pPr>
            <w:r w:rsidRPr="00BD7E6D">
              <w:rPr>
                <w:rFonts w:eastAsia="MS Mincho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D1AE1" w:rsidRPr="00BD7E6D" w:rsidRDefault="000D1AE1" w:rsidP="00CF1E28">
            <w:pPr>
              <w:jc w:val="center"/>
              <w:rPr>
                <w:rFonts w:eastAsia="MS Mincho"/>
                <w:sz w:val="24"/>
                <w:szCs w:val="24"/>
              </w:rPr>
            </w:pPr>
            <w:r w:rsidRPr="00BD7E6D">
              <w:rPr>
                <w:rFonts w:eastAsia="MS Mincho"/>
                <w:sz w:val="24"/>
                <w:szCs w:val="24"/>
              </w:rPr>
              <w:t>2</w:t>
            </w:r>
          </w:p>
        </w:tc>
      </w:tr>
      <w:tr w:rsidR="000D1AE1" w:rsidRPr="005E775E" w:rsidTr="004B2C40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0D1AE1" w:rsidRPr="00BD7E6D" w:rsidRDefault="000D1AE1" w:rsidP="00A04EA9">
            <w:pPr>
              <w:rPr>
                <w:rFonts w:eastAsia="MS Mincho"/>
                <w:sz w:val="24"/>
                <w:szCs w:val="24"/>
              </w:rPr>
            </w:pPr>
            <w:r w:rsidRPr="00BD7E6D">
              <w:rPr>
                <w:rFonts w:eastAsia="MS Mincho"/>
                <w:sz w:val="24"/>
                <w:szCs w:val="24"/>
              </w:rPr>
              <w:t>4.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D1AE1" w:rsidRPr="00BD7E6D" w:rsidRDefault="000D1AE1" w:rsidP="00CF1E28">
            <w:pPr>
              <w:rPr>
                <w:rFonts w:eastAsia="MS Mincho"/>
                <w:sz w:val="24"/>
                <w:szCs w:val="24"/>
              </w:rPr>
            </w:pPr>
            <w:r w:rsidRPr="00BD7E6D">
              <w:rPr>
                <w:rFonts w:eastAsia="MS Mincho"/>
                <w:sz w:val="24"/>
                <w:szCs w:val="24"/>
              </w:rPr>
              <w:t>Ширина полосы движения транспорта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D1AE1" w:rsidRPr="00BD7E6D" w:rsidRDefault="000D1AE1" w:rsidP="00CF1E28">
            <w:pPr>
              <w:jc w:val="center"/>
              <w:rPr>
                <w:rFonts w:eastAsia="MS Mincho"/>
                <w:sz w:val="24"/>
                <w:szCs w:val="24"/>
              </w:rPr>
            </w:pPr>
            <w:r w:rsidRPr="00BD7E6D">
              <w:rPr>
                <w:rFonts w:eastAsia="MS Mincho"/>
                <w:sz w:val="24"/>
                <w:szCs w:val="24"/>
              </w:rPr>
              <w:t>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D1AE1" w:rsidRPr="00BD7E6D" w:rsidRDefault="00E94ED5" w:rsidP="000D1AE1">
            <w:pPr>
              <w:jc w:val="center"/>
              <w:rPr>
                <w:rFonts w:eastAsia="MS Mincho"/>
                <w:sz w:val="24"/>
                <w:szCs w:val="24"/>
              </w:rPr>
            </w:pPr>
            <w:r w:rsidRPr="00BD7E6D">
              <w:rPr>
                <w:rFonts w:eastAsia="MS Mincho"/>
                <w:sz w:val="24"/>
                <w:szCs w:val="24"/>
              </w:rPr>
              <w:t>3,5</w:t>
            </w:r>
          </w:p>
        </w:tc>
      </w:tr>
      <w:tr w:rsidR="000D1AE1" w:rsidRPr="005E775E" w:rsidTr="004B2C40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0D1AE1" w:rsidRPr="00BD7E6D" w:rsidRDefault="000D1AE1" w:rsidP="00A04EA9">
            <w:pPr>
              <w:rPr>
                <w:rFonts w:eastAsia="MS Mincho"/>
                <w:sz w:val="24"/>
                <w:szCs w:val="24"/>
              </w:rPr>
            </w:pPr>
            <w:r w:rsidRPr="00BD7E6D">
              <w:rPr>
                <w:rFonts w:eastAsia="MS Mincho"/>
                <w:sz w:val="24"/>
                <w:szCs w:val="24"/>
              </w:rPr>
              <w:t>5.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D1AE1" w:rsidRPr="00BD7E6D" w:rsidRDefault="000D1AE1" w:rsidP="00CF1E28">
            <w:pPr>
              <w:rPr>
                <w:sz w:val="24"/>
                <w:szCs w:val="24"/>
              </w:rPr>
            </w:pPr>
            <w:r w:rsidRPr="00BD7E6D">
              <w:rPr>
                <w:sz w:val="24"/>
                <w:szCs w:val="24"/>
              </w:rPr>
              <w:t>Ширина проезжей части проектируемой дороги</w:t>
            </w:r>
            <w:r w:rsidR="002C38F4">
              <w:rPr>
                <w:sz w:val="24"/>
                <w:szCs w:val="24"/>
              </w:rPr>
              <w:t xml:space="preserve"> и обочин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D1AE1" w:rsidRPr="00BD7E6D" w:rsidRDefault="000D1AE1" w:rsidP="00CF1E28">
            <w:pPr>
              <w:jc w:val="center"/>
              <w:rPr>
                <w:rFonts w:eastAsia="MS Mincho"/>
                <w:sz w:val="24"/>
                <w:szCs w:val="24"/>
              </w:rPr>
            </w:pPr>
            <w:r w:rsidRPr="00BD7E6D">
              <w:rPr>
                <w:rFonts w:eastAsia="MS Mincho"/>
                <w:sz w:val="24"/>
                <w:szCs w:val="24"/>
              </w:rPr>
              <w:t>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D1AE1" w:rsidRPr="00BD7E6D" w:rsidRDefault="002C38F4" w:rsidP="000D1AE1">
            <w:pPr>
              <w:jc w:val="center"/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15</w:t>
            </w:r>
          </w:p>
        </w:tc>
      </w:tr>
      <w:tr w:rsidR="000D1AE1" w:rsidRPr="005E775E" w:rsidTr="004B2C40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0D1AE1" w:rsidRPr="00BD7E6D" w:rsidRDefault="000D1AE1" w:rsidP="00A04EA9">
            <w:pPr>
              <w:rPr>
                <w:rFonts w:eastAsia="MS Mincho"/>
                <w:sz w:val="24"/>
                <w:szCs w:val="24"/>
              </w:rPr>
            </w:pPr>
            <w:r w:rsidRPr="00BD7E6D">
              <w:rPr>
                <w:rFonts w:eastAsia="MS Mincho"/>
                <w:sz w:val="24"/>
                <w:szCs w:val="24"/>
              </w:rPr>
              <w:t>6.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D1AE1" w:rsidRPr="00BD7E6D" w:rsidRDefault="000D1AE1" w:rsidP="00CF1E28">
            <w:pPr>
              <w:rPr>
                <w:sz w:val="24"/>
                <w:szCs w:val="24"/>
              </w:rPr>
            </w:pPr>
            <w:r w:rsidRPr="00BD7E6D">
              <w:rPr>
                <w:sz w:val="24"/>
                <w:szCs w:val="24"/>
              </w:rPr>
              <w:t>Ширина тротуаров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D1AE1" w:rsidRPr="00BD7E6D" w:rsidRDefault="000D1AE1" w:rsidP="00CF1E28">
            <w:pPr>
              <w:jc w:val="center"/>
              <w:rPr>
                <w:rFonts w:eastAsia="MS Mincho"/>
                <w:sz w:val="24"/>
                <w:szCs w:val="24"/>
              </w:rPr>
            </w:pPr>
            <w:r w:rsidRPr="00BD7E6D">
              <w:rPr>
                <w:rFonts w:eastAsia="MS Mincho"/>
                <w:sz w:val="24"/>
                <w:szCs w:val="24"/>
              </w:rPr>
              <w:t>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D1AE1" w:rsidRPr="00BD7E6D" w:rsidRDefault="002C38F4" w:rsidP="00CF1E28">
            <w:pPr>
              <w:jc w:val="center"/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2</w:t>
            </w:r>
          </w:p>
        </w:tc>
      </w:tr>
      <w:tr w:rsidR="002C38F4" w:rsidRPr="005E775E" w:rsidTr="004B2C40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2C38F4" w:rsidRPr="00BD7E6D" w:rsidRDefault="002C38F4" w:rsidP="00A04EA9">
            <w:pPr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7.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2C38F4" w:rsidRPr="00BD7E6D" w:rsidRDefault="002C38F4" w:rsidP="00CF1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Ширина территории озеленения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2C38F4" w:rsidRPr="00BD7E6D" w:rsidRDefault="002C38F4" w:rsidP="00CF1E28">
            <w:pPr>
              <w:jc w:val="center"/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2C38F4" w:rsidRDefault="002C38F4" w:rsidP="00CF1E28">
            <w:pPr>
              <w:jc w:val="center"/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2</w:t>
            </w:r>
          </w:p>
        </w:tc>
      </w:tr>
      <w:tr w:rsidR="000D1AE1" w:rsidRPr="005E775E" w:rsidTr="004B2C40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0D1AE1" w:rsidRPr="00BD7E6D" w:rsidRDefault="000D1AE1" w:rsidP="00A04EA9">
            <w:pPr>
              <w:rPr>
                <w:rFonts w:eastAsia="MS Mincho"/>
                <w:sz w:val="24"/>
                <w:szCs w:val="24"/>
              </w:rPr>
            </w:pPr>
            <w:r w:rsidRPr="00BD7E6D">
              <w:rPr>
                <w:rFonts w:eastAsia="MS Mincho"/>
                <w:sz w:val="24"/>
                <w:szCs w:val="24"/>
              </w:rPr>
              <w:t>8.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D1AE1" w:rsidRPr="00BD7E6D" w:rsidRDefault="000D1AE1" w:rsidP="00CF1E28">
            <w:pPr>
              <w:rPr>
                <w:rFonts w:eastAsia="MS Mincho"/>
                <w:sz w:val="24"/>
                <w:szCs w:val="24"/>
              </w:rPr>
            </w:pPr>
            <w:r w:rsidRPr="00BD7E6D">
              <w:rPr>
                <w:rFonts w:eastAsia="MS Mincho"/>
                <w:sz w:val="24"/>
                <w:szCs w:val="24"/>
              </w:rPr>
              <w:t>Пересечения, примыкания к линейным объектам (автомобильным дорогам)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0D1AE1" w:rsidRPr="00BD7E6D" w:rsidRDefault="000D1AE1" w:rsidP="00CF1E28">
            <w:pPr>
              <w:jc w:val="center"/>
              <w:rPr>
                <w:rFonts w:eastAsia="MS Mincho"/>
                <w:sz w:val="24"/>
                <w:szCs w:val="24"/>
              </w:rPr>
            </w:pPr>
            <w:r w:rsidRPr="00BD7E6D">
              <w:rPr>
                <w:rFonts w:eastAsia="MS Mincho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D1AE1" w:rsidRPr="00BD7E6D" w:rsidRDefault="00E94ED5" w:rsidP="00CF1E28">
            <w:pPr>
              <w:jc w:val="center"/>
              <w:rPr>
                <w:rFonts w:eastAsia="MS Mincho"/>
                <w:sz w:val="24"/>
                <w:szCs w:val="24"/>
              </w:rPr>
            </w:pPr>
            <w:r w:rsidRPr="00BD7E6D">
              <w:rPr>
                <w:rFonts w:eastAsia="MS Mincho"/>
                <w:sz w:val="24"/>
                <w:szCs w:val="24"/>
              </w:rPr>
              <w:t>5</w:t>
            </w:r>
          </w:p>
        </w:tc>
      </w:tr>
    </w:tbl>
    <w:p w:rsidR="00D6139C" w:rsidRDefault="00D6139C" w:rsidP="00D6139C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591956" w:rsidRPr="00DD7442" w:rsidRDefault="00591956">
      <w:pPr>
        <w:rPr>
          <w:rFonts w:eastAsia="MS Mincho"/>
          <w:sz w:val="28"/>
          <w:szCs w:val="28"/>
        </w:rPr>
      </w:pPr>
      <w:r w:rsidRPr="00DD7442">
        <w:rPr>
          <w:rFonts w:eastAsia="MS Mincho"/>
          <w:sz w:val="28"/>
          <w:szCs w:val="28"/>
        </w:rPr>
        <w:br w:type="page"/>
      </w:r>
    </w:p>
    <w:p w:rsidR="00C35805" w:rsidRDefault="00C35805" w:rsidP="00DC3434">
      <w:pPr>
        <w:ind w:left="5103"/>
        <w:jc w:val="both"/>
        <w:rPr>
          <w:sz w:val="28"/>
          <w:szCs w:val="28"/>
        </w:rPr>
        <w:sectPr w:rsidR="00C35805" w:rsidSect="004B7D1E">
          <w:pgSz w:w="11907" w:h="16840" w:code="9"/>
          <w:pgMar w:top="1418" w:right="567" w:bottom="1134" w:left="1985" w:header="454" w:footer="510" w:gutter="0"/>
          <w:pgNumType w:start="1"/>
          <w:cols w:space="720"/>
          <w:titlePg/>
          <w:docGrid w:linePitch="272"/>
        </w:sectPr>
      </w:pPr>
    </w:p>
    <w:p w:rsidR="00DC3434" w:rsidRPr="000849AC" w:rsidRDefault="00DC3434" w:rsidP="00C76F77">
      <w:pPr>
        <w:ind w:left="9072" w:right="-171"/>
        <w:jc w:val="both"/>
        <w:rPr>
          <w:sz w:val="28"/>
          <w:szCs w:val="28"/>
        </w:rPr>
      </w:pPr>
      <w:r w:rsidRPr="000849AC">
        <w:rPr>
          <w:sz w:val="28"/>
          <w:szCs w:val="28"/>
        </w:rPr>
        <w:lastRenderedPageBreak/>
        <w:t xml:space="preserve">Приложение </w:t>
      </w:r>
      <w:r w:rsidR="007D16FD">
        <w:rPr>
          <w:sz w:val="28"/>
          <w:szCs w:val="28"/>
        </w:rPr>
        <w:t>2</w:t>
      </w:r>
    </w:p>
    <w:p w:rsidR="00DC3434" w:rsidRPr="000849AC" w:rsidRDefault="00DC3434" w:rsidP="00C76F77">
      <w:pPr>
        <w:keepNext/>
        <w:spacing w:line="240" w:lineRule="exact"/>
        <w:ind w:left="9072" w:right="-171"/>
        <w:contextualSpacing/>
        <w:jc w:val="both"/>
        <w:outlineLvl w:val="0"/>
        <w:rPr>
          <w:sz w:val="28"/>
          <w:szCs w:val="28"/>
        </w:rPr>
      </w:pPr>
    </w:p>
    <w:p w:rsidR="004C1B67" w:rsidRDefault="00814E21" w:rsidP="00CA1CED">
      <w:pPr>
        <w:keepNext/>
        <w:spacing w:line="240" w:lineRule="exact"/>
        <w:ind w:left="9072" w:right="-171"/>
        <w:contextualSpacing/>
        <w:jc w:val="both"/>
        <w:outlineLvl w:val="0"/>
        <w:rPr>
          <w:rFonts w:eastAsia="MS Mincho"/>
          <w:sz w:val="28"/>
          <w:szCs w:val="28"/>
        </w:rPr>
      </w:pPr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>по планировке территории (проекту планировки территории</w:t>
      </w:r>
      <w:r>
        <w:rPr>
          <w:sz w:val="28"/>
          <w:szCs w:val="28"/>
          <w:lang w:eastAsia="ar-SA"/>
        </w:rPr>
        <w:t xml:space="preserve"> и</w:t>
      </w:r>
      <w:r w:rsidRPr="00DD7442">
        <w:rPr>
          <w:sz w:val="28"/>
          <w:szCs w:val="28"/>
          <w:lang w:eastAsia="ar-SA"/>
        </w:rPr>
        <w:t xml:space="preserve"> проекту межевания территории) </w:t>
      </w:r>
      <w:r w:rsidR="00CA1CED" w:rsidRPr="00CA1CED">
        <w:rPr>
          <w:sz w:val="28"/>
          <w:szCs w:val="28"/>
        </w:rPr>
        <w:t xml:space="preserve">в границах улицы </w:t>
      </w:r>
      <w:proofErr w:type="spellStart"/>
      <w:r w:rsidR="00CA1CED" w:rsidRPr="00CA1CED">
        <w:rPr>
          <w:sz w:val="28"/>
          <w:szCs w:val="28"/>
        </w:rPr>
        <w:t>А.Савченко</w:t>
      </w:r>
      <w:proofErr w:type="spellEnd"/>
      <w:r w:rsidR="00CA1CED" w:rsidRPr="00CA1CED">
        <w:rPr>
          <w:sz w:val="28"/>
          <w:szCs w:val="28"/>
        </w:rPr>
        <w:t xml:space="preserve"> от улицы Пирогова до улицы Рогожникова города Ставрополя</w:t>
      </w:r>
    </w:p>
    <w:p w:rsidR="004B7D1E" w:rsidRDefault="004B7D1E" w:rsidP="004C1B67">
      <w:pPr>
        <w:keepNext/>
        <w:spacing w:line="240" w:lineRule="exact"/>
        <w:ind w:left="9072" w:right="-171"/>
        <w:contextualSpacing/>
        <w:jc w:val="both"/>
        <w:outlineLvl w:val="0"/>
        <w:rPr>
          <w:rFonts w:eastAsia="MS Mincho"/>
          <w:sz w:val="28"/>
          <w:szCs w:val="28"/>
        </w:rPr>
      </w:pPr>
    </w:p>
    <w:p w:rsidR="004B7D1E" w:rsidRDefault="004B7D1E" w:rsidP="004C1B67">
      <w:pPr>
        <w:keepNext/>
        <w:spacing w:line="240" w:lineRule="exact"/>
        <w:ind w:left="9072" w:right="-171"/>
        <w:contextualSpacing/>
        <w:jc w:val="both"/>
        <w:outlineLvl w:val="0"/>
        <w:rPr>
          <w:rFonts w:eastAsia="MS Mincho"/>
          <w:sz w:val="28"/>
          <w:szCs w:val="28"/>
        </w:rPr>
      </w:pPr>
    </w:p>
    <w:p w:rsidR="00CA1CED" w:rsidRDefault="00CA1CED" w:rsidP="004C1B67">
      <w:pPr>
        <w:keepNext/>
        <w:spacing w:line="240" w:lineRule="exact"/>
        <w:ind w:left="9072" w:right="-171"/>
        <w:contextualSpacing/>
        <w:jc w:val="both"/>
        <w:outlineLvl w:val="0"/>
        <w:rPr>
          <w:rFonts w:eastAsia="MS Mincho"/>
          <w:sz w:val="28"/>
          <w:szCs w:val="28"/>
        </w:rPr>
      </w:pPr>
    </w:p>
    <w:p w:rsidR="00DC3434" w:rsidRPr="00DC3434" w:rsidRDefault="00DC3434" w:rsidP="00DC3434">
      <w:pPr>
        <w:spacing w:line="240" w:lineRule="exact"/>
        <w:jc w:val="center"/>
        <w:rPr>
          <w:sz w:val="28"/>
          <w:szCs w:val="22"/>
          <w:lang w:eastAsia="en-US"/>
        </w:rPr>
      </w:pPr>
      <w:r w:rsidRPr="00DC3434">
        <w:rPr>
          <w:sz w:val="28"/>
          <w:szCs w:val="22"/>
          <w:lang w:eastAsia="en-US"/>
        </w:rPr>
        <w:t xml:space="preserve">ПЕРЕЧЕНЬ </w:t>
      </w:r>
      <w:r w:rsidR="000677EF" w:rsidRPr="00207835">
        <w:rPr>
          <w:rFonts w:eastAsia="MS Mincho"/>
          <w:sz w:val="28"/>
          <w:szCs w:val="28"/>
        </w:rPr>
        <w:t>И СВЕДЕНИЯ</w:t>
      </w:r>
    </w:p>
    <w:p w:rsidR="00DC3434" w:rsidRDefault="00207835" w:rsidP="00FD74D3">
      <w:pPr>
        <w:spacing w:line="240" w:lineRule="exact"/>
        <w:jc w:val="center"/>
        <w:rPr>
          <w:rFonts w:eastAsia="MS Mincho"/>
          <w:sz w:val="28"/>
          <w:szCs w:val="28"/>
        </w:rPr>
      </w:pPr>
      <w:r w:rsidRPr="00207835">
        <w:rPr>
          <w:rFonts w:eastAsia="MS Mincho"/>
          <w:sz w:val="28"/>
          <w:szCs w:val="28"/>
        </w:rPr>
        <w:t>о площади образуем</w:t>
      </w:r>
      <w:r w:rsidR="00E94ED5">
        <w:rPr>
          <w:rFonts w:eastAsia="MS Mincho"/>
          <w:sz w:val="28"/>
          <w:szCs w:val="28"/>
        </w:rPr>
        <w:t>ого</w:t>
      </w:r>
      <w:r w:rsidRPr="00207835">
        <w:rPr>
          <w:rFonts w:eastAsia="MS Mincho"/>
          <w:sz w:val="28"/>
          <w:szCs w:val="28"/>
        </w:rPr>
        <w:t xml:space="preserve"> земельн</w:t>
      </w:r>
      <w:r w:rsidR="00E94ED5">
        <w:rPr>
          <w:rFonts w:eastAsia="MS Mincho"/>
          <w:sz w:val="28"/>
          <w:szCs w:val="28"/>
        </w:rPr>
        <w:t>ого</w:t>
      </w:r>
      <w:r w:rsidRPr="00207835">
        <w:rPr>
          <w:rFonts w:eastAsia="MS Mincho"/>
          <w:sz w:val="28"/>
          <w:szCs w:val="28"/>
        </w:rPr>
        <w:t xml:space="preserve"> участ</w:t>
      </w:r>
      <w:r w:rsidR="003F1A5B">
        <w:rPr>
          <w:rFonts w:eastAsia="MS Mincho"/>
          <w:sz w:val="28"/>
          <w:szCs w:val="28"/>
        </w:rPr>
        <w:t>к</w:t>
      </w:r>
      <w:r w:rsidR="00E94ED5">
        <w:rPr>
          <w:rFonts w:eastAsia="MS Mincho"/>
          <w:sz w:val="28"/>
          <w:szCs w:val="28"/>
        </w:rPr>
        <w:t>а</w:t>
      </w:r>
      <w:r w:rsidR="00935DB0">
        <w:rPr>
          <w:rFonts w:eastAsia="MS Mincho"/>
          <w:sz w:val="28"/>
          <w:szCs w:val="28"/>
        </w:rPr>
        <w:t xml:space="preserve"> из земель</w:t>
      </w:r>
      <w:r w:rsidRPr="00207835">
        <w:rPr>
          <w:rFonts w:eastAsia="MS Mincho"/>
          <w:sz w:val="28"/>
          <w:szCs w:val="28"/>
        </w:rPr>
        <w:t>,</w:t>
      </w:r>
      <w:r w:rsidR="00935DB0">
        <w:rPr>
          <w:rFonts w:eastAsia="MS Mincho"/>
          <w:sz w:val="28"/>
          <w:szCs w:val="28"/>
        </w:rPr>
        <w:t xml:space="preserve"> находящихся в государственной или муниципальной собственности,</w:t>
      </w:r>
      <w:r w:rsidRPr="00207835">
        <w:rPr>
          <w:rFonts w:eastAsia="MS Mincho"/>
          <w:sz w:val="28"/>
          <w:szCs w:val="28"/>
        </w:rPr>
        <w:t xml:space="preserve"> </w:t>
      </w:r>
      <w:r w:rsidR="00FD74D3">
        <w:rPr>
          <w:sz w:val="28"/>
          <w:szCs w:val="28"/>
          <w:lang w:eastAsia="en-US"/>
        </w:rPr>
        <w:t>которы</w:t>
      </w:r>
      <w:r w:rsidR="00E94ED5">
        <w:rPr>
          <w:sz w:val="28"/>
          <w:szCs w:val="28"/>
          <w:lang w:eastAsia="en-US"/>
        </w:rPr>
        <w:t>й</w:t>
      </w:r>
      <w:r w:rsidR="00FD74D3">
        <w:rPr>
          <w:sz w:val="28"/>
          <w:szCs w:val="28"/>
          <w:lang w:eastAsia="en-US"/>
        </w:rPr>
        <w:t xml:space="preserve"> буд</w:t>
      </w:r>
      <w:r w:rsidR="00E94ED5">
        <w:rPr>
          <w:sz w:val="28"/>
          <w:szCs w:val="28"/>
          <w:lang w:eastAsia="en-US"/>
        </w:rPr>
        <w:t>е</w:t>
      </w:r>
      <w:r w:rsidR="00FD74D3">
        <w:rPr>
          <w:sz w:val="28"/>
          <w:szCs w:val="28"/>
          <w:lang w:eastAsia="en-US"/>
        </w:rPr>
        <w:t>т отнесен к территориям общего пользования</w:t>
      </w:r>
    </w:p>
    <w:p w:rsidR="004B7D1E" w:rsidRDefault="004B7D1E" w:rsidP="00DC3434">
      <w:pPr>
        <w:spacing w:line="240" w:lineRule="exact"/>
        <w:jc w:val="center"/>
        <w:rPr>
          <w:rFonts w:eastAsia="MS Mincho"/>
          <w:sz w:val="28"/>
          <w:szCs w:val="28"/>
        </w:rPr>
      </w:pPr>
    </w:p>
    <w:tbl>
      <w:tblPr>
        <w:tblW w:w="1431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693"/>
        <w:gridCol w:w="2693"/>
        <w:gridCol w:w="2835"/>
        <w:gridCol w:w="5387"/>
      </w:tblGrid>
      <w:tr w:rsidR="00BD7E6D" w:rsidRPr="00BD7E6D" w:rsidTr="00BD7E6D">
        <w:trPr>
          <w:trHeight w:val="568"/>
        </w:trPr>
        <w:tc>
          <w:tcPr>
            <w:tcW w:w="709" w:type="dxa"/>
            <w:shd w:val="clear" w:color="000000" w:fill="FFFFFF"/>
            <w:hideMark/>
          </w:tcPr>
          <w:p w:rsidR="00BD7E6D" w:rsidRPr="00BD7E6D" w:rsidRDefault="00BD7E6D" w:rsidP="00C133E3">
            <w:pPr>
              <w:jc w:val="center"/>
              <w:rPr>
                <w:color w:val="000000"/>
              </w:rPr>
            </w:pPr>
            <w:r w:rsidRPr="00BD7E6D">
              <w:rPr>
                <w:color w:val="000000"/>
              </w:rPr>
              <w:t xml:space="preserve">№ </w:t>
            </w:r>
            <w:proofErr w:type="gramStart"/>
            <w:r w:rsidRPr="00BD7E6D">
              <w:rPr>
                <w:color w:val="000000"/>
              </w:rPr>
              <w:t>п</w:t>
            </w:r>
            <w:proofErr w:type="gramEnd"/>
            <w:r w:rsidRPr="00BD7E6D">
              <w:rPr>
                <w:color w:val="000000"/>
              </w:rPr>
              <w:t>/п</w:t>
            </w:r>
          </w:p>
        </w:tc>
        <w:tc>
          <w:tcPr>
            <w:tcW w:w="2693" w:type="dxa"/>
          </w:tcPr>
          <w:p w:rsidR="00BD7E6D" w:rsidRPr="00BD7E6D" w:rsidRDefault="00BD7E6D" w:rsidP="00C133E3">
            <w:pPr>
              <w:jc w:val="center"/>
              <w:rPr>
                <w:color w:val="000000"/>
              </w:rPr>
            </w:pPr>
            <w:r w:rsidRPr="00BD7E6D">
              <w:rPr>
                <w:color w:val="000000"/>
              </w:rPr>
              <w:t>Номер исходного кадастрового квартала</w:t>
            </w:r>
          </w:p>
        </w:tc>
        <w:tc>
          <w:tcPr>
            <w:tcW w:w="2693" w:type="dxa"/>
            <w:shd w:val="clear" w:color="auto" w:fill="auto"/>
            <w:hideMark/>
          </w:tcPr>
          <w:p w:rsidR="00BD7E6D" w:rsidRPr="00BD7E6D" w:rsidRDefault="00BD7E6D" w:rsidP="00C133E3">
            <w:pPr>
              <w:jc w:val="center"/>
              <w:rPr>
                <w:color w:val="000000"/>
              </w:rPr>
            </w:pPr>
            <w:r w:rsidRPr="00BD7E6D">
              <w:rPr>
                <w:color w:val="000000"/>
              </w:rPr>
              <w:t>Условный номер образуемого земельного участка</w:t>
            </w:r>
          </w:p>
        </w:tc>
        <w:tc>
          <w:tcPr>
            <w:tcW w:w="2835" w:type="dxa"/>
            <w:shd w:val="clear" w:color="auto" w:fill="auto"/>
            <w:hideMark/>
          </w:tcPr>
          <w:p w:rsidR="00BD7E6D" w:rsidRPr="00BD7E6D" w:rsidRDefault="00BD7E6D" w:rsidP="00C133E3">
            <w:pPr>
              <w:jc w:val="center"/>
              <w:rPr>
                <w:color w:val="000000"/>
              </w:rPr>
            </w:pPr>
            <w:r w:rsidRPr="00BD7E6D">
              <w:rPr>
                <w:color w:val="000000"/>
              </w:rPr>
              <w:t>Площадь образуемого земельного участка, кв. м</w:t>
            </w:r>
          </w:p>
        </w:tc>
        <w:tc>
          <w:tcPr>
            <w:tcW w:w="5387" w:type="dxa"/>
            <w:shd w:val="clear" w:color="auto" w:fill="auto"/>
            <w:hideMark/>
          </w:tcPr>
          <w:p w:rsidR="00BD7E6D" w:rsidRPr="00BD7E6D" w:rsidRDefault="00BD7E6D" w:rsidP="00C133E3">
            <w:pPr>
              <w:jc w:val="center"/>
              <w:rPr>
                <w:color w:val="000000"/>
              </w:rPr>
            </w:pPr>
            <w:r w:rsidRPr="00BD7E6D">
              <w:rPr>
                <w:color w:val="000000"/>
              </w:rPr>
              <w:t>Вид разрешенного использования образуемого земельного участка, код (числовое обозначение) вида разрешенного использования образуемого земельного участка</w:t>
            </w:r>
          </w:p>
        </w:tc>
      </w:tr>
      <w:tr w:rsidR="002247DF" w:rsidRPr="00BD7E6D" w:rsidTr="002F1219">
        <w:trPr>
          <w:trHeight w:val="530"/>
        </w:trPr>
        <w:tc>
          <w:tcPr>
            <w:tcW w:w="709" w:type="dxa"/>
            <w:shd w:val="clear" w:color="auto" w:fill="auto"/>
            <w:hideMark/>
          </w:tcPr>
          <w:p w:rsidR="002247DF" w:rsidRPr="00BD7E6D" w:rsidRDefault="002247DF" w:rsidP="002F1219">
            <w:pPr>
              <w:jc w:val="center"/>
              <w:rPr>
                <w:color w:val="000000"/>
              </w:rPr>
            </w:pPr>
            <w:r w:rsidRPr="00BD7E6D">
              <w:rPr>
                <w:color w:val="000000"/>
              </w:rPr>
              <w:t>1.</w:t>
            </w:r>
          </w:p>
        </w:tc>
        <w:tc>
          <w:tcPr>
            <w:tcW w:w="2693" w:type="dxa"/>
          </w:tcPr>
          <w:p w:rsidR="002247DF" w:rsidRPr="00BD7E6D" w:rsidRDefault="002247DF" w:rsidP="0098639C">
            <w:pPr>
              <w:jc w:val="center"/>
              <w:rPr>
                <w:color w:val="000000"/>
              </w:rPr>
            </w:pPr>
            <w:r w:rsidRPr="00BD7E6D">
              <w:rPr>
                <w:color w:val="000000"/>
              </w:rPr>
              <w:t>26:12:0</w:t>
            </w:r>
            <w:r w:rsidR="0098639C">
              <w:rPr>
                <w:color w:val="000000"/>
              </w:rPr>
              <w:t>12001</w:t>
            </w:r>
          </w:p>
        </w:tc>
        <w:tc>
          <w:tcPr>
            <w:tcW w:w="2693" w:type="dxa"/>
            <w:shd w:val="clear" w:color="000000" w:fill="FFFFFF"/>
            <w:hideMark/>
          </w:tcPr>
          <w:p w:rsidR="002247DF" w:rsidRPr="00BD7E6D" w:rsidRDefault="002247DF" w:rsidP="002F1219">
            <w:pPr>
              <w:jc w:val="center"/>
              <w:rPr>
                <w:color w:val="000000"/>
              </w:rPr>
            </w:pPr>
            <w:r w:rsidRPr="00BD7E6D">
              <w:rPr>
                <w:color w:val="000000"/>
              </w:rPr>
              <w:t>26:12: 0</w:t>
            </w:r>
            <w:r>
              <w:rPr>
                <w:color w:val="000000"/>
              </w:rPr>
              <w:t>12001</w:t>
            </w:r>
            <w:r w:rsidRPr="00BD7E6D">
              <w:rPr>
                <w:color w:val="000000"/>
              </w:rPr>
              <w:t>:ЗУ</w:t>
            </w:r>
            <w:proofErr w:type="gramStart"/>
            <w:r w:rsidRPr="00BD7E6D">
              <w:rPr>
                <w:color w:val="000000"/>
              </w:rPr>
              <w:t>1</w:t>
            </w:r>
            <w:proofErr w:type="gramEnd"/>
          </w:p>
        </w:tc>
        <w:tc>
          <w:tcPr>
            <w:tcW w:w="2835" w:type="dxa"/>
            <w:shd w:val="clear" w:color="000000" w:fill="FFFFFF"/>
          </w:tcPr>
          <w:p w:rsidR="002247DF" w:rsidRPr="00BD7E6D" w:rsidRDefault="002247DF" w:rsidP="002F12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10081</w:t>
            </w:r>
          </w:p>
        </w:tc>
        <w:tc>
          <w:tcPr>
            <w:tcW w:w="5387" w:type="dxa"/>
            <w:shd w:val="clear" w:color="auto" w:fill="auto"/>
            <w:hideMark/>
          </w:tcPr>
          <w:p w:rsidR="002247DF" w:rsidRPr="00BD7E6D" w:rsidRDefault="002247DF" w:rsidP="002F1219">
            <w:pPr>
              <w:jc w:val="center"/>
              <w:rPr>
                <w:color w:val="000000"/>
              </w:rPr>
            </w:pPr>
            <w:r w:rsidRPr="00BD7E6D">
              <w:rPr>
                <w:color w:val="000000"/>
              </w:rPr>
              <w:t>улично-дорожная сеть (12.0.1)</w:t>
            </w:r>
          </w:p>
        </w:tc>
      </w:tr>
    </w:tbl>
    <w:p w:rsidR="001E2CC4" w:rsidRPr="00BD7E6D" w:rsidRDefault="001E2CC4" w:rsidP="003F1A5B">
      <w:pPr>
        <w:spacing w:line="240" w:lineRule="exact"/>
        <w:rPr>
          <w:lang w:eastAsia="en-US"/>
        </w:rPr>
      </w:pPr>
    </w:p>
    <w:p w:rsidR="00943F0D" w:rsidRDefault="00943F0D" w:rsidP="00E70D4C">
      <w:pPr>
        <w:tabs>
          <w:tab w:val="left" w:pos="1946"/>
        </w:tabs>
      </w:pPr>
    </w:p>
    <w:p w:rsidR="00943F0D" w:rsidRDefault="00943F0D" w:rsidP="00943F0D">
      <w:pPr>
        <w:ind w:left="9072" w:right="-171"/>
        <w:jc w:val="both"/>
        <w:rPr>
          <w:sz w:val="28"/>
          <w:szCs w:val="28"/>
        </w:rPr>
        <w:sectPr w:rsidR="00943F0D" w:rsidSect="00C133E3">
          <w:pgSz w:w="16840" w:h="11907" w:orient="landscape" w:code="9"/>
          <w:pgMar w:top="1985" w:right="1418" w:bottom="567" w:left="1134" w:header="454" w:footer="510" w:gutter="0"/>
          <w:pgNumType w:start="1"/>
          <w:cols w:space="720"/>
          <w:titlePg/>
          <w:docGrid w:linePitch="272"/>
        </w:sectPr>
      </w:pPr>
    </w:p>
    <w:p w:rsidR="00943F0D" w:rsidRPr="000849AC" w:rsidRDefault="00943F0D" w:rsidP="00943F0D">
      <w:pPr>
        <w:ind w:left="9072" w:right="-171"/>
        <w:jc w:val="both"/>
        <w:rPr>
          <w:sz w:val="28"/>
          <w:szCs w:val="28"/>
        </w:rPr>
      </w:pPr>
      <w:r w:rsidRPr="000849AC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3</w:t>
      </w:r>
    </w:p>
    <w:p w:rsidR="00943F0D" w:rsidRPr="000849AC" w:rsidRDefault="00943F0D" w:rsidP="00943F0D">
      <w:pPr>
        <w:keepNext/>
        <w:spacing w:line="240" w:lineRule="exact"/>
        <w:ind w:left="9072" w:right="-171"/>
        <w:contextualSpacing/>
        <w:jc w:val="both"/>
        <w:outlineLvl w:val="0"/>
        <w:rPr>
          <w:sz w:val="28"/>
          <w:szCs w:val="28"/>
        </w:rPr>
      </w:pPr>
    </w:p>
    <w:p w:rsidR="00943F0D" w:rsidRDefault="00943F0D" w:rsidP="00943F0D">
      <w:pPr>
        <w:keepNext/>
        <w:spacing w:line="240" w:lineRule="exact"/>
        <w:ind w:left="9072" w:right="-171"/>
        <w:contextualSpacing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>по планировке территории (проекту планировки территории</w:t>
      </w:r>
      <w:r>
        <w:rPr>
          <w:sz w:val="28"/>
          <w:szCs w:val="28"/>
          <w:lang w:eastAsia="ar-SA"/>
        </w:rPr>
        <w:t xml:space="preserve"> и</w:t>
      </w:r>
      <w:r w:rsidRPr="00DD7442">
        <w:rPr>
          <w:sz w:val="28"/>
          <w:szCs w:val="28"/>
          <w:lang w:eastAsia="ar-SA"/>
        </w:rPr>
        <w:t xml:space="preserve"> проекту межевания территории) </w:t>
      </w:r>
      <w:r w:rsidRPr="00943F0D">
        <w:rPr>
          <w:sz w:val="28"/>
          <w:szCs w:val="28"/>
        </w:rPr>
        <w:t xml:space="preserve">в границах улицы </w:t>
      </w:r>
      <w:proofErr w:type="spellStart"/>
      <w:r w:rsidRPr="00943F0D">
        <w:rPr>
          <w:sz w:val="28"/>
          <w:szCs w:val="28"/>
        </w:rPr>
        <w:t>А.Савченко</w:t>
      </w:r>
      <w:proofErr w:type="spellEnd"/>
      <w:r w:rsidRPr="00943F0D">
        <w:rPr>
          <w:sz w:val="28"/>
          <w:szCs w:val="28"/>
        </w:rPr>
        <w:t xml:space="preserve"> от улицы Пирогова до улицы Рогожникова города Ставрополя</w:t>
      </w:r>
    </w:p>
    <w:p w:rsidR="00943F0D" w:rsidRDefault="00943F0D" w:rsidP="00943F0D">
      <w:pPr>
        <w:keepNext/>
        <w:spacing w:line="240" w:lineRule="exact"/>
        <w:ind w:left="9072" w:right="-171"/>
        <w:contextualSpacing/>
        <w:jc w:val="both"/>
        <w:outlineLvl w:val="0"/>
        <w:rPr>
          <w:rFonts w:eastAsia="Calibri"/>
          <w:sz w:val="28"/>
          <w:szCs w:val="28"/>
          <w:lang w:eastAsia="en-US"/>
        </w:rPr>
      </w:pPr>
    </w:p>
    <w:p w:rsidR="00943F0D" w:rsidRDefault="00943F0D" w:rsidP="00943F0D">
      <w:pPr>
        <w:keepNext/>
        <w:spacing w:line="240" w:lineRule="exact"/>
        <w:ind w:left="9072" w:right="-171"/>
        <w:contextualSpacing/>
        <w:jc w:val="both"/>
        <w:outlineLvl w:val="0"/>
        <w:rPr>
          <w:rFonts w:eastAsia="Calibri"/>
          <w:sz w:val="28"/>
          <w:szCs w:val="28"/>
          <w:lang w:eastAsia="en-US"/>
        </w:rPr>
      </w:pPr>
    </w:p>
    <w:p w:rsidR="00943F0D" w:rsidRDefault="00943F0D" w:rsidP="00943F0D">
      <w:pPr>
        <w:keepNext/>
        <w:spacing w:line="240" w:lineRule="exact"/>
        <w:ind w:left="9072" w:right="-171"/>
        <w:contextualSpacing/>
        <w:jc w:val="both"/>
        <w:outlineLvl w:val="0"/>
        <w:rPr>
          <w:rFonts w:eastAsia="Calibri"/>
          <w:sz w:val="28"/>
          <w:szCs w:val="28"/>
          <w:lang w:eastAsia="en-US"/>
        </w:rPr>
      </w:pPr>
    </w:p>
    <w:p w:rsidR="00943F0D" w:rsidRPr="00DC3434" w:rsidRDefault="00943F0D" w:rsidP="00943F0D">
      <w:pPr>
        <w:spacing w:line="240" w:lineRule="exact"/>
        <w:jc w:val="center"/>
        <w:rPr>
          <w:sz w:val="28"/>
          <w:szCs w:val="22"/>
          <w:lang w:eastAsia="en-US"/>
        </w:rPr>
      </w:pPr>
      <w:r w:rsidRPr="00DC3434">
        <w:rPr>
          <w:sz w:val="28"/>
          <w:szCs w:val="22"/>
          <w:lang w:eastAsia="en-US"/>
        </w:rPr>
        <w:t xml:space="preserve">ПЕРЕЧЕНЬ </w:t>
      </w:r>
      <w:r w:rsidRPr="00207835">
        <w:rPr>
          <w:rFonts w:eastAsia="MS Mincho"/>
          <w:sz w:val="28"/>
          <w:szCs w:val="28"/>
        </w:rPr>
        <w:t>И СВЕДЕНИЯ</w:t>
      </w:r>
    </w:p>
    <w:p w:rsidR="00943F0D" w:rsidRDefault="00943F0D" w:rsidP="00943F0D">
      <w:pPr>
        <w:spacing w:line="240" w:lineRule="exact"/>
        <w:jc w:val="center"/>
        <w:rPr>
          <w:sz w:val="28"/>
          <w:szCs w:val="28"/>
          <w:lang w:eastAsia="en-US"/>
        </w:rPr>
      </w:pPr>
      <w:r w:rsidRPr="00207835">
        <w:rPr>
          <w:rFonts w:eastAsia="MS Mincho"/>
          <w:sz w:val="28"/>
          <w:szCs w:val="28"/>
        </w:rPr>
        <w:t>о площади образуем</w:t>
      </w:r>
      <w:r>
        <w:rPr>
          <w:rFonts w:eastAsia="MS Mincho"/>
          <w:sz w:val="28"/>
          <w:szCs w:val="28"/>
        </w:rPr>
        <w:t>ого</w:t>
      </w:r>
      <w:r w:rsidRPr="00207835">
        <w:rPr>
          <w:rFonts w:eastAsia="MS Mincho"/>
          <w:sz w:val="28"/>
          <w:szCs w:val="28"/>
        </w:rPr>
        <w:t xml:space="preserve"> земельн</w:t>
      </w:r>
      <w:r>
        <w:rPr>
          <w:rFonts w:eastAsia="MS Mincho"/>
          <w:sz w:val="28"/>
          <w:szCs w:val="28"/>
        </w:rPr>
        <w:t>ого</w:t>
      </w:r>
      <w:r w:rsidRPr="00207835">
        <w:rPr>
          <w:rFonts w:eastAsia="MS Mincho"/>
          <w:sz w:val="28"/>
          <w:szCs w:val="28"/>
        </w:rPr>
        <w:t xml:space="preserve"> участк</w:t>
      </w:r>
      <w:r>
        <w:rPr>
          <w:rFonts w:eastAsia="MS Mincho"/>
          <w:sz w:val="28"/>
          <w:szCs w:val="28"/>
        </w:rPr>
        <w:t>а</w:t>
      </w:r>
      <w:r>
        <w:rPr>
          <w:sz w:val="28"/>
          <w:szCs w:val="28"/>
          <w:lang w:eastAsia="en-US"/>
        </w:rPr>
        <w:t xml:space="preserve">, в отношении которого предполагается изъятие </w:t>
      </w:r>
    </w:p>
    <w:p w:rsidR="00943F0D" w:rsidRDefault="00943F0D" w:rsidP="00943F0D">
      <w:pPr>
        <w:spacing w:line="240" w:lineRule="exact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для муниципальных нужд, в том </w:t>
      </w:r>
      <w:proofErr w:type="gramStart"/>
      <w:r>
        <w:rPr>
          <w:sz w:val="28"/>
          <w:szCs w:val="28"/>
          <w:lang w:eastAsia="en-US"/>
        </w:rPr>
        <w:t>числе</w:t>
      </w:r>
      <w:proofErr w:type="gramEnd"/>
      <w:r>
        <w:rPr>
          <w:sz w:val="28"/>
          <w:szCs w:val="28"/>
          <w:lang w:eastAsia="en-US"/>
        </w:rPr>
        <w:t xml:space="preserve"> которые будут отнесен к территориям общего пользования</w:t>
      </w:r>
    </w:p>
    <w:p w:rsidR="00943F0D" w:rsidRDefault="00943F0D" w:rsidP="00943F0D">
      <w:pPr>
        <w:jc w:val="center"/>
        <w:rPr>
          <w:sz w:val="28"/>
          <w:szCs w:val="28"/>
          <w:lang w:eastAsia="en-US"/>
        </w:rPr>
      </w:pPr>
    </w:p>
    <w:p w:rsidR="00943F0D" w:rsidRDefault="00943F0D" w:rsidP="00943F0D">
      <w:pPr>
        <w:spacing w:line="14" w:lineRule="exact"/>
        <w:jc w:val="center"/>
        <w:rPr>
          <w:sz w:val="28"/>
          <w:szCs w:val="28"/>
          <w:lang w:eastAsia="en-US"/>
        </w:rPr>
      </w:pPr>
    </w:p>
    <w:tbl>
      <w:tblPr>
        <w:tblStyle w:val="ad"/>
        <w:tblW w:w="14425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2118"/>
        <w:gridCol w:w="1274"/>
        <w:gridCol w:w="1282"/>
        <w:gridCol w:w="1711"/>
        <w:gridCol w:w="2542"/>
        <w:gridCol w:w="1283"/>
        <w:gridCol w:w="2122"/>
        <w:gridCol w:w="1559"/>
      </w:tblGrid>
      <w:tr w:rsidR="00943F0D" w:rsidTr="00E005D1">
        <w:trPr>
          <w:trHeight w:val="2315"/>
        </w:trPr>
        <w:tc>
          <w:tcPr>
            <w:tcW w:w="534" w:type="dxa"/>
          </w:tcPr>
          <w:p w:rsidR="00943F0D" w:rsidRPr="00A25142" w:rsidRDefault="00943F0D" w:rsidP="00E005D1">
            <w:pPr>
              <w:spacing w:line="240" w:lineRule="exact"/>
              <w:jc w:val="center"/>
              <w:rPr>
                <w:lang w:eastAsia="en-US"/>
              </w:rPr>
            </w:pPr>
            <w:r w:rsidRPr="00A25142">
              <w:rPr>
                <w:lang w:eastAsia="en-US"/>
              </w:rPr>
              <w:t>№</w:t>
            </w:r>
          </w:p>
          <w:p w:rsidR="00943F0D" w:rsidRPr="00D858E2" w:rsidRDefault="00943F0D" w:rsidP="00E005D1">
            <w:pPr>
              <w:jc w:val="center"/>
              <w:rPr>
                <w:lang w:eastAsia="en-US"/>
              </w:rPr>
            </w:pPr>
            <w:proofErr w:type="gramStart"/>
            <w:r w:rsidRPr="00A25142">
              <w:rPr>
                <w:lang w:eastAsia="en-US"/>
              </w:rPr>
              <w:t>п</w:t>
            </w:r>
            <w:proofErr w:type="gramEnd"/>
            <w:r w:rsidRPr="00A25142">
              <w:rPr>
                <w:lang w:eastAsia="en-US"/>
              </w:rPr>
              <w:t>/п</w:t>
            </w:r>
          </w:p>
        </w:tc>
        <w:tc>
          <w:tcPr>
            <w:tcW w:w="2118" w:type="dxa"/>
          </w:tcPr>
          <w:p w:rsidR="00943F0D" w:rsidRPr="00D858E2" w:rsidRDefault="00943F0D" w:rsidP="00E005D1">
            <w:pPr>
              <w:jc w:val="center"/>
              <w:rPr>
                <w:lang w:eastAsia="en-US"/>
              </w:rPr>
            </w:pPr>
            <w:r w:rsidRPr="00A25142">
              <w:rPr>
                <w:lang w:eastAsia="en-US"/>
              </w:rPr>
              <w:t>Кадастровый номер исходного земельного участка</w:t>
            </w:r>
          </w:p>
        </w:tc>
        <w:tc>
          <w:tcPr>
            <w:tcW w:w="1274" w:type="dxa"/>
          </w:tcPr>
          <w:p w:rsidR="00943F0D" w:rsidRDefault="00943F0D" w:rsidP="00E005D1">
            <w:pPr>
              <w:spacing w:line="240" w:lineRule="exact"/>
              <w:jc w:val="center"/>
              <w:rPr>
                <w:lang w:eastAsia="en-US"/>
              </w:rPr>
            </w:pPr>
            <w:r w:rsidRPr="00A25142">
              <w:rPr>
                <w:lang w:eastAsia="en-US"/>
              </w:rPr>
              <w:t>Площадь исходного земельного участка,</w:t>
            </w:r>
          </w:p>
          <w:p w:rsidR="00943F0D" w:rsidRDefault="00943F0D" w:rsidP="00E005D1">
            <w:pPr>
              <w:jc w:val="center"/>
              <w:rPr>
                <w:lang w:eastAsia="en-US"/>
              </w:rPr>
            </w:pPr>
            <w:r w:rsidRPr="00A25142">
              <w:rPr>
                <w:lang w:eastAsia="en-US"/>
              </w:rPr>
              <w:t>кв. м</w:t>
            </w:r>
          </w:p>
        </w:tc>
        <w:tc>
          <w:tcPr>
            <w:tcW w:w="1282" w:type="dxa"/>
          </w:tcPr>
          <w:p w:rsidR="00943F0D" w:rsidRDefault="00943F0D" w:rsidP="00E005D1">
            <w:pPr>
              <w:jc w:val="center"/>
              <w:rPr>
                <w:lang w:eastAsia="en-US"/>
              </w:rPr>
            </w:pPr>
            <w:r w:rsidRPr="00A25142">
              <w:rPr>
                <w:lang w:eastAsia="en-US"/>
              </w:rPr>
              <w:t>Категория земель</w:t>
            </w:r>
          </w:p>
        </w:tc>
        <w:tc>
          <w:tcPr>
            <w:tcW w:w="1711" w:type="dxa"/>
          </w:tcPr>
          <w:p w:rsidR="00943F0D" w:rsidRDefault="00943F0D" w:rsidP="00E005D1">
            <w:pPr>
              <w:jc w:val="center"/>
              <w:rPr>
                <w:lang w:eastAsia="en-US"/>
              </w:rPr>
            </w:pPr>
            <w:r w:rsidRPr="00A25142">
              <w:rPr>
                <w:lang w:eastAsia="en-US"/>
              </w:rPr>
              <w:t>Вид разрешенного использования исходного земельного участка</w:t>
            </w:r>
          </w:p>
        </w:tc>
        <w:tc>
          <w:tcPr>
            <w:tcW w:w="2542" w:type="dxa"/>
          </w:tcPr>
          <w:p w:rsidR="00943F0D" w:rsidRPr="00D858E2" w:rsidRDefault="00943F0D" w:rsidP="00E005D1">
            <w:pPr>
              <w:jc w:val="center"/>
              <w:rPr>
                <w:lang w:eastAsia="en-US"/>
              </w:rPr>
            </w:pPr>
            <w:r w:rsidRPr="00A25142">
              <w:rPr>
                <w:lang w:eastAsia="en-US"/>
              </w:rPr>
              <w:t>Условный номер образуемого земельного участка</w:t>
            </w:r>
          </w:p>
        </w:tc>
        <w:tc>
          <w:tcPr>
            <w:tcW w:w="1283" w:type="dxa"/>
          </w:tcPr>
          <w:p w:rsidR="00943F0D" w:rsidRDefault="00943F0D" w:rsidP="00E005D1">
            <w:pPr>
              <w:spacing w:line="240" w:lineRule="exact"/>
              <w:jc w:val="center"/>
              <w:rPr>
                <w:lang w:eastAsia="en-US"/>
              </w:rPr>
            </w:pPr>
            <w:r w:rsidRPr="00A25142">
              <w:rPr>
                <w:lang w:eastAsia="en-US"/>
              </w:rPr>
              <w:t>Площадь образуемого земельного участка,</w:t>
            </w:r>
          </w:p>
          <w:p w:rsidR="00943F0D" w:rsidRDefault="00943F0D" w:rsidP="00E005D1">
            <w:pPr>
              <w:jc w:val="center"/>
              <w:rPr>
                <w:lang w:eastAsia="en-US"/>
              </w:rPr>
            </w:pPr>
            <w:r w:rsidRPr="00A25142">
              <w:rPr>
                <w:lang w:eastAsia="en-US"/>
              </w:rPr>
              <w:t>кв. м</w:t>
            </w:r>
          </w:p>
        </w:tc>
        <w:tc>
          <w:tcPr>
            <w:tcW w:w="2122" w:type="dxa"/>
          </w:tcPr>
          <w:p w:rsidR="00943F0D" w:rsidRDefault="00943F0D" w:rsidP="00E005D1">
            <w:pPr>
              <w:jc w:val="center"/>
              <w:rPr>
                <w:lang w:eastAsia="en-US"/>
              </w:rPr>
            </w:pPr>
            <w:r w:rsidRPr="00A25142">
              <w:rPr>
                <w:lang w:eastAsia="en-US"/>
              </w:rPr>
              <w:t>Вид разрешенного использования образуемого земельного участка, код</w:t>
            </w:r>
            <w:r>
              <w:rPr>
                <w:lang w:eastAsia="en-US"/>
              </w:rPr>
              <w:t xml:space="preserve"> (числовое обозначение) вида разрешенного использования образуемого земельного участка</w:t>
            </w:r>
          </w:p>
        </w:tc>
        <w:tc>
          <w:tcPr>
            <w:tcW w:w="1559" w:type="dxa"/>
          </w:tcPr>
          <w:p w:rsidR="00943F0D" w:rsidRDefault="00943F0D" w:rsidP="00E005D1">
            <w:pPr>
              <w:jc w:val="center"/>
              <w:rPr>
                <w:lang w:eastAsia="en-US"/>
              </w:rPr>
            </w:pPr>
            <w:r>
              <w:rPr>
                <w:color w:val="000000"/>
              </w:rPr>
              <w:t>Сведения об отнесении (</w:t>
            </w:r>
            <w:proofErr w:type="spellStart"/>
            <w:r>
              <w:rPr>
                <w:color w:val="000000"/>
              </w:rPr>
              <w:t>неотнесении</w:t>
            </w:r>
            <w:proofErr w:type="spellEnd"/>
            <w:r>
              <w:rPr>
                <w:color w:val="000000"/>
              </w:rPr>
              <w:t>) образуемых земельных участков к территории общего пользования</w:t>
            </w:r>
          </w:p>
        </w:tc>
      </w:tr>
    </w:tbl>
    <w:p w:rsidR="00943F0D" w:rsidRDefault="00943F0D" w:rsidP="00943F0D">
      <w:pPr>
        <w:spacing w:line="14" w:lineRule="exact"/>
      </w:pPr>
    </w:p>
    <w:tbl>
      <w:tblPr>
        <w:tblStyle w:val="ad"/>
        <w:tblW w:w="14425" w:type="dxa"/>
        <w:tblLook w:val="04A0" w:firstRow="1" w:lastRow="0" w:firstColumn="1" w:lastColumn="0" w:noHBand="0" w:noVBand="1"/>
      </w:tblPr>
      <w:tblGrid>
        <w:gridCol w:w="533"/>
        <w:gridCol w:w="2113"/>
        <w:gridCol w:w="1266"/>
        <w:gridCol w:w="1281"/>
        <w:gridCol w:w="1755"/>
        <w:gridCol w:w="2537"/>
        <w:gridCol w:w="1275"/>
        <w:gridCol w:w="2111"/>
        <w:gridCol w:w="1554"/>
      </w:tblGrid>
      <w:tr w:rsidR="00943F0D" w:rsidTr="00E005D1">
        <w:trPr>
          <w:trHeight w:val="269"/>
          <w:tblHeader/>
        </w:trPr>
        <w:tc>
          <w:tcPr>
            <w:tcW w:w="534" w:type="dxa"/>
            <w:vAlign w:val="center"/>
          </w:tcPr>
          <w:p w:rsidR="00943F0D" w:rsidRPr="00D858E2" w:rsidRDefault="00943F0D" w:rsidP="00E005D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118" w:type="dxa"/>
            <w:vAlign w:val="center"/>
          </w:tcPr>
          <w:p w:rsidR="00943F0D" w:rsidRPr="00D858E2" w:rsidRDefault="00943F0D" w:rsidP="00E005D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274" w:type="dxa"/>
            <w:vAlign w:val="center"/>
          </w:tcPr>
          <w:p w:rsidR="00943F0D" w:rsidRDefault="00943F0D" w:rsidP="00E005D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282" w:type="dxa"/>
            <w:vAlign w:val="center"/>
          </w:tcPr>
          <w:p w:rsidR="00943F0D" w:rsidRDefault="00943F0D" w:rsidP="00E005D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711" w:type="dxa"/>
            <w:vAlign w:val="center"/>
          </w:tcPr>
          <w:p w:rsidR="00943F0D" w:rsidRDefault="00943F0D" w:rsidP="00E005D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542" w:type="dxa"/>
            <w:vAlign w:val="center"/>
          </w:tcPr>
          <w:p w:rsidR="00943F0D" w:rsidRPr="00D858E2" w:rsidRDefault="00943F0D" w:rsidP="00E005D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283" w:type="dxa"/>
            <w:vAlign w:val="center"/>
          </w:tcPr>
          <w:p w:rsidR="00943F0D" w:rsidRDefault="00943F0D" w:rsidP="00E005D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2122" w:type="dxa"/>
            <w:vAlign w:val="center"/>
          </w:tcPr>
          <w:p w:rsidR="00943F0D" w:rsidRDefault="00943F0D" w:rsidP="00E005D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559" w:type="dxa"/>
            <w:vAlign w:val="center"/>
          </w:tcPr>
          <w:p w:rsidR="00943F0D" w:rsidRPr="00E22753" w:rsidRDefault="00943F0D" w:rsidP="00E005D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</w:tr>
      <w:tr w:rsidR="00943F0D" w:rsidTr="002F1219">
        <w:tc>
          <w:tcPr>
            <w:tcW w:w="534" w:type="dxa"/>
            <w:vAlign w:val="center"/>
          </w:tcPr>
          <w:p w:rsidR="00943F0D" w:rsidRPr="00D858E2" w:rsidRDefault="00943F0D" w:rsidP="00E005D1">
            <w:pPr>
              <w:jc w:val="center"/>
              <w:rPr>
                <w:lang w:eastAsia="en-US"/>
              </w:rPr>
            </w:pPr>
            <w:r w:rsidRPr="00D858E2">
              <w:rPr>
                <w:lang w:eastAsia="en-US"/>
              </w:rPr>
              <w:t>1.</w:t>
            </w:r>
          </w:p>
        </w:tc>
        <w:tc>
          <w:tcPr>
            <w:tcW w:w="2118" w:type="dxa"/>
          </w:tcPr>
          <w:p w:rsidR="00943F0D" w:rsidRPr="00D858E2" w:rsidRDefault="00943F0D" w:rsidP="002F1219">
            <w:pPr>
              <w:jc w:val="center"/>
              <w:rPr>
                <w:lang w:eastAsia="en-US"/>
              </w:rPr>
            </w:pPr>
            <w:r w:rsidRPr="00943F0D">
              <w:rPr>
                <w:lang w:eastAsia="en-US"/>
              </w:rPr>
              <w:t>26:12:012001:480</w:t>
            </w:r>
          </w:p>
        </w:tc>
        <w:tc>
          <w:tcPr>
            <w:tcW w:w="1274" w:type="dxa"/>
          </w:tcPr>
          <w:p w:rsidR="00943F0D" w:rsidRPr="00D858E2" w:rsidRDefault="00943F0D" w:rsidP="002F12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687</w:t>
            </w:r>
          </w:p>
        </w:tc>
        <w:tc>
          <w:tcPr>
            <w:tcW w:w="1282" w:type="dxa"/>
          </w:tcPr>
          <w:p w:rsidR="00943F0D" w:rsidRPr="00D858E2" w:rsidRDefault="00943F0D" w:rsidP="002F12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земли населенных пунктов</w:t>
            </w:r>
          </w:p>
        </w:tc>
        <w:tc>
          <w:tcPr>
            <w:tcW w:w="1711" w:type="dxa"/>
          </w:tcPr>
          <w:p w:rsidR="00943F0D" w:rsidRPr="00D858E2" w:rsidRDefault="00943F0D" w:rsidP="002F1219">
            <w:pPr>
              <w:jc w:val="center"/>
              <w:rPr>
                <w:lang w:eastAsia="en-US"/>
              </w:rPr>
            </w:pPr>
            <w:r w:rsidRPr="00943F0D">
              <w:rPr>
                <w:lang w:eastAsia="en-US"/>
              </w:rPr>
              <w:t>под многоквартирный жилой дом</w:t>
            </w:r>
          </w:p>
        </w:tc>
        <w:tc>
          <w:tcPr>
            <w:tcW w:w="2542" w:type="dxa"/>
          </w:tcPr>
          <w:p w:rsidR="00943F0D" w:rsidRPr="00D858E2" w:rsidRDefault="00943F0D" w:rsidP="002F1219">
            <w:pPr>
              <w:jc w:val="center"/>
              <w:rPr>
                <w:lang w:eastAsia="en-US"/>
              </w:rPr>
            </w:pPr>
            <w:r w:rsidRPr="00943F0D">
              <w:rPr>
                <w:lang w:eastAsia="en-US"/>
              </w:rPr>
              <w:t>26:12:012001:480</w:t>
            </w:r>
            <w:r>
              <w:rPr>
                <w:lang w:eastAsia="en-US"/>
              </w:rPr>
              <w:t>:ЗУ</w:t>
            </w:r>
            <w:proofErr w:type="gramStart"/>
            <w:r>
              <w:rPr>
                <w:lang w:eastAsia="en-US"/>
              </w:rPr>
              <w:t>1</w:t>
            </w:r>
            <w:proofErr w:type="gramEnd"/>
          </w:p>
        </w:tc>
        <w:tc>
          <w:tcPr>
            <w:tcW w:w="1283" w:type="dxa"/>
          </w:tcPr>
          <w:p w:rsidR="00943F0D" w:rsidRPr="00D858E2" w:rsidRDefault="00943F0D" w:rsidP="002F12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148</w:t>
            </w:r>
          </w:p>
        </w:tc>
        <w:tc>
          <w:tcPr>
            <w:tcW w:w="2122" w:type="dxa"/>
          </w:tcPr>
          <w:p w:rsidR="00943F0D" w:rsidRPr="00D858E2" w:rsidRDefault="00943F0D" w:rsidP="002F1219">
            <w:pPr>
              <w:jc w:val="center"/>
              <w:rPr>
                <w:lang w:eastAsia="en-US"/>
              </w:rPr>
            </w:pPr>
            <w:r w:rsidRPr="00BD7E6D">
              <w:rPr>
                <w:color w:val="000000"/>
              </w:rPr>
              <w:t>улично-дорожная сеть (12.0.1)</w:t>
            </w:r>
          </w:p>
        </w:tc>
        <w:tc>
          <w:tcPr>
            <w:tcW w:w="1559" w:type="dxa"/>
          </w:tcPr>
          <w:p w:rsidR="00943F0D" w:rsidRDefault="00943F0D" w:rsidP="00E005D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относится</w:t>
            </w:r>
          </w:p>
        </w:tc>
      </w:tr>
    </w:tbl>
    <w:p w:rsidR="00943F0D" w:rsidRDefault="00943F0D" w:rsidP="00E70D4C">
      <w:pPr>
        <w:tabs>
          <w:tab w:val="left" w:pos="1946"/>
        </w:tabs>
        <w:sectPr w:rsidR="00943F0D" w:rsidSect="00C133E3">
          <w:pgSz w:w="16840" w:h="11907" w:orient="landscape" w:code="9"/>
          <w:pgMar w:top="1985" w:right="1418" w:bottom="567" w:left="1134" w:header="454" w:footer="510" w:gutter="0"/>
          <w:pgNumType w:start="1"/>
          <w:cols w:space="720"/>
          <w:titlePg/>
          <w:docGrid w:linePitch="272"/>
        </w:sectPr>
      </w:pPr>
    </w:p>
    <w:p w:rsidR="00DC3434" w:rsidRDefault="00DC3434" w:rsidP="00CA1CED">
      <w:pPr>
        <w:ind w:left="5103"/>
        <w:jc w:val="both"/>
        <w:rPr>
          <w:sz w:val="28"/>
          <w:szCs w:val="28"/>
        </w:rPr>
      </w:pPr>
      <w:r w:rsidRPr="000849AC">
        <w:rPr>
          <w:sz w:val="28"/>
          <w:szCs w:val="28"/>
        </w:rPr>
        <w:lastRenderedPageBreak/>
        <w:t>Приложение</w:t>
      </w:r>
      <w:r w:rsidR="00AC3195">
        <w:rPr>
          <w:sz w:val="28"/>
          <w:szCs w:val="28"/>
        </w:rPr>
        <w:t xml:space="preserve"> </w:t>
      </w:r>
      <w:r w:rsidR="00943F0D">
        <w:rPr>
          <w:sz w:val="28"/>
          <w:szCs w:val="28"/>
        </w:rPr>
        <w:t>4</w:t>
      </w:r>
    </w:p>
    <w:p w:rsidR="00DC3434" w:rsidRPr="000849AC" w:rsidRDefault="00DC3434" w:rsidP="00CA1CED">
      <w:pPr>
        <w:ind w:left="5103"/>
        <w:jc w:val="both"/>
        <w:rPr>
          <w:sz w:val="28"/>
          <w:szCs w:val="28"/>
        </w:rPr>
      </w:pPr>
    </w:p>
    <w:p w:rsidR="00DC3434" w:rsidRDefault="00814E21" w:rsidP="00CA1CED">
      <w:pPr>
        <w:keepNext/>
        <w:spacing w:line="240" w:lineRule="exact"/>
        <w:ind w:left="5103"/>
        <w:contextualSpacing/>
        <w:jc w:val="both"/>
        <w:outlineLvl w:val="0"/>
        <w:rPr>
          <w:sz w:val="28"/>
          <w:lang w:eastAsia="en-US"/>
        </w:rPr>
      </w:pPr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>по планировке территории (проекту планировки территории</w:t>
      </w:r>
      <w:r>
        <w:rPr>
          <w:sz w:val="28"/>
          <w:szCs w:val="28"/>
          <w:lang w:eastAsia="ar-SA"/>
        </w:rPr>
        <w:t xml:space="preserve"> и</w:t>
      </w:r>
      <w:r w:rsidRPr="00DD7442">
        <w:rPr>
          <w:sz w:val="28"/>
          <w:szCs w:val="28"/>
          <w:lang w:eastAsia="ar-SA"/>
        </w:rPr>
        <w:t xml:space="preserve"> проекту межевания территории) </w:t>
      </w:r>
      <w:r w:rsidR="00CA1CED" w:rsidRPr="00CA1CED">
        <w:rPr>
          <w:sz w:val="28"/>
          <w:szCs w:val="28"/>
        </w:rPr>
        <w:t xml:space="preserve">в границах улицы </w:t>
      </w:r>
      <w:proofErr w:type="spellStart"/>
      <w:r w:rsidR="00CA1CED" w:rsidRPr="00CA1CED">
        <w:rPr>
          <w:sz w:val="28"/>
          <w:szCs w:val="28"/>
        </w:rPr>
        <w:t>А.Савченко</w:t>
      </w:r>
      <w:proofErr w:type="spellEnd"/>
      <w:r w:rsidR="00CA1CED" w:rsidRPr="00CA1CED">
        <w:rPr>
          <w:sz w:val="28"/>
          <w:szCs w:val="28"/>
        </w:rPr>
        <w:t xml:space="preserve"> от улицы Пирогова </w:t>
      </w:r>
      <w:r w:rsidR="00CA1CED">
        <w:rPr>
          <w:sz w:val="28"/>
          <w:szCs w:val="28"/>
        </w:rPr>
        <w:br/>
      </w:r>
      <w:r w:rsidR="00CA1CED" w:rsidRPr="00CA1CED">
        <w:rPr>
          <w:sz w:val="28"/>
          <w:szCs w:val="28"/>
        </w:rPr>
        <w:t>до улицы Рогожникова города Ставрополя</w:t>
      </w:r>
    </w:p>
    <w:p w:rsidR="00713369" w:rsidRDefault="00713369" w:rsidP="00DC3434">
      <w:pPr>
        <w:spacing w:line="240" w:lineRule="exact"/>
        <w:jc w:val="center"/>
        <w:rPr>
          <w:sz w:val="28"/>
          <w:lang w:eastAsia="en-US"/>
        </w:rPr>
      </w:pPr>
    </w:p>
    <w:p w:rsidR="00713369" w:rsidRDefault="00713369" w:rsidP="00DC3434">
      <w:pPr>
        <w:spacing w:line="240" w:lineRule="exact"/>
        <w:jc w:val="center"/>
        <w:rPr>
          <w:sz w:val="28"/>
          <w:lang w:eastAsia="en-US"/>
        </w:rPr>
      </w:pPr>
    </w:p>
    <w:p w:rsidR="00CA1CED" w:rsidRDefault="00CA1CED" w:rsidP="00DC3434">
      <w:pPr>
        <w:spacing w:line="240" w:lineRule="exact"/>
        <w:jc w:val="center"/>
        <w:rPr>
          <w:sz w:val="28"/>
          <w:lang w:eastAsia="en-US"/>
        </w:rPr>
      </w:pPr>
    </w:p>
    <w:p w:rsidR="00DC3434" w:rsidRDefault="00C04D47" w:rsidP="00C04D47">
      <w:pPr>
        <w:tabs>
          <w:tab w:val="left" w:pos="3556"/>
          <w:tab w:val="center" w:pos="4677"/>
        </w:tabs>
        <w:spacing w:line="240" w:lineRule="exact"/>
        <w:rPr>
          <w:sz w:val="28"/>
          <w:lang w:eastAsia="en-US"/>
        </w:rPr>
      </w:pPr>
      <w:r>
        <w:rPr>
          <w:sz w:val="28"/>
          <w:lang w:eastAsia="en-US"/>
        </w:rPr>
        <w:tab/>
      </w:r>
      <w:r>
        <w:rPr>
          <w:sz w:val="28"/>
          <w:lang w:eastAsia="en-US"/>
        </w:rPr>
        <w:tab/>
      </w:r>
      <w:r w:rsidR="00DC3434" w:rsidRPr="000849AC">
        <w:rPr>
          <w:sz w:val="28"/>
          <w:lang w:eastAsia="en-US"/>
        </w:rPr>
        <w:t>ПЕРЕЧЕНЬ</w:t>
      </w:r>
    </w:p>
    <w:p w:rsidR="00DC3434" w:rsidRDefault="00C04D47" w:rsidP="0055068E">
      <w:pPr>
        <w:widowControl w:val="0"/>
        <w:tabs>
          <w:tab w:val="left" w:pos="6663"/>
        </w:tabs>
        <w:spacing w:line="240" w:lineRule="exact"/>
        <w:ind w:right="-28"/>
        <w:contextualSpacing/>
        <w:jc w:val="center"/>
        <w:rPr>
          <w:sz w:val="28"/>
          <w:lang w:eastAsia="en-US"/>
        </w:rPr>
      </w:pPr>
      <w:r w:rsidRPr="00C04D47">
        <w:rPr>
          <w:sz w:val="28"/>
          <w:lang w:eastAsia="en-US"/>
        </w:rPr>
        <w:t>координат характерных точек</w:t>
      </w:r>
      <w:r w:rsidR="00316422">
        <w:rPr>
          <w:sz w:val="28"/>
          <w:lang w:eastAsia="en-US"/>
        </w:rPr>
        <w:t xml:space="preserve"> </w:t>
      </w:r>
      <w:r w:rsidR="007951F7">
        <w:rPr>
          <w:sz w:val="28"/>
          <w:lang w:eastAsia="en-US"/>
        </w:rPr>
        <w:t xml:space="preserve">частей </w:t>
      </w:r>
      <w:r w:rsidR="00BD7E6D">
        <w:rPr>
          <w:sz w:val="28"/>
          <w:lang w:eastAsia="en-US"/>
        </w:rPr>
        <w:t>образуемого земельного участка</w:t>
      </w:r>
    </w:p>
    <w:p w:rsidR="0096092D" w:rsidRDefault="0096092D" w:rsidP="000C00F0">
      <w:pPr>
        <w:widowControl w:val="0"/>
        <w:tabs>
          <w:tab w:val="left" w:pos="6663"/>
        </w:tabs>
        <w:spacing w:line="240" w:lineRule="exact"/>
        <w:ind w:right="-28"/>
        <w:contextualSpacing/>
        <w:rPr>
          <w:rFonts w:eastAsia="MS Mincho"/>
          <w:sz w:val="28"/>
          <w:szCs w:val="28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2711"/>
        <w:gridCol w:w="3493"/>
        <w:gridCol w:w="3260"/>
      </w:tblGrid>
      <w:tr w:rsidR="00A3358A" w:rsidRPr="00B7278F" w:rsidTr="007951F7">
        <w:trPr>
          <w:trHeight w:val="218"/>
          <w:tblHeader/>
        </w:trPr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092D" w:rsidRDefault="00A3358A" w:rsidP="00D3781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 xml:space="preserve">Обозначение </w:t>
            </w:r>
          </w:p>
          <w:p w:rsidR="0096092D" w:rsidRDefault="00A3358A" w:rsidP="00D3781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 xml:space="preserve">характерных точек </w:t>
            </w:r>
          </w:p>
          <w:p w:rsidR="00A3358A" w:rsidRPr="00B7278F" w:rsidRDefault="0096092D" w:rsidP="00D378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границ</w:t>
            </w:r>
          </w:p>
        </w:tc>
        <w:tc>
          <w:tcPr>
            <w:tcW w:w="67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58A" w:rsidRPr="00B7278F" w:rsidRDefault="00A3358A" w:rsidP="00D3781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 xml:space="preserve">Координаты, </w:t>
            </w:r>
            <w:proofErr w:type="gramStart"/>
            <w:r w:rsidRPr="00B7278F">
              <w:rPr>
                <w:color w:val="000000"/>
              </w:rPr>
              <w:t>м</w:t>
            </w:r>
            <w:proofErr w:type="gramEnd"/>
          </w:p>
        </w:tc>
      </w:tr>
      <w:tr w:rsidR="00A3358A" w:rsidRPr="00B7278F" w:rsidTr="007951F7">
        <w:trPr>
          <w:trHeight w:val="121"/>
          <w:tblHeader/>
        </w:trPr>
        <w:tc>
          <w:tcPr>
            <w:tcW w:w="27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3358A" w:rsidRPr="00B7278F" w:rsidRDefault="00A3358A" w:rsidP="00D37813">
            <w:pPr>
              <w:jc w:val="center"/>
              <w:rPr>
                <w:color w:val="000000"/>
              </w:rPr>
            </w:pPr>
          </w:p>
        </w:tc>
        <w:tc>
          <w:tcPr>
            <w:tcW w:w="349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3358A" w:rsidRPr="00B7278F" w:rsidRDefault="00A3358A" w:rsidP="00D3781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X</w:t>
            </w:r>
          </w:p>
        </w:tc>
        <w:tc>
          <w:tcPr>
            <w:tcW w:w="32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3358A" w:rsidRPr="00B7278F" w:rsidRDefault="00A3358A" w:rsidP="00D3781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Y</w:t>
            </w:r>
          </w:p>
        </w:tc>
      </w:tr>
    </w:tbl>
    <w:p w:rsidR="00D208CE" w:rsidRPr="00B7278F" w:rsidRDefault="00D208CE" w:rsidP="00D208CE">
      <w:pPr>
        <w:spacing w:line="14" w:lineRule="auto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1"/>
        <w:gridCol w:w="3493"/>
        <w:gridCol w:w="3260"/>
      </w:tblGrid>
      <w:tr w:rsidR="00A3358A" w:rsidRPr="00B7278F" w:rsidTr="007951F7">
        <w:trPr>
          <w:trHeight w:val="285"/>
          <w:tblHeader/>
        </w:trPr>
        <w:tc>
          <w:tcPr>
            <w:tcW w:w="2711" w:type="dxa"/>
            <w:shd w:val="clear" w:color="auto" w:fill="auto"/>
            <w:vAlign w:val="center"/>
          </w:tcPr>
          <w:p w:rsidR="00A3358A" w:rsidRPr="00B7278F" w:rsidRDefault="00A3358A" w:rsidP="00713369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A3358A" w:rsidRPr="00B7278F" w:rsidRDefault="00A3358A" w:rsidP="00713369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358A" w:rsidRPr="00B7278F" w:rsidRDefault="00A3358A" w:rsidP="00713369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3</w:t>
            </w:r>
          </w:p>
        </w:tc>
      </w:tr>
      <w:tr w:rsidR="00A3358A" w:rsidRPr="00B7278F" w:rsidTr="007951F7">
        <w:trPr>
          <w:trHeight w:val="85"/>
        </w:trPr>
        <w:tc>
          <w:tcPr>
            <w:tcW w:w="946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3358A" w:rsidRPr="0023571B" w:rsidRDefault="0051130A" w:rsidP="00D37813">
            <w:pPr>
              <w:jc w:val="center"/>
              <w:rPr>
                <w:color w:val="000000"/>
              </w:rPr>
            </w:pPr>
            <w:r w:rsidRPr="0023571B">
              <w:rPr>
                <w:color w:val="000000"/>
              </w:rPr>
              <w:t>26:12:012001</w:t>
            </w:r>
            <w:r w:rsidR="00E94ED5" w:rsidRPr="0023571B">
              <w:rPr>
                <w:color w:val="000000"/>
              </w:rPr>
              <w:t>:ЗУ</w:t>
            </w:r>
            <w:proofErr w:type="gramStart"/>
            <w:r w:rsidR="00E94ED5" w:rsidRPr="0023571B">
              <w:rPr>
                <w:color w:val="000000"/>
              </w:rPr>
              <w:t>1</w:t>
            </w:r>
            <w:proofErr w:type="gramEnd"/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1312661,57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472726,6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2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1312655,83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472727,82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3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1312632,32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472732,84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1312626,94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472733,98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5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1312626,3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472732,48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6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1312593,96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472738,66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7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1312582,95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472742,29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8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1312547,82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472749,35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9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1312515,35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472756,17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10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1312515,55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472757,11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11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1312516,71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472762,5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12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1312487,1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472769,9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1312485,04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472761,73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14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1312483,06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472761,75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15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1312481,88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472757,98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16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1312480,28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472758,31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17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1312480,39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472759,66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18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1312478,33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472760,05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19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1312476,02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472749,28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20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1312474,22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472740,9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21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1312480,67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472739,52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22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1312479,32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472733,22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tcBorders>
              <w:bottom w:val="single" w:sz="4" w:space="0" w:color="auto"/>
            </w:tcBorders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23</w:t>
            </w:r>
          </w:p>
        </w:tc>
        <w:tc>
          <w:tcPr>
            <w:tcW w:w="3493" w:type="dxa"/>
            <w:tcBorders>
              <w:bottom w:val="single" w:sz="4" w:space="0" w:color="auto"/>
            </w:tcBorders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1312510,75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472727,16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tcBorders>
              <w:bottom w:val="single" w:sz="4" w:space="0" w:color="auto"/>
            </w:tcBorders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24</w:t>
            </w:r>
          </w:p>
        </w:tc>
        <w:tc>
          <w:tcPr>
            <w:tcW w:w="3493" w:type="dxa"/>
            <w:tcBorders>
              <w:bottom w:val="single" w:sz="4" w:space="0" w:color="auto"/>
            </w:tcBorders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1312512,12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472733,67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tcBorders>
              <w:top w:val="single" w:sz="4" w:space="0" w:color="auto"/>
            </w:tcBorders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25</w:t>
            </w:r>
          </w:p>
        </w:tc>
        <w:tc>
          <w:tcPr>
            <w:tcW w:w="3493" w:type="dxa"/>
            <w:tcBorders>
              <w:top w:val="single" w:sz="4" w:space="0" w:color="auto"/>
            </w:tcBorders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1312576,25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472720,12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26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1312576,13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472719,53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27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1312585,87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472717,54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28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1312585,95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472717,94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29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1312622,02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472710,27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30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1312656,71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472702,9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lastRenderedPageBreak/>
              <w:t>31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1312691,11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472695,4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32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1312724,17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472688,16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33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1312760,72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472680,16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34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1312781,74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472675,64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35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1312791,79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472673,48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36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1312812,38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472670,05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37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1312831,24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472666,79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38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1312831,74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472666,68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39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1312832,04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472668,01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40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1312848,87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472664,38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41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1312848,22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472661,32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42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1312860,09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472658,76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43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1312873,18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472655,74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44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1312878,31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472680,77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45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1312856,71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472684,93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46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23571B">
            <w:pPr>
              <w:ind w:left="-17"/>
              <w:jc w:val="center"/>
            </w:pPr>
            <w:r w:rsidRPr="0023571B">
              <w:t>1312809,5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472695,12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1312798,57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472697,45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48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1312798,53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472697,32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49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1312773,76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51130A">
            <w:pPr>
              <w:jc w:val="center"/>
            </w:pPr>
            <w:r w:rsidRPr="0023571B">
              <w:t>472702,72</w:t>
            </w:r>
          </w:p>
        </w:tc>
      </w:tr>
      <w:tr w:rsidR="0051130A" w:rsidRPr="00B7278F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23571B">
            <w:pPr>
              <w:jc w:val="center"/>
            </w:pPr>
            <w:r w:rsidRPr="0023571B">
              <w:t>50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23571B">
            <w:pPr>
              <w:jc w:val="center"/>
            </w:pPr>
            <w:r w:rsidRPr="0023571B">
              <w:t>1312765,46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23571B">
            <w:pPr>
              <w:jc w:val="center"/>
            </w:pPr>
            <w:r w:rsidRPr="0023571B">
              <w:t>472704,49</w:t>
            </w:r>
          </w:p>
        </w:tc>
      </w:tr>
      <w:tr w:rsidR="0051130A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23571B">
            <w:pPr>
              <w:jc w:val="center"/>
            </w:pPr>
            <w:r w:rsidRPr="0023571B">
              <w:t>51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23571B">
            <w:pPr>
              <w:jc w:val="center"/>
            </w:pPr>
            <w:r w:rsidRPr="0023571B">
              <w:t>1312735,13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23571B">
            <w:pPr>
              <w:jc w:val="center"/>
            </w:pPr>
            <w:r w:rsidRPr="0023571B">
              <w:t>472710,94</w:t>
            </w:r>
          </w:p>
        </w:tc>
      </w:tr>
      <w:tr w:rsidR="0051130A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23571B">
            <w:pPr>
              <w:jc w:val="center"/>
            </w:pPr>
            <w:r w:rsidRPr="0023571B">
              <w:t>52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23571B">
            <w:pPr>
              <w:jc w:val="center"/>
            </w:pPr>
            <w:r w:rsidRPr="0023571B">
              <w:t>1312671,27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23571B">
            <w:pPr>
              <w:jc w:val="center"/>
            </w:pPr>
            <w:r w:rsidRPr="0023571B">
              <w:t>472724,55</w:t>
            </w:r>
          </w:p>
        </w:tc>
      </w:tr>
      <w:tr w:rsidR="0051130A" w:rsidTr="0051130A">
        <w:trPr>
          <w:trHeight w:val="285"/>
        </w:trPr>
        <w:tc>
          <w:tcPr>
            <w:tcW w:w="2711" w:type="dxa"/>
            <w:shd w:val="clear" w:color="auto" w:fill="auto"/>
          </w:tcPr>
          <w:p w:rsidR="0051130A" w:rsidRPr="0023571B" w:rsidRDefault="0051130A" w:rsidP="0023571B">
            <w:pPr>
              <w:jc w:val="center"/>
            </w:pPr>
            <w:r w:rsidRPr="0023571B">
              <w:t>1</w:t>
            </w:r>
          </w:p>
        </w:tc>
        <w:tc>
          <w:tcPr>
            <w:tcW w:w="3493" w:type="dxa"/>
            <w:shd w:val="clear" w:color="auto" w:fill="auto"/>
          </w:tcPr>
          <w:p w:rsidR="0051130A" w:rsidRPr="0023571B" w:rsidRDefault="0051130A" w:rsidP="0023571B">
            <w:pPr>
              <w:jc w:val="center"/>
            </w:pPr>
            <w:r w:rsidRPr="0023571B">
              <w:t>1312661,57</w:t>
            </w:r>
          </w:p>
        </w:tc>
        <w:tc>
          <w:tcPr>
            <w:tcW w:w="3260" w:type="dxa"/>
            <w:shd w:val="clear" w:color="auto" w:fill="auto"/>
          </w:tcPr>
          <w:p w:rsidR="0051130A" w:rsidRPr="0023571B" w:rsidRDefault="0051130A" w:rsidP="0023571B">
            <w:pPr>
              <w:jc w:val="center"/>
            </w:pPr>
            <w:r w:rsidRPr="0023571B">
              <w:t>472726,6</w:t>
            </w:r>
          </w:p>
        </w:tc>
      </w:tr>
    </w:tbl>
    <w:p w:rsidR="00DB43B7" w:rsidRDefault="00DB43B7" w:rsidP="00DB43B7">
      <w:pPr>
        <w:ind w:left="4536"/>
        <w:jc w:val="both"/>
        <w:rPr>
          <w:sz w:val="28"/>
          <w:szCs w:val="28"/>
        </w:rPr>
        <w:sectPr w:rsidR="00DB43B7" w:rsidSect="00A3358A">
          <w:pgSz w:w="11907" w:h="16840" w:code="9"/>
          <w:pgMar w:top="1418" w:right="567" w:bottom="1276" w:left="1985" w:header="454" w:footer="510" w:gutter="0"/>
          <w:pgNumType w:start="1"/>
          <w:cols w:space="720"/>
          <w:titlePg/>
          <w:docGrid w:linePitch="272"/>
        </w:sectPr>
      </w:pPr>
    </w:p>
    <w:p w:rsidR="00DB43B7" w:rsidRDefault="00DB43B7" w:rsidP="00CA1CED">
      <w:pPr>
        <w:ind w:left="5103"/>
        <w:jc w:val="both"/>
        <w:rPr>
          <w:sz w:val="28"/>
          <w:szCs w:val="28"/>
        </w:rPr>
      </w:pPr>
      <w:r w:rsidRPr="000849AC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</w:t>
      </w:r>
      <w:r w:rsidR="00943F0D">
        <w:rPr>
          <w:sz w:val="28"/>
          <w:szCs w:val="28"/>
        </w:rPr>
        <w:t>5</w:t>
      </w:r>
    </w:p>
    <w:p w:rsidR="00DB43B7" w:rsidRPr="000849AC" w:rsidRDefault="00DB43B7" w:rsidP="00CA1CED">
      <w:pPr>
        <w:ind w:left="5103"/>
        <w:jc w:val="both"/>
        <w:rPr>
          <w:sz w:val="28"/>
          <w:szCs w:val="28"/>
        </w:rPr>
      </w:pPr>
    </w:p>
    <w:p w:rsidR="00DB43B7" w:rsidRDefault="00DB43B7" w:rsidP="00CA1CED">
      <w:pPr>
        <w:keepNext/>
        <w:spacing w:line="240" w:lineRule="exact"/>
        <w:ind w:left="5103"/>
        <w:contextualSpacing/>
        <w:jc w:val="both"/>
        <w:outlineLvl w:val="0"/>
        <w:rPr>
          <w:sz w:val="28"/>
          <w:lang w:eastAsia="en-US"/>
        </w:rPr>
      </w:pPr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>по планировке территории (проекту планировки территории</w:t>
      </w:r>
      <w:r>
        <w:rPr>
          <w:sz w:val="28"/>
          <w:szCs w:val="28"/>
          <w:lang w:eastAsia="ar-SA"/>
        </w:rPr>
        <w:t xml:space="preserve"> и</w:t>
      </w:r>
      <w:r w:rsidRPr="00DD7442">
        <w:rPr>
          <w:sz w:val="28"/>
          <w:szCs w:val="28"/>
          <w:lang w:eastAsia="ar-SA"/>
        </w:rPr>
        <w:t xml:space="preserve"> проекту межевания территории) </w:t>
      </w:r>
      <w:r w:rsidR="00CA1CED" w:rsidRPr="00CA1CED">
        <w:rPr>
          <w:sz w:val="28"/>
          <w:szCs w:val="28"/>
        </w:rPr>
        <w:t xml:space="preserve">в границах улицы </w:t>
      </w:r>
      <w:proofErr w:type="spellStart"/>
      <w:r w:rsidR="00CA1CED" w:rsidRPr="00CA1CED">
        <w:rPr>
          <w:sz w:val="28"/>
          <w:szCs w:val="28"/>
        </w:rPr>
        <w:t>А.Савченко</w:t>
      </w:r>
      <w:proofErr w:type="spellEnd"/>
      <w:r w:rsidR="00CA1CED" w:rsidRPr="00CA1CED">
        <w:rPr>
          <w:sz w:val="28"/>
          <w:szCs w:val="28"/>
        </w:rPr>
        <w:t xml:space="preserve"> от улицы Пирогова </w:t>
      </w:r>
      <w:r w:rsidR="00CA1CED">
        <w:rPr>
          <w:sz w:val="28"/>
          <w:szCs w:val="28"/>
        </w:rPr>
        <w:br/>
      </w:r>
      <w:r w:rsidR="00CA1CED" w:rsidRPr="00CA1CED">
        <w:rPr>
          <w:sz w:val="28"/>
          <w:szCs w:val="28"/>
        </w:rPr>
        <w:t>до улицы Рогожникова города Ставрополя</w:t>
      </w:r>
    </w:p>
    <w:p w:rsidR="00DB43B7" w:rsidRDefault="00DB43B7" w:rsidP="00DB43B7">
      <w:pPr>
        <w:spacing w:line="240" w:lineRule="exact"/>
        <w:jc w:val="center"/>
        <w:rPr>
          <w:sz w:val="28"/>
          <w:lang w:eastAsia="en-US"/>
        </w:rPr>
      </w:pPr>
    </w:p>
    <w:p w:rsidR="00DB43B7" w:rsidRDefault="00DB43B7" w:rsidP="00DB43B7">
      <w:pPr>
        <w:spacing w:line="240" w:lineRule="exact"/>
        <w:jc w:val="center"/>
        <w:rPr>
          <w:sz w:val="28"/>
          <w:lang w:eastAsia="en-US"/>
        </w:rPr>
      </w:pPr>
    </w:p>
    <w:p w:rsidR="00CA1CED" w:rsidRDefault="00CA1CED" w:rsidP="00DB43B7">
      <w:pPr>
        <w:spacing w:line="240" w:lineRule="exact"/>
        <w:jc w:val="center"/>
        <w:rPr>
          <w:sz w:val="28"/>
          <w:lang w:eastAsia="en-US"/>
        </w:rPr>
      </w:pPr>
    </w:p>
    <w:p w:rsidR="00DB43B7" w:rsidRPr="0078288C" w:rsidRDefault="00DB43B7" w:rsidP="00DB43B7">
      <w:pPr>
        <w:tabs>
          <w:tab w:val="left" w:pos="3556"/>
          <w:tab w:val="center" w:pos="4677"/>
        </w:tabs>
        <w:spacing w:line="240" w:lineRule="exact"/>
        <w:rPr>
          <w:sz w:val="28"/>
          <w:lang w:eastAsia="en-US"/>
        </w:rPr>
      </w:pPr>
      <w:r>
        <w:rPr>
          <w:sz w:val="28"/>
          <w:lang w:eastAsia="en-US"/>
        </w:rPr>
        <w:tab/>
      </w:r>
      <w:r>
        <w:rPr>
          <w:sz w:val="28"/>
          <w:lang w:eastAsia="en-US"/>
        </w:rPr>
        <w:tab/>
      </w:r>
      <w:r w:rsidRPr="0078288C">
        <w:rPr>
          <w:sz w:val="28"/>
          <w:lang w:eastAsia="en-US"/>
        </w:rPr>
        <w:t>ПЕРЕЧЕНЬ</w:t>
      </w:r>
    </w:p>
    <w:p w:rsidR="00DB43B7" w:rsidRDefault="00DB43B7" w:rsidP="00DB43B7">
      <w:pPr>
        <w:widowControl w:val="0"/>
        <w:tabs>
          <w:tab w:val="left" w:pos="6663"/>
        </w:tabs>
        <w:spacing w:line="240" w:lineRule="exact"/>
        <w:ind w:right="-28"/>
        <w:contextualSpacing/>
        <w:jc w:val="center"/>
        <w:rPr>
          <w:sz w:val="28"/>
          <w:lang w:eastAsia="en-US"/>
        </w:rPr>
      </w:pPr>
      <w:r w:rsidRPr="0078288C">
        <w:rPr>
          <w:sz w:val="28"/>
          <w:lang w:eastAsia="en-US"/>
        </w:rPr>
        <w:t>координат характерных точек</w:t>
      </w:r>
      <w:r w:rsidR="00A740C5">
        <w:rPr>
          <w:sz w:val="28"/>
          <w:lang w:eastAsia="en-US"/>
        </w:rPr>
        <w:t xml:space="preserve"> границ</w:t>
      </w:r>
      <w:r w:rsidRPr="0078288C">
        <w:rPr>
          <w:sz w:val="28"/>
          <w:lang w:eastAsia="en-US"/>
        </w:rPr>
        <w:t xml:space="preserve"> территории, применительно к которой подготовлен проект межевания территории</w:t>
      </w:r>
    </w:p>
    <w:p w:rsidR="003F5CD3" w:rsidRDefault="003F5CD3" w:rsidP="00DB43B7">
      <w:pPr>
        <w:widowControl w:val="0"/>
        <w:tabs>
          <w:tab w:val="left" w:pos="6663"/>
        </w:tabs>
        <w:spacing w:line="240" w:lineRule="exact"/>
        <w:ind w:right="-28"/>
        <w:contextualSpacing/>
        <w:jc w:val="center"/>
        <w:rPr>
          <w:sz w:val="28"/>
          <w:lang w:eastAsia="en-US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1985"/>
        <w:gridCol w:w="3685"/>
        <w:gridCol w:w="3686"/>
      </w:tblGrid>
      <w:tr w:rsidR="00ED7C65" w:rsidRPr="00311563" w:rsidTr="00582F0C">
        <w:trPr>
          <w:trHeight w:val="294"/>
          <w:tblHeader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7C65" w:rsidRPr="00311563" w:rsidRDefault="00ED7C65" w:rsidP="00582F0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Обозначение характерных точек красных линий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7C65" w:rsidRPr="00311563" w:rsidRDefault="00ED7C65" w:rsidP="00582F0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 xml:space="preserve">Координаты, </w:t>
            </w:r>
            <w:proofErr w:type="gramStart"/>
            <w:r w:rsidRPr="00311563">
              <w:rPr>
                <w:color w:val="000000"/>
              </w:rPr>
              <w:t>м</w:t>
            </w:r>
            <w:proofErr w:type="gramEnd"/>
          </w:p>
        </w:tc>
      </w:tr>
      <w:tr w:rsidR="00ED7C65" w:rsidRPr="00311563" w:rsidTr="00582F0C">
        <w:trPr>
          <w:trHeight w:val="401"/>
          <w:tblHeader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D7C65" w:rsidRPr="00311563" w:rsidRDefault="00ED7C65" w:rsidP="00582F0C">
            <w:pPr>
              <w:rPr>
                <w:color w:val="000000"/>
              </w:rPr>
            </w:pPr>
          </w:p>
        </w:tc>
        <w:tc>
          <w:tcPr>
            <w:tcW w:w="3685" w:type="dxa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7C65" w:rsidRPr="00311563" w:rsidRDefault="00ED7C65" w:rsidP="00582F0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X</w:t>
            </w:r>
          </w:p>
        </w:tc>
        <w:tc>
          <w:tcPr>
            <w:tcW w:w="3686" w:type="dxa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7C65" w:rsidRPr="00311563" w:rsidRDefault="00ED7C65" w:rsidP="00582F0C">
            <w:pPr>
              <w:jc w:val="center"/>
              <w:rPr>
                <w:color w:val="000000"/>
                <w:lang w:val="en-US"/>
              </w:rPr>
            </w:pPr>
            <w:r w:rsidRPr="00311563">
              <w:rPr>
                <w:color w:val="000000"/>
              </w:rPr>
              <w:t>Y</w:t>
            </w:r>
          </w:p>
        </w:tc>
      </w:tr>
    </w:tbl>
    <w:p w:rsidR="00ED7C65" w:rsidRPr="00311563" w:rsidRDefault="00ED7C65" w:rsidP="00ED7C65">
      <w:pPr>
        <w:spacing w:line="14" w:lineRule="auto"/>
      </w:pPr>
    </w:p>
    <w:tbl>
      <w:tblPr>
        <w:tblW w:w="16743" w:type="dxa"/>
        <w:tblInd w:w="93" w:type="dxa"/>
        <w:tblLook w:val="04A0" w:firstRow="1" w:lastRow="0" w:firstColumn="1" w:lastColumn="0" w:noHBand="0" w:noVBand="1"/>
      </w:tblPr>
      <w:tblGrid>
        <w:gridCol w:w="2000"/>
        <w:gridCol w:w="3685"/>
        <w:gridCol w:w="3686"/>
        <w:gridCol w:w="3686"/>
        <w:gridCol w:w="3686"/>
      </w:tblGrid>
      <w:tr w:rsidR="00ED7C65" w:rsidRPr="00311563" w:rsidTr="00ED7C65">
        <w:trPr>
          <w:gridAfter w:val="2"/>
          <w:wAfter w:w="7372" w:type="dxa"/>
          <w:trHeight w:val="300"/>
          <w:tblHeader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C65" w:rsidRPr="00311563" w:rsidRDefault="00ED7C65" w:rsidP="00582F0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C65" w:rsidRPr="00311563" w:rsidRDefault="00ED7C65" w:rsidP="00582F0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C65" w:rsidRPr="00311563" w:rsidRDefault="00ED7C65" w:rsidP="00582F0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3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1312154,77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472834,47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1312133,86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472839,77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1312128,67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472815,4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1312133,37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472813,6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1312149,61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472810,14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1312187,19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472802,15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1312251,4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472788,34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1312340,69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472769,52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1312480,67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472739,52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1312479,32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472733,22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1312510,78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472727,16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1312511,98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472732,66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1312586,74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472717,36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1312621,84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472709,93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1312760,72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472680,16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1312781,74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472675,64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1312829,66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472665,31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1312860,09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472658,76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1312873,18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472655,74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20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1312878,31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472680,77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21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1312856,71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472684,93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22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1312809,5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472695,12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23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1312765,46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472704,49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24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1312626,94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472733,99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25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1312626,3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472732,48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26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1312593,96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472738,66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27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1312582,95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472742,29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28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1312547,82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472749,35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29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1312515,35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472756,17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30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1312515,55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472757,11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31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1312516,71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472762,5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32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1312487,1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472769,9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33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1312485,04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472761,73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34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BF19C0" w:rsidRDefault="0023571B" w:rsidP="0023571B">
            <w:pPr>
              <w:jc w:val="center"/>
            </w:pPr>
            <w:r w:rsidRPr="00BF19C0">
              <w:t>1312483,06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Default="0023571B" w:rsidP="0023571B">
            <w:pPr>
              <w:jc w:val="center"/>
            </w:pPr>
            <w:r w:rsidRPr="00BF19C0">
              <w:t>472761,75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F625EC" w:rsidRDefault="0023571B" w:rsidP="0023571B">
            <w:pPr>
              <w:jc w:val="center"/>
            </w:pPr>
            <w:r w:rsidRPr="00F625EC">
              <w:lastRenderedPageBreak/>
              <w:t>35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F625EC" w:rsidRDefault="0023571B" w:rsidP="0023571B">
            <w:pPr>
              <w:jc w:val="center"/>
            </w:pPr>
            <w:r w:rsidRPr="00F625EC">
              <w:t>1312481,88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F625EC" w:rsidRDefault="0023571B" w:rsidP="0023571B">
            <w:pPr>
              <w:jc w:val="center"/>
            </w:pPr>
            <w:r w:rsidRPr="00F625EC">
              <w:t>472757,98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F625EC" w:rsidRDefault="0023571B" w:rsidP="0023571B">
            <w:pPr>
              <w:jc w:val="center"/>
            </w:pPr>
            <w:r w:rsidRPr="00F625EC">
              <w:t>36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F625EC" w:rsidRDefault="0023571B" w:rsidP="0023571B">
            <w:pPr>
              <w:jc w:val="center"/>
            </w:pPr>
            <w:r w:rsidRPr="00F625EC">
              <w:t>1312480,28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F625EC" w:rsidRDefault="0023571B" w:rsidP="0023571B">
            <w:pPr>
              <w:jc w:val="center"/>
            </w:pPr>
            <w:r w:rsidRPr="00F625EC">
              <w:t>472758,31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F625EC" w:rsidRDefault="0023571B" w:rsidP="0023571B">
            <w:pPr>
              <w:jc w:val="center"/>
            </w:pPr>
            <w:r w:rsidRPr="00F625EC">
              <w:t>37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F625EC" w:rsidRDefault="0023571B" w:rsidP="0023571B">
            <w:pPr>
              <w:jc w:val="center"/>
            </w:pPr>
            <w:r w:rsidRPr="00F625EC">
              <w:t>1312480,39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F625EC" w:rsidRDefault="0023571B" w:rsidP="0023571B">
            <w:pPr>
              <w:jc w:val="center"/>
            </w:pPr>
            <w:r w:rsidRPr="00F625EC">
              <w:t>472759,66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F625EC" w:rsidRDefault="0023571B" w:rsidP="0023571B">
            <w:pPr>
              <w:jc w:val="center"/>
            </w:pPr>
            <w:r w:rsidRPr="00F625EC">
              <w:t>38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F625EC" w:rsidRDefault="0023571B" w:rsidP="0023571B">
            <w:pPr>
              <w:jc w:val="center"/>
            </w:pPr>
            <w:r w:rsidRPr="00F625EC">
              <w:t>1312478,32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F625EC" w:rsidRDefault="0023571B" w:rsidP="0023571B">
            <w:pPr>
              <w:jc w:val="center"/>
            </w:pPr>
            <w:r w:rsidRPr="00F625EC">
              <w:t>472760,05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F625EC" w:rsidRDefault="0023571B" w:rsidP="0023571B">
            <w:pPr>
              <w:jc w:val="center"/>
            </w:pPr>
            <w:r w:rsidRPr="00F625EC">
              <w:t>39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F625EC" w:rsidRDefault="0023571B" w:rsidP="0023571B">
            <w:pPr>
              <w:jc w:val="center"/>
            </w:pPr>
            <w:r w:rsidRPr="00F625EC">
              <w:t>1312473,55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F625EC" w:rsidRDefault="0023571B" w:rsidP="0023571B">
            <w:pPr>
              <w:jc w:val="center"/>
            </w:pPr>
            <w:r w:rsidRPr="00F625EC">
              <w:t>472760,97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F625EC" w:rsidRDefault="0023571B" w:rsidP="0023571B">
            <w:pPr>
              <w:jc w:val="center"/>
            </w:pPr>
            <w:r w:rsidRPr="00F625EC">
              <w:t>40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F625EC" w:rsidRDefault="0023571B" w:rsidP="0023571B">
            <w:pPr>
              <w:jc w:val="center"/>
            </w:pPr>
            <w:r w:rsidRPr="00F625EC">
              <w:t>1312473,34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F625EC" w:rsidRDefault="0023571B" w:rsidP="0023571B">
            <w:pPr>
              <w:jc w:val="center"/>
            </w:pPr>
            <w:r w:rsidRPr="00F625EC">
              <w:t>472763,57</w:t>
            </w:r>
          </w:p>
        </w:tc>
      </w:tr>
      <w:tr w:rsidR="0023571B" w:rsidRPr="00311563" w:rsidTr="0023571B">
        <w:trPr>
          <w:gridAfter w:val="2"/>
          <w:wAfter w:w="7372" w:type="dxa"/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F625EC" w:rsidRDefault="0023571B" w:rsidP="0023571B">
            <w:pPr>
              <w:jc w:val="center"/>
            </w:pPr>
            <w:r w:rsidRPr="00F625EC">
              <w:t>41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F625EC" w:rsidRDefault="0023571B" w:rsidP="0023571B">
            <w:pPr>
              <w:jc w:val="center"/>
            </w:pPr>
            <w:r w:rsidRPr="00F625EC">
              <w:t>1312468,9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F625EC" w:rsidRDefault="0023571B" w:rsidP="0023571B">
            <w:pPr>
              <w:jc w:val="center"/>
            </w:pPr>
            <w:r w:rsidRPr="00F625EC">
              <w:t>472764,93</w:t>
            </w:r>
          </w:p>
        </w:tc>
      </w:tr>
      <w:tr w:rsidR="0023571B" w:rsidRPr="00311563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F625EC" w:rsidRDefault="0023571B" w:rsidP="0023571B">
            <w:pPr>
              <w:jc w:val="center"/>
            </w:pPr>
            <w:r w:rsidRPr="00F625EC">
              <w:t>42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F625EC" w:rsidRDefault="0023571B" w:rsidP="0023571B">
            <w:pPr>
              <w:jc w:val="center"/>
            </w:pPr>
            <w:r w:rsidRPr="00F625EC">
              <w:t>1312469,52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F625EC" w:rsidRDefault="0023571B" w:rsidP="0023571B">
            <w:pPr>
              <w:jc w:val="center"/>
            </w:pPr>
            <w:r w:rsidRPr="00F625EC">
              <w:t>472767,55</w:t>
            </w:r>
          </w:p>
        </w:tc>
        <w:tc>
          <w:tcPr>
            <w:tcW w:w="3686" w:type="dxa"/>
          </w:tcPr>
          <w:p w:rsidR="0023571B" w:rsidRDefault="0023571B" w:rsidP="00582F0C">
            <w:pPr>
              <w:snapToGrid w:val="0"/>
              <w:ind w:left="108"/>
              <w:jc w:val="center"/>
            </w:pPr>
          </w:p>
        </w:tc>
        <w:tc>
          <w:tcPr>
            <w:tcW w:w="3686" w:type="dxa"/>
          </w:tcPr>
          <w:p w:rsidR="0023571B" w:rsidRDefault="0023571B" w:rsidP="00582F0C">
            <w:pPr>
              <w:snapToGrid w:val="0"/>
              <w:ind w:left="108"/>
              <w:jc w:val="center"/>
            </w:pPr>
          </w:p>
        </w:tc>
      </w:tr>
      <w:tr w:rsidR="0023571B" w:rsidRPr="00311563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F625EC" w:rsidRDefault="0023571B" w:rsidP="0023571B">
            <w:pPr>
              <w:jc w:val="center"/>
            </w:pPr>
            <w:r w:rsidRPr="00F625EC">
              <w:t>43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F625EC" w:rsidRDefault="0023571B" w:rsidP="0023571B">
            <w:pPr>
              <w:jc w:val="center"/>
            </w:pPr>
            <w:r w:rsidRPr="00F625EC">
              <w:t>1312256,97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F625EC" w:rsidRDefault="0023571B" w:rsidP="0023571B">
            <w:pPr>
              <w:jc w:val="center"/>
            </w:pPr>
            <w:r w:rsidRPr="00F625EC">
              <w:t>472812,72</w:t>
            </w:r>
          </w:p>
        </w:tc>
        <w:tc>
          <w:tcPr>
            <w:tcW w:w="3686" w:type="dxa"/>
          </w:tcPr>
          <w:p w:rsidR="0023571B" w:rsidRDefault="0023571B" w:rsidP="00582F0C">
            <w:pPr>
              <w:snapToGrid w:val="0"/>
              <w:ind w:left="108"/>
              <w:jc w:val="center"/>
            </w:pPr>
          </w:p>
        </w:tc>
        <w:tc>
          <w:tcPr>
            <w:tcW w:w="3686" w:type="dxa"/>
          </w:tcPr>
          <w:p w:rsidR="0023571B" w:rsidRDefault="0023571B" w:rsidP="00582F0C">
            <w:pPr>
              <w:snapToGrid w:val="0"/>
              <w:ind w:left="108"/>
              <w:jc w:val="center"/>
            </w:pPr>
          </w:p>
        </w:tc>
      </w:tr>
      <w:tr w:rsidR="0023571B" w:rsidRPr="00311563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F625EC" w:rsidRDefault="0023571B" w:rsidP="0023571B">
            <w:pPr>
              <w:jc w:val="center"/>
            </w:pPr>
            <w:r w:rsidRPr="00F625EC">
              <w:t>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F625EC" w:rsidRDefault="0023571B" w:rsidP="0023571B">
            <w:pPr>
              <w:jc w:val="center"/>
            </w:pPr>
            <w:r w:rsidRPr="00F625EC">
              <w:t>1312241,79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F625EC" w:rsidRDefault="0023571B" w:rsidP="0023571B">
            <w:pPr>
              <w:jc w:val="center"/>
            </w:pPr>
            <w:r w:rsidRPr="00F625EC">
              <w:t>472815,94</w:t>
            </w:r>
          </w:p>
        </w:tc>
        <w:tc>
          <w:tcPr>
            <w:tcW w:w="3686" w:type="dxa"/>
          </w:tcPr>
          <w:p w:rsidR="0023571B" w:rsidRDefault="0023571B" w:rsidP="00582F0C">
            <w:pPr>
              <w:snapToGrid w:val="0"/>
              <w:ind w:left="108"/>
              <w:jc w:val="center"/>
            </w:pPr>
          </w:p>
        </w:tc>
        <w:tc>
          <w:tcPr>
            <w:tcW w:w="3686" w:type="dxa"/>
          </w:tcPr>
          <w:p w:rsidR="0023571B" w:rsidRDefault="0023571B" w:rsidP="00582F0C">
            <w:pPr>
              <w:snapToGrid w:val="0"/>
              <w:ind w:left="108"/>
              <w:jc w:val="center"/>
            </w:pPr>
          </w:p>
        </w:tc>
      </w:tr>
      <w:tr w:rsidR="0023571B" w:rsidRPr="00311563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F625EC" w:rsidRDefault="0023571B" w:rsidP="0023571B">
            <w:pPr>
              <w:jc w:val="center"/>
            </w:pPr>
            <w:r w:rsidRPr="00F625EC"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F625EC" w:rsidRDefault="0023571B" w:rsidP="0023571B">
            <w:pPr>
              <w:jc w:val="center"/>
            </w:pPr>
            <w:r w:rsidRPr="00F625EC">
              <w:t>1312154,77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Default="0023571B" w:rsidP="0023571B">
            <w:pPr>
              <w:jc w:val="center"/>
            </w:pPr>
            <w:r w:rsidRPr="00F625EC">
              <w:t>472834,47</w:t>
            </w:r>
          </w:p>
        </w:tc>
        <w:tc>
          <w:tcPr>
            <w:tcW w:w="3686" w:type="dxa"/>
          </w:tcPr>
          <w:p w:rsidR="0023571B" w:rsidRDefault="0023571B" w:rsidP="00582F0C">
            <w:pPr>
              <w:snapToGrid w:val="0"/>
              <w:ind w:left="108"/>
              <w:jc w:val="center"/>
            </w:pPr>
          </w:p>
        </w:tc>
        <w:tc>
          <w:tcPr>
            <w:tcW w:w="3686" w:type="dxa"/>
          </w:tcPr>
          <w:p w:rsidR="0023571B" w:rsidRDefault="0023571B" w:rsidP="00582F0C">
            <w:pPr>
              <w:snapToGrid w:val="0"/>
              <w:ind w:left="108"/>
              <w:jc w:val="center"/>
            </w:pPr>
          </w:p>
        </w:tc>
      </w:tr>
    </w:tbl>
    <w:p w:rsidR="003F5CD3" w:rsidRDefault="003F5CD3" w:rsidP="00DB43B7">
      <w:pPr>
        <w:widowControl w:val="0"/>
        <w:tabs>
          <w:tab w:val="left" w:pos="6663"/>
        </w:tabs>
        <w:spacing w:line="240" w:lineRule="exact"/>
        <w:ind w:right="-28"/>
        <w:contextualSpacing/>
        <w:jc w:val="center"/>
        <w:rPr>
          <w:sz w:val="28"/>
          <w:lang w:eastAsia="en-US"/>
        </w:rPr>
      </w:pPr>
    </w:p>
    <w:p w:rsidR="00DB43B7" w:rsidRDefault="00DB43B7" w:rsidP="00DB43B7"/>
    <w:p w:rsidR="003F5CD3" w:rsidRPr="0018375F" w:rsidRDefault="003F5CD3" w:rsidP="00DB43B7">
      <w:pPr>
        <w:sectPr w:rsidR="003F5CD3" w:rsidRPr="0018375F" w:rsidSect="00A3358A">
          <w:pgSz w:w="11907" w:h="16840" w:code="9"/>
          <w:pgMar w:top="1418" w:right="567" w:bottom="1276" w:left="1985" w:header="454" w:footer="510" w:gutter="0"/>
          <w:pgNumType w:start="1"/>
          <w:cols w:space="720"/>
          <w:titlePg/>
          <w:docGrid w:linePitch="272"/>
        </w:sectPr>
      </w:pPr>
    </w:p>
    <w:p w:rsidR="00BC0232" w:rsidRPr="004F722E" w:rsidRDefault="00BC0232" w:rsidP="00CA1CED">
      <w:pPr>
        <w:ind w:left="5103"/>
        <w:jc w:val="both"/>
        <w:rPr>
          <w:color w:val="000000" w:themeColor="text1"/>
          <w:sz w:val="28"/>
          <w:szCs w:val="28"/>
        </w:rPr>
      </w:pPr>
      <w:r w:rsidRPr="004F722E">
        <w:rPr>
          <w:color w:val="000000" w:themeColor="text1"/>
          <w:sz w:val="28"/>
          <w:szCs w:val="28"/>
        </w:rPr>
        <w:lastRenderedPageBreak/>
        <w:t xml:space="preserve">Приложение </w:t>
      </w:r>
      <w:r w:rsidR="00943F0D">
        <w:rPr>
          <w:color w:val="000000" w:themeColor="text1"/>
          <w:sz w:val="28"/>
          <w:szCs w:val="28"/>
        </w:rPr>
        <w:t>6</w:t>
      </w:r>
    </w:p>
    <w:p w:rsidR="00BC0232" w:rsidRPr="00683352" w:rsidRDefault="00BC0232" w:rsidP="00CA1CED">
      <w:pPr>
        <w:ind w:left="5103"/>
        <w:jc w:val="both"/>
        <w:rPr>
          <w:sz w:val="28"/>
          <w:szCs w:val="28"/>
        </w:rPr>
      </w:pPr>
    </w:p>
    <w:p w:rsidR="00713369" w:rsidRPr="00683352" w:rsidRDefault="00BC0232" w:rsidP="00CA1CED">
      <w:pPr>
        <w:keepNext/>
        <w:spacing w:line="240" w:lineRule="exact"/>
        <w:ind w:left="5103"/>
        <w:contextualSpacing/>
        <w:jc w:val="both"/>
        <w:outlineLvl w:val="0"/>
        <w:rPr>
          <w:rFonts w:eastAsia="MS Mincho"/>
          <w:sz w:val="28"/>
          <w:szCs w:val="28"/>
        </w:rPr>
      </w:pPr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>по планировке территории (проекту планировки территории</w:t>
      </w:r>
      <w:r>
        <w:rPr>
          <w:sz w:val="28"/>
          <w:szCs w:val="28"/>
          <w:lang w:eastAsia="ar-SA"/>
        </w:rPr>
        <w:t xml:space="preserve"> и</w:t>
      </w:r>
      <w:r w:rsidRPr="00DD7442">
        <w:rPr>
          <w:sz w:val="28"/>
          <w:szCs w:val="28"/>
          <w:lang w:eastAsia="ar-SA"/>
        </w:rPr>
        <w:t xml:space="preserve"> проекту межевания территории) </w:t>
      </w:r>
      <w:r w:rsidR="00CA1CED" w:rsidRPr="00CA1CED">
        <w:rPr>
          <w:sz w:val="28"/>
          <w:szCs w:val="28"/>
        </w:rPr>
        <w:t xml:space="preserve">в границах улицы </w:t>
      </w:r>
      <w:proofErr w:type="spellStart"/>
      <w:r w:rsidR="00CA1CED" w:rsidRPr="00CA1CED">
        <w:rPr>
          <w:sz w:val="28"/>
          <w:szCs w:val="28"/>
        </w:rPr>
        <w:t>А.Савченко</w:t>
      </w:r>
      <w:proofErr w:type="spellEnd"/>
      <w:r w:rsidR="00CA1CED" w:rsidRPr="00CA1CED">
        <w:rPr>
          <w:sz w:val="28"/>
          <w:szCs w:val="28"/>
        </w:rPr>
        <w:t xml:space="preserve"> от улицы Пирогова </w:t>
      </w:r>
      <w:r w:rsidR="00CA1CED">
        <w:rPr>
          <w:sz w:val="28"/>
          <w:szCs w:val="28"/>
        </w:rPr>
        <w:br/>
      </w:r>
      <w:r w:rsidR="00CA1CED" w:rsidRPr="00CA1CED">
        <w:rPr>
          <w:sz w:val="28"/>
          <w:szCs w:val="28"/>
        </w:rPr>
        <w:t>до улицы Рогожникова города Ставрополя</w:t>
      </w:r>
    </w:p>
    <w:p w:rsidR="00BC0232" w:rsidRDefault="00BC0232" w:rsidP="00BC0232">
      <w:pPr>
        <w:spacing w:line="240" w:lineRule="exact"/>
        <w:jc w:val="center"/>
        <w:rPr>
          <w:sz w:val="28"/>
          <w:lang w:eastAsia="en-US"/>
        </w:rPr>
      </w:pPr>
    </w:p>
    <w:p w:rsidR="00CA1CED" w:rsidRDefault="00CA1CED" w:rsidP="00BC0232">
      <w:pPr>
        <w:spacing w:line="240" w:lineRule="exact"/>
        <w:jc w:val="center"/>
        <w:rPr>
          <w:sz w:val="28"/>
          <w:lang w:eastAsia="en-US"/>
        </w:rPr>
      </w:pPr>
    </w:p>
    <w:p w:rsidR="00CA1CED" w:rsidRPr="00683352" w:rsidRDefault="00CA1CED" w:rsidP="00BC0232">
      <w:pPr>
        <w:spacing w:line="240" w:lineRule="exact"/>
        <w:jc w:val="center"/>
        <w:rPr>
          <w:sz w:val="28"/>
          <w:lang w:eastAsia="en-US"/>
        </w:rPr>
      </w:pPr>
    </w:p>
    <w:p w:rsidR="00BC0232" w:rsidRPr="00683352" w:rsidRDefault="00BC0232" w:rsidP="00BC0232">
      <w:pPr>
        <w:spacing w:line="240" w:lineRule="exact"/>
        <w:jc w:val="center"/>
        <w:rPr>
          <w:sz w:val="28"/>
          <w:lang w:eastAsia="en-US"/>
        </w:rPr>
      </w:pPr>
      <w:r w:rsidRPr="00683352">
        <w:rPr>
          <w:sz w:val="28"/>
          <w:lang w:eastAsia="en-US"/>
        </w:rPr>
        <w:t>ПЕРЕЧЕНЬ</w:t>
      </w:r>
    </w:p>
    <w:p w:rsidR="005E2F6A" w:rsidRDefault="00BC0232" w:rsidP="007951F7">
      <w:pPr>
        <w:spacing w:line="240" w:lineRule="exact"/>
        <w:jc w:val="center"/>
        <w:rPr>
          <w:sz w:val="28"/>
          <w:lang w:eastAsia="en-US"/>
        </w:rPr>
      </w:pPr>
      <w:r w:rsidRPr="00683352">
        <w:rPr>
          <w:sz w:val="28"/>
          <w:lang w:eastAsia="en-US"/>
        </w:rPr>
        <w:t xml:space="preserve">координат характерных точек устанавливаемых красных </w:t>
      </w:r>
      <w:r w:rsidRPr="000849AC">
        <w:rPr>
          <w:sz w:val="28"/>
          <w:lang w:eastAsia="en-US"/>
        </w:rPr>
        <w:t>линий</w:t>
      </w:r>
      <w:r w:rsidR="005E2F6A">
        <w:rPr>
          <w:sz w:val="28"/>
          <w:lang w:eastAsia="en-US"/>
        </w:rPr>
        <w:t xml:space="preserve"> </w:t>
      </w:r>
    </w:p>
    <w:p w:rsidR="00BC0232" w:rsidRDefault="00BC0232" w:rsidP="00BC0232">
      <w:pPr>
        <w:spacing w:line="240" w:lineRule="exact"/>
        <w:jc w:val="center"/>
        <w:rPr>
          <w:bCs/>
          <w:color w:val="000000"/>
          <w:sz w:val="18"/>
          <w:szCs w:val="18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1985"/>
        <w:gridCol w:w="3685"/>
        <w:gridCol w:w="3686"/>
      </w:tblGrid>
      <w:tr w:rsidR="00F53F74" w:rsidRPr="00311563" w:rsidTr="00D22FEC">
        <w:trPr>
          <w:trHeight w:val="294"/>
          <w:tblHeader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F74" w:rsidRPr="00311563" w:rsidRDefault="00F53F74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 xml:space="preserve">Обозначение характерных точек </w:t>
            </w:r>
            <w:r w:rsidR="00D22FEC" w:rsidRPr="00311563">
              <w:rPr>
                <w:color w:val="000000"/>
              </w:rPr>
              <w:t>красных линий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F74" w:rsidRPr="00311563" w:rsidRDefault="00F53F74" w:rsidP="00F53F74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 xml:space="preserve">Координаты, </w:t>
            </w:r>
            <w:proofErr w:type="gramStart"/>
            <w:r w:rsidRPr="00311563">
              <w:rPr>
                <w:color w:val="000000"/>
              </w:rPr>
              <w:t>м</w:t>
            </w:r>
            <w:proofErr w:type="gramEnd"/>
          </w:p>
        </w:tc>
      </w:tr>
      <w:tr w:rsidR="00F53F74" w:rsidRPr="00311563" w:rsidTr="00D22FEC">
        <w:trPr>
          <w:trHeight w:val="401"/>
          <w:tblHeader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F74" w:rsidRPr="00311563" w:rsidRDefault="00F53F74" w:rsidP="00F53F74">
            <w:pPr>
              <w:rPr>
                <w:color w:val="000000"/>
              </w:rPr>
            </w:pPr>
          </w:p>
        </w:tc>
        <w:tc>
          <w:tcPr>
            <w:tcW w:w="3685" w:type="dxa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F74" w:rsidRPr="00311563" w:rsidRDefault="00F53F74" w:rsidP="00F53F74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X</w:t>
            </w:r>
          </w:p>
        </w:tc>
        <w:tc>
          <w:tcPr>
            <w:tcW w:w="3686" w:type="dxa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F74" w:rsidRPr="00311563" w:rsidRDefault="00F53F74" w:rsidP="00F53F74">
            <w:pPr>
              <w:jc w:val="center"/>
              <w:rPr>
                <w:color w:val="000000"/>
                <w:lang w:val="en-US"/>
              </w:rPr>
            </w:pPr>
            <w:r w:rsidRPr="00311563">
              <w:rPr>
                <w:color w:val="000000"/>
              </w:rPr>
              <w:t>Y</w:t>
            </w:r>
          </w:p>
        </w:tc>
      </w:tr>
    </w:tbl>
    <w:p w:rsidR="00713369" w:rsidRPr="00311563" w:rsidRDefault="00713369" w:rsidP="00713369">
      <w:pPr>
        <w:spacing w:line="14" w:lineRule="auto"/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2000"/>
        <w:gridCol w:w="3685"/>
        <w:gridCol w:w="3686"/>
      </w:tblGrid>
      <w:tr w:rsidR="008B5ACD" w:rsidRPr="00311563" w:rsidTr="00D22FEC">
        <w:trPr>
          <w:trHeight w:val="300"/>
          <w:tblHeader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ACD" w:rsidRPr="00311563" w:rsidRDefault="008B5ACD" w:rsidP="008B5ACD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ACD" w:rsidRPr="00311563" w:rsidRDefault="008B5ACD" w:rsidP="008B5ACD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ACD" w:rsidRPr="00311563" w:rsidRDefault="008B5ACD" w:rsidP="008B5ACD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3</w:t>
            </w:r>
          </w:p>
        </w:tc>
      </w:tr>
      <w:tr w:rsidR="00D22FEC" w:rsidRPr="00311563" w:rsidTr="00D22FEC">
        <w:trPr>
          <w:trHeight w:val="255"/>
        </w:trPr>
        <w:tc>
          <w:tcPr>
            <w:tcW w:w="9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96092D" w:rsidP="009609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 л</w:t>
            </w:r>
            <w:r w:rsidR="00D22FEC" w:rsidRPr="00311563">
              <w:rPr>
                <w:color w:val="000000"/>
              </w:rPr>
              <w:t>иния 1</w:t>
            </w:r>
          </w:p>
        </w:tc>
      </w:tr>
      <w:tr w:rsidR="0023571B" w:rsidRPr="00311563" w:rsidTr="004F722E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6A7303" w:rsidRDefault="0023571B" w:rsidP="0023571B">
            <w:pPr>
              <w:jc w:val="center"/>
            </w:pPr>
            <w:r w:rsidRPr="006A7303"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6A7303" w:rsidRDefault="0023571B" w:rsidP="0023571B">
            <w:pPr>
              <w:jc w:val="center"/>
            </w:pPr>
            <w:r w:rsidRPr="006A7303">
              <w:t>1312236,87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6A7303" w:rsidRDefault="0023571B" w:rsidP="0023571B">
            <w:pPr>
              <w:jc w:val="center"/>
            </w:pPr>
            <w:r w:rsidRPr="006A7303">
              <w:t>472781,24</w:t>
            </w:r>
          </w:p>
        </w:tc>
      </w:tr>
      <w:tr w:rsidR="0023571B" w:rsidRPr="00311563" w:rsidTr="004F722E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6A7303" w:rsidRDefault="0023571B" w:rsidP="0023571B">
            <w:pPr>
              <w:jc w:val="center"/>
            </w:pPr>
            <w:r w:rsidRPr="006A7303"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6A7303" w:rsidRDefault="0023571B" w:rsidP="0023571B">
            <w:pPr>
              <w:jc w:val="center"/>
            </w:pPr>
            <w:r w:rsidRPr="006A7303">
              <w:t>1312239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6A7303" w:rsidRDefault="0023571B" w:rsidP="0023571B">
            <w:pPr>
              <w:jc w:val="center"/>
            </w:pPr>
            <w:r w:rsidRPr="006A7303">
              <w:t>472791,01</w:t>
            </w:r>
          </w:p>
        </w:tc>
      </w:tr>
      <w:tr w:rsidR="0023571B" w:rsidRPr="00311563" w:rsidTr="004F722E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6A7303" w:rsidRDefault="0023571B" w:rsidP="0023571B">
            <w:pPr>
              <w:jc w:val="center"/>
            </w:pPr>
            <w:r w:rsidRPr="006A7303">
              <w:t>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6A7303" w:rsidRDefault="0023571B" w:rsidP="0023571B">
            <w:pPr>
              <w:jc w:val="center"/>
            </w:pPr>
            <w:r w:rsidRPr="006A7303">
              <w:t>1312219,9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6A7303" w:rsidRDefault="0023571B" w:rsidP="0023571B">
            <w:pPr>
              <w:jc w:val="center"/>
            </w:pPr>
            <w:r w:rsidRPr="006A7303">
              <w:t>472794,9</w:t>
            </w:r>
          </w:p>
        </w:tc>
      </w:tr>
      <w:tr w:rsidR="0023571B" w:rsidRPr="00311563" w:rsidTr="004F722E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6A7303" w:rsidRDefault="0023571B" w:rsidP="0023571B">
            <w:pPr>
              <w:jc w:val="center"/>
            </w:pPr>
            <w:r w:rsidRPr="006A7303">
              <w:t>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6A7303" w:rsidRDefault="0023571B" w:rsidP="0023571B">
            <w:pPr>
              <w:jc w:val="center"/>
            </w:pPr>
            <w:r w:rsidRPr="006A7303">
              <w:t>1312203,79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6A7303" w:rsidRDefault="0023571B" w:rsidP="0023571B">
            <w:pPr>
              <w:jc w:val="center"/>
            </w:pPr>
            <w:r w:rsidRPr="006A7303">
              <w:t>472798,54</w:t>
            </w:r>
          </w:p>
        </w:tc>
      </w:tr>
      <w:tr w:rsidR="0023571B" w:rsidRPr="00311563" w:rsidTr="004F722E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6A7303" w:rsidRDefault="0023571B" w:rsidP="0023571B">
            <w:pPr>
              <w:jc w:val="center"/>
            </w:pPr>
            <w:r w:rsidRPr="006A7303">
              <w:t>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6A7303" w:rsidRDefault="0023571B" w:rsidP="0023571B">
            <w:pPr>
              <w:jc w:val="center"/>
            </w:pPr>
            <w:r w:rsidRPr="006A7303">
              <w:t>1312187,18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Default="0023571B" w:rsidP="0023571B">
            <w:pPr>
              <w:jc w:val="center"/>
            </w:pPr>
            <w:r w:rsidRPr="006A7303">
              <w:t>472802,1</w:t>
            </w:r>
          </w:p>
        </w:tc>
      </w:tr>
      <w:tr w:rsidR="0023571B" w:rsidRPr="00311563" w:rsidTr="0023571B">
        <w:trPr>
          <w:trHeight w:val="255"/>
        </w:trPr>
        <w:tc>
          <w:tcPr>
            <w:tcW w:w="93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Default="0023571B" w:rsidP="00BD7E6D">
            <w:pPr>
              <w:snapToGrid w:val="0"/>
              <w:ind w:left="108"/>
              <w:jc w:val="center"/>
            </w:pPr>
            <w:r>
              <w:t>Красная линия 2</w:t>
            </w:r>
          </w:p>
        </w:tc>
      </w:tr>
      <w:tr w:rsidR="0023571B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1312478,58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472729,74</w:t>
            </w:r>
          </w:p>
        </w:tc>
      </w:tr>
      <w:tr w:rsidR="0023571B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1312480,67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472739,51</w:t>
            </w:r>
          </w:p>
        </w:tc>
      </w:tr>
      <w:tr w:rsidR="0023571B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1312474,22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472740,89</w:t>
            </w:r>
          </w:p>
        </w:tc>
      </w:tr>
      <w:tr w:rsidR="0023571B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1312461,95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472743,51</w:t>
            </w:r>
          </w:p>
        </w:tc>
      </w:tr>
      <w:tr w:rsidR="0023571B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1312455,36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472712,61</w:t>
            </w:r>
          </w:p>
        </w:tc>
      </w:tr>
      <w:tr w:rsidR="0023571B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11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1312454,33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472707,83</w:t>
            </w:r>
          </w:p>
        </w:tc>
      </w:tr>
      <w:tr w:rsidR="0023571B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12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1312452,91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472708,14</w:t>
            </w:r>
          </w:p>
        </w:tc>
      </w:tr>
      <w:tr w:rsidR="0023571B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13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1312460,47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472743,83</w:t>
            </w:r>
          </w:p>
        </w:tc>
      </w:tr>
      <w:tr w:rsidR="0023571B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14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1312431,65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472749,97</w:t>
            </w:r>
          </w:p>
        </w:tc>
      </w:tr>
      <w:tr w:rsidR="0023571B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15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1312401,31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472756,43</w:t>
            </w:r>
          </w:p>
        </w:tc>
      </w:tr>
      <w:tr w:rsidR="0023571B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16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1312370,99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472762,89</w:t>
            </w:r>
          </w:p>
        </w:tc>
      </w:tr>
      <w:tr w:rsidR="0023571B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17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1312340,66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472769,36</w:t>
            </w:r>
          </w:p>
        </w:tc>
      </w:tr>
      <w:tr w:rsidR="0023571B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18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1312310,38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472775,8</w:t>
            </w:r>
          </w:p>
        </w:tc>
      </w:tr>
      <w:tr w:rsidR="0023571B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19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1312280,06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472782,26</w:t>
            </w:r>
          </w:p>
        </w:tc>
      </w:tr>
      <w:tr w:rsidR="0023571B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20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1312251,4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472788,34</w:t>
            </w:r>
          </w:p>
        </w:tc>
      </w:tr>
      <w:tr w:rsidR="0023571B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21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 w:rsidRPr="00E81F55">
              <w:t>1312249,17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Default="0023571B" w:rsidP="0023571B">
            <w:pPr>
              <w:jc w:val="center"/>
            </w:pPr>
            <w:r w:rsidRPr="00E81F55">
              <w:t>472778,59</w:t>
            </w:r>
          </w:p>
        </w:tc>
      </w:tr>
      <w:tr w:rsidR="0023571B" w:rsidRPr="00311563" w:rsidTr="0023571B">
        <w:trPr>
          <w:trHeight w:val="255"/>
        </w:trPr>
        <w:tc>
          <w:tcPr>
            <w:tcW w:w="93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3571B" w:rsidRPr="00E81F55" w:rsidRDefault="0023571B" w:rsidP="0023571B">
            <w:pPr>
              <w:jc w:val="center"/>
            </w:pPr>
            <w:r>
              <w:t>Красная линия 3</w:t>
            </w:r>
          </w:p>
        </w:tc>
      </w:tr>
      <w:tr w:rsidR="009B381D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047BD1" w:rsidRDefault="009B381D" w:rsidP="009B381D">
            <w:pPr>
              <w:jc w:val="center"/>
            </w:pPr>
            <w:r w:rsidRPr="00047BD1">
              <w:t>22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047BD1" w:rsidRDefault="009B381D" w:rsidP="009B381D">
            <w:pPr>
              <w:jc w:val="center"/>
            </w:pPr>
            <w:r w:rsidRPr="00047BD1">
              <w:t>1312509,87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047BD1" w:rsidRDefault="009B381D" w:rsidP="009B381D">
            <w:pPr>
              <w:jc w:val="center"/>
            </w:pPr>
            <w:r w:rsidRPr="00047BD1">
              <w:t>472723,02</w:t>
            </w:r>
          </w:p>
        </w:tc>
      </w:tr>
      <w:tr w:rsidR="009B381D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047BD1" w:rsidRDefault="009B381D" w:rsidP="009B381D">
            <w:pPr>
              <w:jc w:val="center"/>
            </w:pPr>
            <w:r w:rsidRPr="00047BD1">
              <w:t>23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047BD1" w:rsidRDefault="009B381D" w:rsidP="009B381D">
            <w:pPr>
              <w:jc w:val="center"/>
            </w:pPr>
            <w:r w:rsidRPr="00047BD1">
              <w:t>1312512,12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047BD1" w:rsidRDefault="009B381D" w:rsidP="009B381D">
            <w:pPr>
              <w:jc w:val="center"/>
            </w:pPr>
            <w:r w:rsidRPr="00047BD1">
              <w:t>472733,67</w:t>
            </w:r>
          </w:p>
        </w:tc>
      </w:tr>
      <w:tr w:rsidR="009B381D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047BD1" w:rsidRDefault="009B381D" w:rsidP="009B381D">
            <w:pPr>
              <w:jc w:val="center"/>
            </w:pPr>
            <w:r w:rsidRPr="00047BD1">
              <w:t>24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047BD1" w:rsidRDefault="009B381D" w:rsidP="009B381D">
            <w:pPr>
              <w:jc w:val="center"/>
            </w:pPr>
            <w:r w:rsidRPr="00047BD1">
              <w:t>1312576,25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047BD1" w:rsidRDefault="009B381D" w:rsidP="009B381D">
            <w:pPr>
              <w:jc w:val="center"/>
            </w:pPr>
            <w:r w:rsidRPr="00047BD1">
              <w:t>472720,12</w:t>
            </w:r>
          </w:p>
        </w:tc>
      </w:tr>
      <w:tr w:rsidR="009B381D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047BD1" w:rsidRDefault="009B381D" w:rsidP="009B381D">
            <w:pPr>
              <w:jc w:val="center"/>
            </w:pPr>
            <w:r w:rsidRPr="00047BD1">
              <w:t>25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047BD1" w:rsidRDefault="009B381D" w:rsidP="009B381D">
            <w:pPr>
              <w:jc w:val="center"/>
            </w:pPr>
            <w:r w:rsidRPr="00047BD1">
              <w:t>1312574,12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Default="009B381D" w:rsidP="009B381D">
            <w:pPr>
              <w:jc w:val="center"/>
            </w:pPr>
            <w:r w:rsidRPr="00047BD1">
              <w:t>472709,45</w:t>
            </w:r>
          </w:p>
        </w:tc>
      </w:tr>
      <w:tr w:rsidR="009B381D" w:rsidRPr="00311563" w:rsidTr="009B381D">
        <w:trPr>
          <w:trHeight w:val="255"/>
        </w:trPr>
        <w:tc>
          <w:tcPr>
            <w:tcW w:w="93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E81F55" w:rsidRDefault="009B381D" w:rsidP="009B381D">
            <w:pPr>
              <w:jc w:val="center"/>
            </w:pPr>
            <w:r>
              <w:t>Красная линия 4</w:t>
            </w:r>
          </w:p>
        </w:tc>
      </w:tr>
      <w:tr w:rsidR="009B381D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842BA" w:rsidRDefault="009B381D" w:rsidP="009B381D">
            <w:pPr>
              <w:jc w:val="center"/>
            </w:pPr>
            <w:r w:rsidRPr="009842BA">
              <w:t>26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842BA" w:rsidRDefault="009B381D" w:rsidP="009B381D">
            <w:pPr>
              <w:jc w:val="center"/>
            </w:pPr>
            <w:r w:rsidRPr="009842BA">
              <w:t>1312583,83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842BA" w:rsidRDefault="009B381D" w:rsidP="009B381D">
            <w:pPr>
              <w:jc w:val="center"/>
            </w:pPr>
            <w:r w:rsidRPr="009842BA">
              <w:t>472707,75</w:t>
            </w:r>
          </w:p>
        </w:tc>
      </w:tr>
      <w:tr w:rsidR="009B381D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842BA" w:rsidRDefault="009B381D" w:rsidP="009B381D">
            <w:pPr>
              <w:jc w:val="center"/>
            </w:pPr>
            <w:r w:rsidRPr="009842BA">
              <w:t>27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842BA" w:rsidRDefault="009B381D" w:rsidP="009B381D">
            <w:pPr>
              <w:jc w:val="center"/>
            </w:pPr>
            <w:r w:rsidRPr="009842BA">
              <w:t>1312585,95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842BA" w:rsidRDefault="009B381D" w:rsidP="009B381D">
            <w:pPr>
              <w:jc w:val="center"/>
            </w:pPr>
            <w:r w:rsidRPr="009842BA">
              <w:t>472717,94</w:t>
            </w:r>
          </w:p>
        </w:tc>
      </w:tr>
      <w:tr w:rsidR="009B381D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842BA" w:rsidRDefault="009B381D" w:rsidP="009B381D">
            <w:pPr>
              <w:jc w:val="center"/>
            </w:pPr>
            <w:r w:rsidRPr="009842BA">
              <w:t>28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842BA" w:rsidRDefault="009B381D" w:rsidP="009B381D">
            <w:pPr>
              <w:jc w:val="center"/>
            </w:pPr>
            <w:r w:rsidRPr="009842BA">
              <w:t>1312622,02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842BA" w:rsidRDefault="009B381D" w:rsidP="009B381D">
            <w:pPr>
              <w:jc w:val="center"/>
            </w:pPr>
            <w:r w:rsidRPr="009842BA">
              <w:t>472710,27</w:t>
            </w:r>
          </w:p>
        </w:tc>
      </w:tr>
      <w:tr w:rsidR="009B381D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842BA" w:rsidRDefault="009B381D" w:rsidP="009B381D">
            <w:pPr>
              <w:jc w:val="center"/>
            </w:pPr>
            <w:r w:rsidRPr="009842BA">
              <w:t>29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842BA" w:rsidRDefault="009B381D" w:rsidP="009B381D">
            <w:pPr>
              <w:jc w:val="center"/>
            </w:pPr>
            <w:r w:rsidRPr="009842BA">
              <w:t>1312656,71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842BA" w:rsidRDefault="009B381D" w:rsidP="009B381D">
            <w:pPr>
              <w:jc w:val="center"/>
            </w:pPr>
            <w:r w:rsidRPr="009842BA">
              <w:t>472702,9</w:t>
            </w:r>
          </w:p>
        </w:tc>
      </w:tr>
      <w:tr w:rsidR="009B381D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842BA" w:rsidRDefault="009B381D" w:rsidP="009B381D">
            <w:pPr>
              <w:jc w:val="center"/>
            </w:pPr>
            <w:r w:rsidRPr="009842BA">
              <w:t>30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842BA" w:rsidRDefault="009B381D" w:rsidP="009B381D">
            <w:pPr>
              <w:jc w:val="center"/>
            </w:pPr>
            <w:r w:rsidRPr="009842BA">
              <w:t>1312691,11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842BA" w:rsidRDefault="009B381D" w:rsidP="009B381D">
            <w:pPr>
              <w:jc w:val="center"/>
            </w:pPr>
            <w:r w:rsidRPr="009842BA">
              <w:t>472695,4</w:t>
            </w:r>
          </w:p>
        </w:tc>
      </w:tr>
      <w:tr w:rsidR="009B381D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842BA" w:rsidRDefault="009B381D" w:rsidP="009B381D">
            <w:pPr>
              <w:jc w:val="center"/>
            </w:pPr>
            <w:r w:rsidRPr="009842BA">
              <w:t>31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842BA" w:rsidRDefault="009B381D" w:rsidP="009B381D">
            <w:pPr>
              <w:jc w:val="center"/>
            </w:pPr>
            <w:r w:rsidRPr="009842BA">
              <w:t>1312724,17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842BA" w:rsidRDefault="009B381D" w:rsidP="009B381D">
            <w:pPr>
              <w:jc w:val="center"/>
            </w:pPr>
            <w:r w:rsidRPr="009842BA">
              <w:t>472688,16</w:t>
            </w:r>
          </w:p>
        </w:tc>
      </w:tr>
      <w:tr w:rsidR="009B381D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842BA" w:rsidRDefault="009B381D" w:rsidP="009B381D">
            <w:pPr>
              <w:jc w:val="center"/>
            </w:pPr>
            <w:r w:rsidRPr="009842BA">
              <w:t>32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842BA" w:rsidRDefault="009B381D" w:rsidP="009B381D">
            <w:pPr>
              <w:jc w:val="center"/>
            </w:pPr>
            <w:r w:rsidRPr="009842BA">
              <w:t>1312760,72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842BA" w:rsidRDefault="009B381D" w:rsidP="009B381D">
            <w:pPr>
              <w:jc w:val="center"/>
            </w:pPr>
            <w:r w:rsidRPr="009842BA">
              <w:t>472680,16</w:t>
            </w:r>
          </w:p>
        </w:tc>
      </w:tr>
      <w:tr w:rsidR="009B381D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842BA" w:rsidRDefault="009B381D" w:rsidP="009B381D">
            <w:pPr>
              <w:jc w:val="center"/>
            </w:pPr>
            <w:r w:rsidRPr="009842BA">
              <w:lastRenderedPageBreak/>
              <w:t>33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842BA" w:rsidRDefault="009B381D" w:rsidP="009B381D">
            <w:pPr>
              <w:jc w:val="center"/>
            </w:pPr>
            <w:r w:rsidRPr="009842BA">
              <w:t>1312781,73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842BA" w:rsidRDefault="009B381D" w:rsidP="009B381D">
            <w:pPr>
              <w:jc w:val="center"/>
            </w:pPr>
            <w:r w:rsidRPr="009842BA">
              <w:t>472675,61</w:t>
            </w:r>
          </w:p>
        </w:tc>
      </w:tr>
      <w:tr w:rsidR="009B381D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842BA" w:rsidRDefault="009B381D" w:rsidP="009B381D">
            <w:pPr>
              <w:jc w:val="center"/>
            </w:pPr>
            <w:r w:rsidRPr="009842BA">
              <w:t>34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842BA" w:rsidRDefault="009B381D" w:rsidP="009B381D">
            <w:pPr>
              <w:jc w:val="center"/>
            </w:pPr>
            <w:r w:rsidRPr="009842BA">
              <w:t>1312782,62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842BA" w:rsidRDefault="009B381D" w:rsidP="009B381D">
            <w:pPr>
              <w:jc w:val="center"/>
            </w:pPr>
            <w:r w:rsidRPr="009842BA">
              <w:t>472675,36</w:t>
            </w:r>
          </w:p>
        </w:tc>
      </w:tr>
      <w:tr w:rsidR="009B381D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842BA" w:rsidRDefault="009B381D" w:rsidP="009B381D">
            <w:pPr>
              <w:jc w:val="center"/>
            </w:pPr>
            <w:r w:rsidRPr="009842BA">
              <w:t>35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842BA" w:rsidRDefault="009B381D" w:rsidP="009B381D">
            <w:pPr>
              <w:jc w:val="center"/>
            </w:pPr>
            <w:r w:rsidRPr="009842BA">
              <w:t>1312780,92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Default="009B381D" w:rsidP="009B381D">
            <w:pPr>
              <w:jc w:val="center"/>
            </w:pPr>
            <w:r w:rsidRPr="009842BA">
              <w:t>472665,61</w:t>
            </w:r>
          </w:p>
        </w:tc>
      </w:tr>
      <w:tr w:rsidR="009B381D" w:rsidRPr="00311563" w:rsidTr="009B381D">
        <w:trPr>
          <w:trHeight w:val="255"/>
        </w:trPr>
        <w:tc>
          <w:tcPr>
            <w:tcW w:w="93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B381D" w:rsidRDefault="009B381D" w:rsidP="00BD7E6D">
            <w:pPr>
              <w:snapToGrid w:val="0"/>
              <w:ind w:left="108"/>
              <w:jc w:val="center"/>
            </w:pPr>
            <w:r>
              <w:t>Красная линия 5</w:t>
            </w:r>
          </w:p>
        </w:tc>
      </w:tr>
      <w:tr w:rsidR="009B381D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720FA" w:rsidRDefault="009B381D" w:rsidP="009B381D">
            <w:pPr>
              <w:jc w:val="center"/>
            </w:pPr>
            <w:r w:rsidRPr="009720FA">
              <w:t>36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720FA" w:rsidRDefault="009B381D" w:rsidP="009B381D">
            <w:pPr>
              <w:jc w:val="center"/>
            </w:pPr>
            <w:r w:rsidRPr="009720FA">
              <w:t>1312790,14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720FA" w:rsidRDefault="009B381D" w:rsidP="009B381D">
            <w:pPr>
              <w:jc w:val="center"/>
            </w:pPr>
            <w:r w:rsidRPr="009720FA">
              <w:t>472663,43</w:t>
            </w:r>
          </w:p>
        </w:tc>
      </w:tr>
      <w:tr w:rsidR="009B381D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720FA" w:rsidRDefault="009B381D" w:rsidP="009B381D">
            <w:pPr>
              <w:jc w:val="center"/>
            </w:pPr>
            <w:r w:rsidRPr="009720FA">
              <w:t>37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720FA" w:rsidRDefault="009B381D" w:rsidP="009B381D">
            <w:pPr>
              <w:jc w:val="center"/>
            </w:pPr>
            <w:r w:rsidRPr="009720FA">
              <w:t>1312791,94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720FA" w:rsidRDefault="009B381D" w:rsidP="009B381D">
            <w:pPr>
              <w:jc w:val="center"/>
            </w:pPr>
            <w:r w:rsidRPr="009720FA">
              <w:t>472673,45</w:t>
            </w:r>
          </w:p>
        </w:tc>
      </w:tr>
      <w:tr w:rsidR="009B381D" w:rsidRPr="00311563" w:rsidTr="00BD7E6D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720FA" w:rsidRDefault="009B381D" w:rsidP="009B381D">
            <w:pPr>
              <w:jc w:val="center"/>
            </w:pPr>
            <w:r w:rsidRPr="009720FA">
              <w:t>38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720FA" w:rsidRDefault="009B381D" w:rsidP="009B381D">
            <w:pPr>
              <w:jc w:val="center"/>
            </w:pPr>
            <w:r w:rsidRPr="009720FA">
              <w:t>1312812,38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720FA" w:rsidRDefault="009B381D" w:rsidP="009B381D">
            <w:pPr>
              <w:jc w:val="center"/>
            </w:pPr>
            <w:r w:rsidRPr="009720FA">
              <w:t>472670,05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720FA" w:rsidRDefault="009B381D" w:rsidP="009B381D">
            <w:pPr>
              <w:jc w:val="center"/>
            </w:pPr>
            <w:r w:rsidRPr="009720FA">
              <w:t>39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720FA" w:rsidRDefault="009B381D" w:rsidP="009B381D">
            <w:pPr>
              <w:jc w:val="center"/>
            </w:pPr>
            <w:r w:rsidRPr="009720FA">
              <w:t>1312831,24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720FA" w:rsidRDefault="009B381D" w:rsidP="009B381D">
            <w:pPr>
              <w:jc w:val="center"/>
            </w:pPr>
            <w:r w:rsidRPr="009720FA">
              <w:t>472666,79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720FA" w:rsidRDefault="009B381D" w:rsidP="009B381D">
            <w:pPr>
              <w:jc w:val="center"/>
            </w:pPr>
            <w:r w:rsidRPr="009720FA">
              <w:t>40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720FA" w:rsidRDefault="009B381D" w:rsidP="009B381D">
            <w:pPr>
              <w:jc w:val="center"/>
            </w:pPr>
            <w:r w:rsidRPr="009720FA">
              <w:t>1312831,74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720FA" w:rsidRDefault="009B381D" w:rsidP="009B381D">
            <w:pPr>
              <w:jc w:val="center"/>
            </w:pPr>
            <w:r w:rsidRPr="009720FA">
              <w:t>472666,68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720FA" w:rsidRDefault="009B381D" w:rsidP="009B381D">
            <w:pPr>
              <w:jc w:val="center"/>
            </w:pPr>
            <w:r w:rsidRPr="009720FA">
              <w:t>41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720FA" w:rsidRDefault="009B381D" w:rsidP="009B381D">
            <w:pPr>
              <w:jc w:val="center"/>
            </w:pPr>
            <w:r w:rsidRPr="009720FA">
              <w:t>1312832,04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720FA" w:rsidRDefault="009B381D" w:rsidP="009B381D">
            <w:pPr>
              <w:jc w:val="center"/>
            </w:pPr>
            <w:r w:rsidRPr="009720FA">
              <w:t>472668,01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720FA" w:rsidRDefault="009B381D" w:rsidP="009B381D">
            <w:pPr>
              <w:jc w:val="center"/>
            </w:pPr>
            <w:r w:rsidRPr="009720FA">
              <w:t>42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720FA" w:rsidRDefault="009B381D" w:rsidP="009B381D">
            <w:pPr>
              <w:jc w:val="center"/>
            </w:pPr>
            <w:r w:rsidRPr="009720FA">
              <w:t>1312848,87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720FA" w:rsidRDefault="009B381D" w:rsidP="009B381D">
            <w:pPr>
              <w:jc w:val="center"/>
            </w:pPr>
            <w:r w:rsidRPr="009720FA">
              <w:t>472664,38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720FA" w:rsidRDefault="009B381D" w:rsidP="009B381D">
            <w:pPr>
              <w:jc w:val="center"/>
            </w:pPr>
            <w:r w:rsidRPr="009720FA">
              <w:t>43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720FA" w:rsidRDefault="009B381D" w:rsidP="009B381D">
            <w:pPr>
              <w:jc w:val="center"/>
            </w:pPr>
            <w:r w:rsidRPr="009720FA">
              <w:t>1312846,79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Default="009B381D" w:rsidP="009B381D">
            <w:pPr>
              <w:jc w:val="center"/>
            </w:pPr>
            <w:r w:rsidRPr="009720FA">
              <w:t>472654,6</w:t>
            </w:r>
          </w:p>
        </w:tc>
      </w:tr>
      <w:tr w:rsidR="009B381D" w:rsidTr="009B381D">
        <w:trPr>
          <w:trHeight w:val="255"/>
        </w:trPr>
        <w:tc>
          <w:tcPr>
            <w:tcW w:w="93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Default="009B381D" w:rsidP="0023571B">
            <w:pPr>
              <w:snapToGrid w:val="0"/>
              <w:ind w:left="108"/>
              <w:jc w:val="center"/>
            </w:pPr>
            <w:r>
              <w:t>Красная линия 6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C632D" w:rsidRDefault="009B381D" w:rsidP="009B381D">
            <w:pPr>
              <w:jc w:val="center"/>
            </w:pPr>
            <w:r w:rsidRPr="009C632D">
              <w:t>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C632D" w:rsidRDefault="009B381D" w:rsidP="009B381D">
            <w:pPr>
              <w:jc w:val="center"/>
            </w:pPr>
            <w:r w:rsidRPr="009C632D">
              <w:t>1312192,23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C632D" w:rsidRDefault="009B381D" w:rsidP="009B381D">
            <w:pPr>
              <w:jc w:val="center"/>
            </w:pPr>
            <w:r w:rsidRPr="009C632D">
              <w:t>472826,5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C632D" w:rsidRDefault="009B381D" w:rsidP="009B381D">
            <w:pPr>
              <w:jc w:val="center"/>
            </w:pPr>
            <w:r w:rsidRPr="009C632D">
              <w:t>45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C632D" w:rsidRDefault="009B381D" w:rsidP="009B381D">
            <w:pPr>
              <w:jc w:val="center"/>
            </w:pPr>
            <w:r w:rsidRPr="009C632D">
              <w:t>1312210,45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C632D" w:rsidRDefault="009B381D" w:rsidP="009B381D">
            <w:pPr>
              <w:jc w:val="center"/>
            </w:pPr>
            <w:r w:rsidRPr="009C632D">
              <w:t>472822,63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C632D" w:rsidRDefault="009B381D" w:rsidP="009B381D">
            <w:pPr>
              <w:jc w:val="center"/>
            </w:pPr>
            <w:r w:rsidRPr="009C632D">
              <w:t>46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C632D" w:rsidRDefault="009B381D" w:rsidP="009B381D">
            <w:pPr>
              <w:jc w:val="center"/>
            </w:pPr>
            <w:r w:rsidRPr="009C632D">
              <w:t>1312241,79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C632D" w:rsidRDefault="009B381D" w:rsidP="009B381D">
            <w:pPr>
              <w:jc w:val="center"/>
            </w:pPr>
            <w:r w:rsidRPr="009C632D">
              <w:t>472815,94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C632D" w:rsidRDefault="009B381D" w:rsidP="009B381D">
            <w:pPr>
              <w:jc w:val="center"/>
            </w:pPr>
            <w:r w:rsidRPr="009C632D">
              <w:t>47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9C632D" w:rsidRDefault="009B381D" w:rsidP="009B381D">
            <w:pPr>
              <w:jc w:val="center"/>
            </w:pPr>
            <w:r w:rsidRPr="009C632D">
              <w:t>1312244,02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Default="009B381D" w:rsidP="009B381D">
            <w:pPr>
              <w:jc w:val="center"/>
            </w:pPr>
            <w:r w:rsidRPr="009C632D">
              <w:t>472825,69</w:t>
            </w:r>
          </w:p>
        </w:tc>
      </w:tr>
      <w:tr w:rsidR="009B381D" w:rsidTr="009B381D">
        <w:trPr>
          <w:trHeight w:val="255"/>
        </w:trPr>
        <w:tc>
          <w:tcPr>
            <w:tcW w:w="93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Default="009B381D" w:rsidP="0023571B">
            <w:pPr>
              <w:snapToGrid w:val="0"/>
              <w:ind w:left="108"/>
              <w:jc w:val="center"/>
            </w:pPr>
            <w:r>
              <w:t>Красная линия 7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48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1312259,2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472822,47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49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1312256,97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472812,72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50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1312281,93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472807,41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51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1312307,72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472801,9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52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1312333,56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472796,43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53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1312359,35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472790,92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54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1312385,2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472785,42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55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1312411,04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472779,94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56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1312436,85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472774,43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57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1312466,66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472768,09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58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1312469,51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472767,5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59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1312468,88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472764,85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60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1312473,34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472763,57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61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1312473,55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472760,97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62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1312478,33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472760,05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63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1312480,39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472759,66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64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1312480,28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472758,31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65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1312481,88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472757,98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66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1312483,06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472761,75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67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1312485,04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472761,73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68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1312487,1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472769,9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69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 w:rsidRPr="006B0A84">
              <w:t>1312487,78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Default="009B381D" w:rsidP="009B381D">
            <w:pPr>
              <w:jc w:val="center"/>
            </w:pPr>
            <w:r w:rsidRPr="006B0A84">
              <w:t>472772,69</w:t>
            </w:r>
          </w:p>
        </w:tc>
      </w:tr>
      <w:tr w:rsidR="009B381D" w:rsidTr="009B381D">
        <w:trPr>
          <w:trHeight w:val="255"/>
        </w:trPr>
        <w:tc>
          <w:tcPr>
            <w:tcW w:w="93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>
              <w:t>Красная линия 8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FB24DE" w:rsidRDefault="009B381D" w:rsidP="009B381D">
            <w:pPr>
              <w:jc w:val="center"/>
            </w:pPr>
            <w:r w:rsidRPr="00FB24DE">
              <w:t>70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FB24DE" w:rsidRDefault="009B381D" w:rsidP="009B381D">
            <w:pPr>
              <w:jc w:val="center"/>
            </w:pPr>
            <w:r w:rsidRPr="00FB24DE">
              <w:t>1312584,77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FB24DE" w:rsidRDefault="009B381D" w:rsidP="009B381D">
            <w:pPr>
              <w:jc w:val="center"/>
            </w:pPr>
            <w:r w:rsidRPr="00FB24DE">
              <w:t>472752,56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FB24DE" w:rsidRDefault="009B381D" w:rsidP="009B381D">
            <w:pPr>
              <w:jc w:val="center"/>
            </w:pPr>
            <w:r w:rsidRPr="00FB24DE">
              <w:t>71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FB24DE" w:rsidRDefault="009B381D" w:rsidP="009B381D">
            <w:pPr>
              <w:jc w:val="center"/>
            </w:pPr>
            <w:r w:rsidRPr="00FB24DE">
              <w:t>1312582,95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FB24DE" w:rsidRDefault="009B381D" w:rsidP="009B381D">
            <w:pPr>
              <w:jc w:val="center"/>
            </w:pPr>
            <w:r w:rsidRPr="00FB24DE">
              <w:t>472742,29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FB24DE" w:rsidRDefault="009B381D" w:rsidP="009B381D">
            <w:pPr>
              <w:jc w:val="center"/>
            </w:pPr>
            <w:r w:rsidRPr="00FB24DE">
              <w:t>72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FB24DE" w:rsidRDefault="009B381D" w:rsidP="009B381D">
            <w:pPr>
              <w:jc w:val="center"/>
            </w:pPr>
            <w:r w:rsidRPr="00FB24DE">
              <w:t>1312547,82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FB24DE" w:rsidRDefault="009B381D" w:rsidP="009B381D">
            <w:pPr>
              <w:jc w:val="center"/>
            </w:pPr>
            <w:r w:rsidRPr="00FB24DE">
              <w:t>472749,35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FB24DE" w:rsidRDefault="009B381D" w:rsidP="009B381D">
            <w:pPr>
              <w:jc w:val="center"/>
            </w:pPr>
            <w:r w:rsidRPr="00FB24DE">
              <w:t>73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FB24DE" w:rsidRDefault="009B381D" w:rsidP="009B381D">
            <w:pPr>
              <w:jc w:val="center"/>
            </w:pPr>
            <w:r w:rsidRPr="00FB24DE">
              <w:t>1312515,35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FB24DE" w:rsidRDefault="009B381D" w:rsidP="009B381D">
            <w:pPr>
              <w:jc w:val="center"/>
            </w:pPr>
            <w:r w:rsidRPr="00FB24DE">
              <w:t>472756,17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FB24DE" w:rsidRDefault="009B381D" w:rsidP="009B381D">
            <w:pPr>
              <w:jc w:val="center"/>
            </w:pPr>
            <w:r w:rsidRPr="00FB24DE">
              <w:t>74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FB24DE" w:rsidRDefault="009B381D" w:rsidP="009B381D">
            <w:pPr>
              <w:jc w:val="center"/>
            </w:pPr>
            <w:r w:rsidRPr="00FB24DE">
              <w:t>1312517,87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Default="009B381D" w:rsidP="009B381D">
            <w:pPr>
              <w:jc w:val="center"/>
            </w:pPr>
            <w:r w:rsidRPr="00FB24DE">
              <w:t>472767,88</w:t>
            </w:r>
          </w:p>
        </w:tc>
      </w:tr>
      <w:tr w:rsidR="009B381D" w:rsidTr="009B381D">
        <w:trPr>
          <w:trHeight w:val="255"/>
        </w:trPr>
        <w:tc>
          <w:tcPr>
            <w:tcW w:w="93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B0A84" w:rsidRDefault="009B381D" w:rsidP="009B381D">
            <w:pPr>
              <w:jc w:val="center"/>
            </w:pPr>
            <w:r>
              <w:t>Красная линия 9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75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1312767,6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472714,56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76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1312765,46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472704,49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77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1312735,13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472710,94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78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1312732,23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472711,56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79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1312730,84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472711,86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80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1312696,21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472719,25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lastRenderedPageBreak/>
              <w:t>81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1312677,15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472723,3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82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1312661,57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472726,6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83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1312655,83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472727,82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84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1312632,32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472732,84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85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1312627,18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472733,93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86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1312626,94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472733,99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87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1312626,3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472732,48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88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1312593,96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472738,66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89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1312595,26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472745,95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90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1312594,54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472746,1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91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 w:rsidRPr="003F1DC0">
              <w:t>1312595,23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Default="009B381D" w:rsidP="009B381D">
            <w:pPr>
              <w:jc w:val="center"/>
            </w:pPr>
            <w:r w:rsidRPr="003F1DC0">
              <w:t>472750,29</w:t>
            </w:r>
          </w:p>
        </w:tc>
      </w:tr>
      <w:tr w:rsidR="009B381D" w:rsidTr="009B381D">
        <w:trPr>
          <w:trHeight w:val="255"/>
        </w:trPr>
        <w:tc>
          <w:tcPr>
            <w:tcW w:w="93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>
              <w:t>Красная линия 10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A3129A" w:rsidRDefault="009B381D" w:rsidP="009B381D">
            <w:pPr>
              <w:jc w:val="center"/>
            </w:pPr>
            <w:r w:rsidRPr="00A3129A">
              <w:t>92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A3129A" w:rsidRDefault="009B381D" w:rsidP="009B381D">
            <w:pPr>
              <w:jc w:val="center"/>
            </w:pPr>
            <w:r w:rsidRPr="00A3129A">
              <w:t>1312776,13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A3129A" w:rsidRDefault="009B381D" w:rsidP="009B381D">
            <w:pPr>
              <w:jc w:val="center"/>
            </w:pPr>
            <w:r w:rsidRPr="00A3129A">
              <w:t>472712,44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A3129A" w:rsidRDefault="009B381D" w:rsidP="009B381D">
            <w:pPr>
              <w:jc w:val="center"/>
            </w:pPr>
            <w:r w:rsidRPr="00A3129A">
              <w:t>93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A3129A" w:rsidRDefault="009B381D" w:rsidP="009B381D">
            <w:pPr>
              <w:jc w:val="center"/>
            </w:pPr>
            <w:r w:rsidRPr="00A3129A">
              <w:t>1312773,76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A3129A" w:rsidRDefault="009B381D" w:rsidP="009B381D">
            <w:pPr>
              <w:jc w:val="center"/>
            </w:pPr>
            <w:r w:rsidRPr="00A3129A">
              <w:t>472702,72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A3129A" w:rsidRDefault="009B381D" w:rsidP="009B381D">
            <w:pPr>
              <w:jc w:val="center"/>
            </w:pPr>
            <w:r w:rsidRPr="00A3129A">
              <w:t>94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A3129A" w:rsidRDefault="009B381D" w:rsidP="009B381D">
            <w:pPr>
              <w:jc w:val="center"/>
            </w:pPr>
            <w:r w:rsidRPr="00A3129A">
              <w:t>1312798,57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A3129A" w:rsidRDefault="009B381D" w:rsidP="009B381D">
            <w:pPr>
              <w:jc w:val="center"/>
            </w:pPr>
            <w:r w:rsidRPr="00A3129A">
              <w:t>472697,44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A3129A" w:rsidRDefault="009B381D" w:rsidP="009B381D">
            <w:pPr>
              <w:jc w:val="center"/>
            </w:pPr>
            <w:r w:rsidRPr="00A3129A">
              <w:t>95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A3129A" w:rsidRDefault="009B381D" w:rsidP="009B381D">
            <w:pPr>
              <w:jc w:val="center"/>
            </w:pPr>
            <w:r w:rsidRPr="00A3129A">
              <w:t>1312801,6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Default="009B381D" w:rsidP="009B381D">
            <w:pPr>
              <w:jc w:val="center"/>
            </w:pPr>
            <w:r w:rsidRPr="00A3129A">
              <w:t>472706,84</w:t>
            </w:r>
          </w:p>
        </w:tc>
      </w:tr>
      <w:tr w:rsidR="009B381D" w:rsidTr="009B381D">
        <w:trPr>
          <w:trHeight w:val="255"/>
        </w:trPr>
        <w:tc>
          <w:tcPr>
            <w:tcW w:w="93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3F1DC0" w:rsidRDefault="009B381D" w:rsidP="009B381D">
            <w:pPr>
              <w:jc w:val="center"/>
            </w:pPr>
            <w:r>
              <w:t>Красная линия 11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05DCA" w:rsidRDefault="009B381D" w:rsidP="009B381D">
            <w:pPr>
              <w:jc w:val="center"/>
            </w:pPr>
            <w:r w:rsidRPr="00605DCA">
              <w:t>96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05DCA" w:rsidRDefault="009B381D" w:rsidP="009B381D">
            <w:pPr>
              <w:jc w:val="center"/>
            </w:pPr>
            <w:r w:rsidRPr="00605DCA">
              <w:t>1312858,83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05DCA" w:rsidRDefault="009B381D" w:rsidP="009B381D">
            <w:pPr>
              <w:jc w:val="center"/>
            </w:pPr>
            <w:r w:rsidRPr="00605DCA">
              <w:t>472694,7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05DCA" w:rsidRDefault="009B381D" w:rsidP="009B381D">
            <w:pPr>
              <w:jc w:val="center"/>
            </w:pPr>
            <w:r w:rsidRPr="00605DCA">
              <w:t>97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05DCA" w:rsidRDefault="009B381D" w:rsidP="009B381D">
            <w:pPr>
              <w:jc w:val="center"/>
            </w:pPr>
            <w:r w:rsidRPr="00605DCA">
              <w:t>1312856,71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05DCA" w:rsidRDefault="009B381D" w:rsidP="009B381D">
            <w:pPr>
              <w:jc w:val="center"/>
            </w:pPr>
            <w:r w:rsidRPr="00605DCA">
              <w:t>472684,93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05DCA" w:rsidRDefault="009B381D" w:rsidP="009B381D">
            <w:pPr>
              <w:jc w:val="center"/>
            </w:pPr>
            <w:r w:rsidRPr="00605DCA">
              <w:t>98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05DCA" w:rsidRDefault="009B381D" w:rsidP="009B381D">
            <w:pPr>
              <w:jc w:val="center"/>
            </w:pPr>
            <w:r w:rsidRPr="00605DCA">
              <w:t>1312809,5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05DCA" w:rsidRDefault="009B381D" w:rsidP="009B381D">
            <w:pPr>
              <w:jc w:val="center"/>
            </w:pPr>
            <w:r w:rsidRPr="00605DCA">
              <w:t>472695,12</w:t>
            </w:r>
          </w:p>
        </w:tc>
      </w:tr>
      <w:tr w:rsidR="009B381D" w:rsidTr="0023571B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05DCA" w:rsidRDefault="009B381D" w:rsidP="009B381D">
            <w:pPr>
              <w:jc w:val="center"/>
            </w:pPr>
            <w:r w:rsidRPr="00605DCA">
              <w:t>99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Pr="00605DCA" w:rsidRDefault="009B381D" w:rsidP="009B381D">
            <w:pPr>
              <w:jc w:val="center"/>
            </w:pPr>
            <w:r w:rsidRPr="00605DCA">
              <w:t>1312811,86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381D" w:rsidRDefault="009B381D" w:rsidP="009B381D">
            <w:pPr>
              <w:jc w:val="center"/>
            </w:pPr>
            <w:r w:rsidRPr="00605DCA">
              <w:t>472704,84</w:t>
            </w:r>
          </w:p>
        </w:tc>
      </w:tr>
    </w:tbl>
    <w:p w:rsidR="0013524B" w:rsidRDefault="0013524B">
      <w:pPr>
        <w:rPr>
          <w:rFonts w:eastAsia="MS Mincho"/>
          <w:sz w:val="28"/>
          <w:szCs w:val="28"/>
        </w:rPr>
      </w:pPr>
    </w:p>
    <w:p w:rsidR="0013524B" w:rsidRDefault="0013524B" w:rsidP="0013524B">
      <w:pPr>
        <w:ind w:left="5103"/>
        <w:jc w:val="both"/>
        <w:rPr>
          <w:sz w:val="28"/>
          <w:szCs w:val="28"/>
        </w:rPr>
        <w:sectPr w:rsidR="0013524B" w:rsidSect="005E2F6A">
          <w:pgSz w:w="11907" w:h="16840" w:code="9"/>
          <w:pgMar w:top="1418" w:right="567" w:bottom="993" w:left="1985" w:header="454" w:footer="510" w:gutter="0"/>
          <w:pgNumType w:start="1"/>
          <w:cols w:space="720"/>
          <w:titlePg/>
          <w:docGrid w:linePitch="272"/>
        </w:sectPr>
      </w:pPr>
    </w:p>
    <w:p w:rsidR="00D73B50" w:rsidRPr="00893515" w:rsidRDefault="00D73B50" w:rsidP="00CA1CED">
      <w:pPr>
        <w:ind w:left="5103"/>
        <w:jc w:val="both"/>
        <w:rPr>
          <w:sz w:val="28"/>
          <w:szCs w:val="28"/>
        </w:rPr>
      </w:pPr>
      <w:r w:rsidRPr="00893515">
        <w:rPr>
          <w:sz w:val="28"/>
          <w:szCs w:val="28"/>
        </w:rPr>
        <w:lastRenderedPageBreak/>
        <w:t xml:space="preserve">Приложение </w:t>
      </w:r>
      <w:r w:rsidR="00943F0D">
        <w:rPr>
          <w:sz w:val="28"/>
          <w:szCs w:val="28"/>
        </w:rPr>
        <w:t>7</w:t>
      </w:r>
    </w:p>
    <w:p w:rsidR="00D73B50" w:rsidRPr="00893515" w:rsidRDefault="00D73B50" w:rsidP="00CA1CED">
      <w:pPr>
        <w:ind w:left="5103"/>
        <w:jc w:val="both"/>
        <w:rPr>
          <w:sz w:val="28"/>
          <w:szCs w:val="28"/>
        </w:rPr>
      </w:pPr>
    </w:p>
    <w:p w:rsidR="00D73B50" w:rsidRPr="00893515" w:rsidRDefault="00D73B50" w:rsidP="00CA1CED">
      <w:pPr>
        <w:widowControl w:val="0"/>
        <w:tabs>
          <w:tab w:val="left" w:pos="6663"/>
        </w:tabs>
        <w:spacing w:line="240" w:lineRule="exact"/>
        <w:ind w:left="5103" w:right="-28"/>
        <w:contextualSpacing/>
        <w:jc w:val="both"/>
        <w:rPr>
          <w:rFonts w:eastAsia="MS Mincho"/>
          <w:sz w:val="28"/>
          <w:szCs w:val="28"/>
        </w:rPr>
      </w:pPr>
      <w:r w:rsidRPr="0013524B">
        <w:rPr>
          <w:sz w:val="28"/>
          <w:szCs w:val="28"/>
          <w:lang w:eastAsia="ar-SA"/>
        </w:rPr>
        <w:t xml:space="preserve">к документации по планировке территории (проекту планировки территории и проекту межевания территории) </w:t>
      </w:r>
      <w:r w:rsidR="00CA1CED" w:rsidRPr="00CA1CED">
        <w:rPr>
          <w:sz w:val="28"/>
          <w:szCs w:val="28"/>
        </w:rPr>
        <w:t xml:space="preserve">в границах улицы </w:t>
      </w:r>
      <w:proofErr w:type="spellStart"/>
      <w:r w:rsidR="00CA1CED" w:rsidRPr="00CA1CED">
        <w:rPr>
          <w:sz w:val="28"/>
          <w:szCs w:val="28"/>
        </w:rPr>
        <w:t>А.Савченко</w:t>
      </w:r>
      <w:proofErr w:type="spellEnd"/>
      <w:r w:rsidR="00CA1CED" w:rsidRPr="00CA1CED">
        <w:rPr>
          <w:sz w:val="28"/>
          <w:szCs w:val="28"/>
        </w:rPr>
        <w:t xml:space="preserve"> от улицы Пирогова </w:t>
      </w:r>
      <w:r w:rsidR="00CA1CED">
        <w:rPr>
          <w:sz w:val="28"/>
          <w:szCs w:val="28"/>
        </w:rPr>
        <w:br/>
      </w:r>
      <w:r w:rsidR="00CA1CED" w:rsidRPr="00CA1CED">
        <w:rPr>
          <w:sz w:val="28"/>
          <w:szCs w:val="28"/>
        </w:rPr>
        <w:t>до улицы Рогожникова города Ставрополя</w:t>
      </w:r>
    </w:p>
    <w:p w:rsidR="00D73B50" w:rsidRDefault="00D73B50" w:rsidP="00D73B50">
      <w:pPr>
        <w:spacing w:line="240" w:lineRule="exact"/>
        <w:jc w:val="center"/>
        <w:rPr>
          <w:sz w:val="28"/>
          <w:lang w:eastAsia="en-US"/>
        </w:rPr>
      </w:pPr>
    </w:p>
    <w:p w:rsidR="00CA1CED" w:rsidRDefault="00CA1CED" w:rsidP="00D73B50">
      <w:pPr>
        <w:spacing w:line="240" w:lineRule="exact"/>
        <w:jc w:val="center"/>
        <w:rPr>
          <w:sz w:val="28"/>
          <w:lang w:eastAsia="en-US"/>
        </w:rPr>
      </w:pPr>
    </w:p>
    <w:p w:rsidR="00CA1CED" w:rsidRPr="00893515" w:rsidRDefault="00CA1CED" w:rsidP="00D73B50">
      <w:pPr>
        <w:spacing w:line="240" w:lineRule="exact"/>
        <w:jc w:val="center"/>
        <w:rPr>
          <w:sz w:val="28"/>
          <w:lang w:eastAsia="en-US"/>
        </w:rPr>
      </w:pPr>
    </w:p>
    <w:p w:rsidR="00D73B50" w:rsidRPr="00893515" w:rsidRDefault="00D73B50" w:rsidP="00D73B50">
      <w:pPr>
        <w:spacing w:line="240" w:lineRule="exact"/>
        <w:jc w:val="center"/>
        <w:rPr>
          <w:sz w:val="28"/>
          <w:lang w:eastAsia="en-US"/>
        </w:rPr>
      </w:pPr>
      <w:r w:rsidRPr="00893515">
        <w:rPr>
          <w:sz w:val="28"/>
          <w:lang w:eastAsia="en-US"/>
        </w:rPr>
        <w:t xml:space="preserve">ПЕРЕЧЕНЬ </w:t>
      </w:r>
    </w:p>
    <w:p w:rsidR="00D73B50" w:rsidRDefault="00D73B50" w:rsidP="00D73B50">
      <w:pPr>
        <w:spacing w:line="240" w:lineRule="exact"/>
        <w:jc w:val="center"/>
        <w:rPr>
          <w:sz w:val="28"/>
          <w:lang w:eastAsia="en-US"/>
        </w:rPr>
      </w:pPr>
      <w:r w:rsidRPr="00893515">
        <w:rPr>
          <w:sz w:val="28"/>
          <w:lang w:eastAsia="en-US"/>
        </w:rPr>
        <w:t xml:space="preserve">координат характерных </w:t>
      </w:r>
      <w:proofErr w:type="gramStart"/>
      <w:r w:rsidRPr="00893515">
        <w:rPr>
          <w:sz w:val="28"/>
          <w:lang w:eastAsia="en-US"/>
        </w:rPr>
        <w:t>точек границ зон</w:t>
      </w:r>
      <w:r>
        <w:rPr>
          <w:sz w:val="28"/>
          <w:lang w:eastAsia="en-US"/>
        </w:rPr>
        <w:t>ы</w:t>
      </w:r>
      <w:r w:rsidRPr="00893515">
        <w:rPr>
          <w:sz w:val="28"/>
          <w:lang w:eastAsia="en-US"/>
        </w:rPr>
        <w:t xml:space="preserve"> планируемого размещения </w:t>
      </w:r>
      <w:r w:rsidR="00F1035B">
        <w:rPr>
          <w:sz w:val="28"/>
          <w:lang w:eastAsia="en-US"/>
        </w:rPr>
        <w:t>проектируемой дороги</w:t>
      </w:r>
      <w:proofErr w:type="gramEnd"/>
    </w:p>
    <w:p w:rsidR="00D73B50" w:rsidRDefault="00D73B50" w:rsidP="0013524B"/>
    <w:tbl>
      <w:tblPr>
        <w:tblW w:w="8647" w:type="dxa"/>
        <w:tblLook w:val="04A0" w:firstRow="1" w:lastRow="0" w:firstColumn="1" w:lastColumn="0" w:noHBand="0" w:noVBand="1"/>
      </w:tblPr>
      <w:tblGrid>
        <w:gridCol w:w="2711"/>
        <w:gridCol w:w="2959"/>
        <w:gridCol w:w="2977"/>
      </w:tblGrid>
      <w:tr w:rsidR="00D73B50" w:rsidRPr="00B7278F" w:rsidTr="00BD7E6D">
        <w:trPr>
          <w:trHeight w:val="218"/>
          <w:tblHeader/>
        </w:trPr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3B50" w:rsidRDefault="00D73B50" w:rsidP="00BD7E6D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 xml:space="preserve">Обозначение </w:t>
            </w:r>
          </w:p>
          <w:p w:rsidR="00D73B50" w:rsidRDefault="00D73B50" w:rsidP="00BD7E6D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характерных точек</w:t>
            </w:r>
          </w:p>
          <w:p w:rsidR="00D73B50" w:rsidRPr="00B7278F" w:rsidRDefault="00D73B50" w:rsidP="00BD7E6D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 xml:space="preserve"> границы</w:t>
            </w:r>
          </w:p>
        </w:tc>
        <w:tc>
          <w:tcPr>
            <w:tcW w:w="59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3B50" w:rsidRPr="00B7278F" w:rsidRDefault="00D73B50" w:rsidP="00BD7E6D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 xml:space="preserve">Координаты, </w:t>
            </w:r>
            <w:proofErr w:type="gramStart"/>
            <w:r w:rsidRPr="00B7278F">
              <w:rPr>
                <w:color w:val="000000"/>
              </w:rPr>
              <w:t>м</w:t>
            </w:r>
            <w:proofErr w:type="gramEnd"/>
          </w:p>
        </w:tc>
      </w:tr>
      <w:tr w:rsidR="00D73B50" w:rsidRPr="00B7278F" w:rsidTr="00BD7E6D">
        <w:trPr>
          <w:trHeight w:val="121"/>
          <w:tblHeader/>
        </w:trPr>
        <w:tc>
          <w:tcPr>
            <w:tcW w:w="27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73B50" w:rsidRPr="00B7278F" w:rsidRDefault="00D73B50" w:rsidP="00BD7E6D">
            <w:pPr>
              <w:jc w:val="center"/>
              <w:rPr>
                <w:color w:val="000000"/>
              </w:rPr>
            </w:pPr>
          </w:p>
        </w:tc>
        <w:tc>
          <w:tcPr>
            <w:tcW w:w="29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D73B50" w:rsidRPr="00B7278F" w:rsidRDefault="00D73B50" w:rsidP="00BD7E6D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X</w:t>
            </w:r>
          </w:p>
        </w:tc>
        <w:tc>
          <w:tcPr>
            <w:tcW w:w="29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D73B50" w:rsidRPr="00B7278F" w:rsidRDefault="00D73B50" w:rsidP="00BD7E6D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Y</w:t>
            </w:r>
          </w:p>
        </w:tc>
      </w:tr>
    </w:tbl>
    <w:p w:rsidR="00D73B50" w:rsidRPr="00B7278F" w:rsidRDefault="00D73B50" w:rsidP="00D73B50">
      <w:pPr>
        <w:spacing w:line="14" w:lineRule="auto"/>
      </w:pPr>
    </w:p>
    <w:tbl>
      <w:tblPr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1"/>
        <w:gridCol w:w="2959"/>
        <w:gridCol w:w="2977"/>
      </w:tblGrid>
      <w:tr w:rsidR="00D73B50" w:rsidRPr="00B7278F" w:rsidTr="00BD7E6D">
        <w:trPr>
          <w:trHeight w:val="285"/>
          <w:tblHeader/>
        </w:trPr>
        <w:tc>
          <w:tcPr>
            <w:tcW w:w="2711" w:type="dxa"/>
            <w:shd w:val="clear" w:color="auto" w:fill="auto"/>
            <w:vAlign w:val="center"/>
          </w:tcPr>
          <w:p w:rsidR="00D73B50" w:rsidRPr="00B7278F" w:rsidRDefault="00D73B50" w:rsidP="00BD7E6D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D73B50" w:rsidRPr="00B7278F" w:rsidRDefault="00D73B50" w:rsidP="00BD7E6D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73B50" w:rsidRPr="00B7278F" w:rsidRDefault="00D73B50" w:rsidP="00BD7E6D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3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1312154,77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472834,47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2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1312133,86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472839,77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3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1312128,67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472815,4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1312133,37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472813,6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5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1312149,61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472810,14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6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1312187,19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472802,15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7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1312251,4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472788,34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8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1312340,69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472769,52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9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1312480,67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472739,52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10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1312479,32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472733,22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11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1312510,78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472727,16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12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1312511,98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472732,66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1312586,74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472717,36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14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1312621,84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472709,93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15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1312760,72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472680,16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16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1312781,74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472675,64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17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1312829,66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472665,31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18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1312860,09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472658,76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19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1312873,18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472655,74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20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1312878,31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472680,77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21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1312856,71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472684,93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22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1312809,5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472695,12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tcBorders>
              <w:bottom w:val="single" w:sz="4" w:space="0" w:color="auto"/>
            </w:tcBorders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23</w:t>
            </w:r>
          </w:p>
        </w:tc>
        <w:tc>
          <w:tcPr>
            <w:tcW w:w="2959" w:type="dxa"/>
            <w:tcBorders>
              <w:bottom w:val="single" w:sz="4" w:space="0" w:color="auto"/>
            </w:tcBorders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1312765,46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472704,49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tcBorders>
              <w:bottom w:val="single" w:sz="4" w:space="0" w:color="auto"/>
            </w:tcBorders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24</w:t>
            </w:r>
          </w:p>
        </w:tc>
        <w:tc>
          <w:tcPr>
            <w:tcW w:w="2959" w:type="dxa"/>
            <w:tcBorders>
              <w:bottom w:val="single" w:sz="4" w:space="0" w:color="auto"/>
            </w:tcBorders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1312626,94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472733,99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tcBorders>
              <w:top w:val="single" w:sz="4" w:space="0" w:color="auto"/>
            </w:tcBorders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25</w:t>
            </w:r>
          </w:p>
        </w:tc>
        <w:tc>
          <w:tcPr>
            <w:tcW w:w="2959" w:type="dxa"/>
            <w:tcBorders>
              <w:top w:val="single" w:sz="4" w:space="0" w:color="auto"/>
            </w:tcBorders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1312626,3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472732,48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26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1312593,96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472738,66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27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1312582,95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472742,29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28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1312547,82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472749,35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29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1312515,35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472756,17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30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1312515,55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472757,11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lastRenderedPageBreak/>
              <w:t>31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1312516,71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472762,5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32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1312487,1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472769,9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33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1312485,04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472761,73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34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1312483,06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472761,75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35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1312481,88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472757,98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36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1312480,28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472758,31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37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1312480,39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472759,66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38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1312478,32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472760,05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39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1312473,55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472760,97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40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1312473,34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472763,57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41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1312468,9</w:t>
            </w:r>
          </w:p>
        </w:tc>
        <w:tc>
          <w:tcPr>
            <w:tcW w:w="2977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472764,93</w:t>
            </w:r>
          </w:p>
        </w:tc>
      </w:tr>
      <w:tr w:rsidR="006703CC" w:rsidRPr="00B7278F" w:rsidTr="00BD7E6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42</w:t>
            </w:r>
          </w:p>
        </w:tc>
        <w:tc>
          <w:tcPr>
            <w:tcW w:w="2959" w:type="dxa"/>
            <w:shd w:val="clear" w:color="auto" w:fill="auto"/>
          </w:tcPr>
          <w:p w:rsidR="006703CC" w:rsidRPr="007D558A" w:rsidRDefault="006703CC" w:rsidP="00943F0D">
            <w:pPr>
              <w:spacing w:line="240" w:lineRule="exact"/>
              <w:jc w:val="center"/>
            </w:pPr>
            <w:r w:rsidRPr="007D558A">
              <w:t>1312469,52</w:t>
            </w:r>
          </w:p>
        </w:tc>
        <w:tc>
          <w:tcPr>
            <w:tcW w:w="2977" w:type="dxa"/>
            <w:shd w:val="clear" w:color="auto" w:fill="auto"/>
          </w:tcPr>
          <w:p w:rsidR="006703CC" w:rsidRDefault="006703CC" w:rsidP="00943F0D">
            <w:pPr>
              <w:spacing w:line="240" w:lineRule="exact"/>
              <w:jc w:val="center"/>
            </w:pPr>
            <w:r w:rsidRPr="007D558A">
              <w:t>472767,55</w:t>
            </w:r>
          </w:p>
        </w:tc>
      </w:tr>
      <w:tr w:rsidR="006703CC" w:rsidTr="009B381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DD38DD" w:rsidRDefault="006703CC" w:rsidP="00943F0D">
            <w:pPr>
              <w:spacing w:line="240" w:lineRule="exact"/>
              <w:jc w:val="center"/>
            </w:pPr>
            <w:r w:rsidRPr="00DD38DD">
              <w:t>43</w:t>
            </w:r>
          </w:p>
        </w:tc>
        <w:tc>
          <w:tcPr>
            <w:tcW w:w="2959" w:type="dxa"/>
            <w:shd w:val="clear" w:color="auto" w:fill="auto"/>
          </w:tcPr>
          <w:p w:rsidR="006703CC" w:rsidRPr="00DD38DD" w:rsidRDefault="006703CC" w:rsidP="00943F0D">
            <w:pPr>
              <w:spacing w:line="240" w:lineRule="exact"/>
              <w:jc w:val="center"/>
            </w:pPr>
            <w:r w:rsidRPr="00DD38DD">
              <w:t>1312256,97</w:t>
            </w:r>
          </w:p>
        </w:tc>
        <w:tc>
          <w:tcPr>
            <w:tcW w:w="2977" w:type="dxa"/>
            <w:shd w:val="clear" w:color="auto" w:fill="auto"/>
          </w:tcPr>
          <w:p w:rsidR="006703CC" w:rsidRPr="00DD38DD" w:rsidRDefault="006703CC" w:rsidP="00943F0D">
            <w:pPr>
              <w:spacing w:line="240" w:lineRule="exact"/>
              <w:jc w:val="center"/>
            </w:pPr>
            <w:r w:rsidRPr="00DD38DD">
              <w:t>472812,72</w:t>
            </w:r>
          </w:p>
        </w:tc>
      </w:tr>
      <w:tr w:rsidR="006703CC" w:rsidTr="009B381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DD38DD" w:rsidRDefault="006703CC" w:rsidP="00943F0D">
            <w:pPr>
              <w:spacing w:line="240" w:lineRule="exact"/>
              <w:jc w:val="center"/>
            </w:pPr>
            <w:r w:rsidRPr="00DD38DD">
              <w:t>44</w:t>
            </w:r>
          </w:p>
        </w:tc>
        <w:tc>
          <w:tcPr>
            <w:tcW w:w="2959" w:type="dxa"/>
            <w:shd w:val="clear" w:color="auto" w:fill="auto"/>
          </w:tcPr>
          <w:p w:rsidR="006703CC" w:rsidRPr="00DD38DD" w:rsidRDefault="006703CC" w:rsidP="00943F0D">
            <w:pPr>
              <w:spacing w:line="240" w:lineRule="exact"/>
              <w:jc w:val="center"/>
            </w:pPr>
            <w:r w:rsidRPr="00DD38DD">
              <w:t>1312241,79</w:t>
            </w:r>
          </w:p>
        </w:tc>
        <w:tc>
          <w:tcPr>
            <w:tcW w:w="2977" w:type="dxa"/>
            <w:shd w:val="clear" w:color="auto" w:fill="auto"/>
          </w:tcPr>
          <w:p w:rsidR="006703CC" w:rsidRPr="00DD38DD" w:rsidRDefault="006703CC" w:rsidP="00943F0D">
            <w:pPr>
              <w:spacing w:line="240" w:lineRule="exact"/>
              <w:jc w:val="center"/>
            </w:pPr>
            <w:r w:rsidRPr="00DD38DD">
              <w:t>472815,94</w:t>
            </w:r>
          </w:p>
        </w:tc>
      </w:tr>
      <w:tr w:rsidR="006703CC" w:rsidTr="009B381D">
        <w:trPr>
          <w:trHeight w:val="285"/>
        </w:trPr>
        <w:tc>
          <w:tcPr>
            <w:tcW w:w="2711" w:type="dxa"/>
            <w:shd w:val="clear" w:color="auto" w:fill="auto"/>
          </w:tcPr>
          <w:p w:rsidR="006703CC" w:rsidRPr="00DD38DD" w:rsidRDefault="006703CC" w:rsidP="00943F0D">
            <w:pPr>
              <w:spacing w:line="240" w:lineRule="exact"/>
              <w:jc w:val="center"/>
            </w:pPr>
            <w:r w:rsidRPr="00DD38DD">
              <w:t>1</w:t>
            </w:r>
          </w:p>
        </w:tc>
        <w:tc>
          <w:tcPr>
            <w:tcW w:w="2959" w:type="dxa"/>
            <w:shd w:val="clear" w:color="auto" w:fill="auto"/>
          </w:tcPr>
          <w:p w:rsidR="006703CC" w:rsidRPr="00DD38DD" w:rsidRDefault="006703CC" w:rsidP="00943F0D">
            <w:pPr>
              <w:spacing w:line="240" w:lineRule="exact"/>
              <w:jc w:val="center"/>
            </w:pPr>
            <w:r w:rsidRPr="00DD38DD">
              <w:t>1312154,77</w:t>
            </w:r>
          </w:p>
        </w:tc>
        <w:tc>
          <w:tcPr>
            <w:tcW w:w="2977" w:type="dxa"/>
            <w:shd w:val="clear" w:color="auto" w:fill="auto"/>
          </w:tcPr>
          <w:p w:rsidR="006703CC" w:rsidRDefault="006703CC" w:rsidP="00943F0D">
            <w:pPr>
              <w:spacing w:line="240" w:lineRule="exact"/>
              <w:jc w:val="center"/>
            </w:pPr>
            <w:r w:rsidRPr="00DD38DD">
              <w:t>472834,47</w:t>
            </w:r>
          </w:p>
        </w:tc>
      </w:tr>
    </w:tbl>
    <w:p w:rsidR="00D73B50" w:rsidRDefault="00D73B50" w:rsidP="0013524B"/>
    <w:p w:rsidR="00D73B50" w:rsidRPr="0018375F" w:rsidRDefault="00D73B50" w:rsidP="0013524B">
      <w:pPr>
        <w:sectPr w:rsidR="00D73B50" w:rsidRPr="0018375F" w:rsidSect="00A3358A">
          <w:pgSz w:w="11907" w:h="16840" w:code="9"/>
          <w:pgMar w:top="1418" w:right="567" w:bottom="1276" w:left="1985" w:header="454" w:footer="510" w:gutter="0"/>
          <w:pgNumType w:start="1"/>
          <w:cols w:space="720"/>
          <w:titlePg/>
          <w:docGrid w:linePitch="272"/>
        </w:sectPr>
      </w:pPr>
    </w:p>
    <w:p w:rsidR="0013524B" w:rsidRDefault="0013524B" w:rsidP="0013524B">
      <w:pPr>
        <w:spacing w:line="14" w:lineRule="auto"/>
      </w:pPr>
    </w:p>
    <w:p w:rsidR="00311563" w:rsidRPr="00CB567B" w:rsidRDefault="00311563" w:rsidP="00311563">
      <w:pPr>
        <w:tabs>
          <w:tab w:val="left" w:pos="11969"/>
        </w:tabs>
        <w:ind w:left="14031"/>
        <w:rPr>
          <w:sz w:val="28"/>
          <w:szCs w:val="28"/>
        </w:rPr>
      </w:pPr>
      <w:r w:rsidRPr="00CB567B">
        <w:rPr>
          <w:sz w:val="28"/>
          <w:szCs w:val="28"/>
        </w:rPr>
        <w:t xml:space="preserve">Приложение </w:t>
      </w:r>
      <w:r w:rsidR="00943F0D">
        <w:rPr>
          <w:sz w:val="28"/>
          <w:szCs w:val="28"/>
        </w:rPr>
        <w:t>8</w:t>
      </w:r>
    </w:p>
    <w:p w:rsidR="00311563" w:rsidRPr="00CB567B" w:rsidRDefault="00684883" w:rsidP="00311563">
      <w:pPr>
        <w:tabs>
          <w:tab w:val="left" w:pos="5387"/>
        </w:tabs>
        <w:suppressAutoHyphens/>
        <w:spacing w:line="240" w:lineRule="exact"/>
        <w:ind w:left="1403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A31818E" wp14:editId="5844228A">
            <wp:simplePos x="0" y="0"/>
            <wp:positionH relativeFrom="margin">
              <wp:posOffset>2926080</wp:posOffset>
            </wp:positionH>
            <wp:positionV relativeFrom="margin">
              <wp:posOffset>252730</wp:posOffset>
            </wp:positionV>
            <wp:extent cx="7581265" cy="10717530"/>
            <wp:effectExtent l="0" t="6032" r="0" b="0"/>
            <wp:wrapSquare wrapText="bothSides"/>
            <wp:docPr id="1" name="Рисунок 1" descr="\\Dc-kgs\Архитектура\Судейкина\ППТ 2023\МУНпрограмм\савченко\ИСПРАВЛЕННАЯ ДПТ\Схема расположения элемента планировочной струк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-kgs\Архитектура\Судейкина\ППТ 2023\МУНпрограмм\савченко\ИСПРАВЛЕННАЯ ДПТ\Схема расположения элемента планировочной структуры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81265" cy="1071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1563" w:rsidRDefault="00311563" w:rsidP="00CA1CED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>по планировке территории (проекту планировки территории</w:t>
      </w:r>
      <w:r>
        <w:rPr>
          <w:sz w:val="28"/>
          <w:szCs w:val="28"/>
          <w:lang w:eastAsia="ar-SA"/>
        </w:rPr>
        <w:t xml:space="preserve"> и</w:t>
      </w:r>
      <w:r w:rsidRPr="00DD7442">
        <w:rPr>
          <w:sz w:val="28"/>
          <w:szCs w:val="28"/>
          <w:lang w:eastAsia="ar-SA"/>
        </w:rPr>
        <w:t xml:space="preserve"> проекту межевания территории) </w:t>
      </w:r>
      <w:r w:rsidR="00607E8C">
        <w:rPr>
          <w:sz w:val="28"/>
          <w:szCs w:val="28"/>
          <w:lang w:eastAsia="ar-SA"/>
        </w:rPr>
        <w:br/>
      </w:r>
      <w:r w:rsidR="00CA1CED" w:rsidRPr="00CA1CED">
        <w:rPr>
          <w:sz w:val="28"/>
          <w:szCs w:val="28"/>
        </w:rPr>
        <w:t xml:space="preserve">в границах улицы </w:t>
      </w:r>
      <w:proofErr w:type="spellStart"/>
      <w:r w:rsidR="00CA1CED" w:rsidRPr="00CA1CED">
        <w:rPr>
          <w:sz w:val="28"/>
          <w:szCs w:val="28"/>
        </w:rPr>
        <w:t>А.Савченко</w:t>
      </w:r>
      <w:proofErr w:type="spellEnd"/>
      <w:r w:rsidR="00CA1CED" w:rsidRPr="00CA1CED">
        <w:rPr>
          <w:sz w:val="28"/>
          <w:szCs w:val="28"/>
        </w:rPr>
        <w:t xml:space="preserve"> от улицы Пирогова до улицы Рогожникова города Ставрополя</w:t>
      </w:r>
    </w:p>
    <w:p w:rsidR="00CA1CED" w:rsidRDefault="00CA1CED" w:rsidP="00CA1CED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</w:p>
    <w:p w:rsidR="00CA1CED" w:rsidRDefault="00CA1CED" w:rsidP="00CA1CED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</w:p>
    <w:p w:rsidR="00CA1CED" w:rsidRPr="00CA1CED" w:rsidRDefault="00CA1CED" w:rsidP="00CA1CED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</w:p>
    <w:p w:rsidR="00311563" w:rsidRDefault="00311563" w:rsidP="00311563">
      <w:pPr>
        <w:tabs>
          <w:tab w:val="left" w:pos="5387"/>
        </w:tabs>
        <w:suppressAutoHyphens/>
        <w:spacing w:line="240" w:lineRule="exact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СХЕМА</w:t>
      </w:r>
    </w:p>
    <w:p w:rsidR="00311563" w:rsidRDefault="00311563" w:rsidP="00311563">
      <w:pPr>
        <w:tabs>
          <w:tab w:val="left" w:pos="5387"/>
        </w:tabs>
        <w:suppressAutoHyphens/>
        <w:spacing w:line="240" w:lineRule="exact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расположения элемента </w:t>
      </w:r>
      <w:r w:rsidR="00A936FD">
        <w:rPr>
          <w:rFonts w:eastAsia="Calibri"/>
          <w:sz w:val="28"/>
          <w:szCs w:val="28"/>
          <w:lang w:eastAsia="en-US"/>
        </w:rPr>
        <w:t>улично-дорожной сети</w:t>
      </w:r>
      <w:r w:rsidR="008572CD">
        <w:rPr>
          <w:rFonts w:eastAsia="Calibri"/>
          <w:sz w:val="28"/>
          <w:szCs w:val="28"/>
          <w:lang w:eastAsia="en-US"/>
        </w:rPr>
        <w:t xml:space="preserve"> </w:t>
      </w:r>
    </w:p>
    <w:p w:rsidR="00510DB3" w:rsidRDefault="00510DB3" w:rsidP="00311563">
      <w:pPr>
        <w:tabs>
          <w:tab w:val="left" w:pos="5387"/>
        </w:tabs>
        <w:suppressAutoHyphens/>
        <w:spacing w:line="240" w:lineRule="exact"/>
        <w:jc w:val="center"/>
        <w:rPr>
          <w:rFonts w:eastAsia="Calibri"/>
          <w:sz w:val="28"/>
          <w:szCs w:val="28"/>
          <w:lang w:eastAsia="en-US"/>
        </w:rPr>
      </w:pPr>
    </w:p>
    <w:p w:rsidR="00510DB3" w:rsidRDefault="00510DB3" w:rsidP="00311563">
      <w:pPr>
        <w:tabs>
          <w:tab w:val="left" w:pos="5387"/>
        </w:tabs>
        <w:suppressAutoHyphens/>
        <w:spacing w:line="240" w:lineRule="exact"/>
        <w:jc w:val="center"/>
        <w:rPr>
          <w:rFonts w:eastAsia="Calibri"/>
          <w:sz w:val="28"/>
          <w:szCs w:val="28"/>
          <w:lang w:eastAsia="en-US"/>
        </w:rPr>
      </w:pPr>
    </w:p>
    <w:p w:rsidR="00510DB3" w:rsidRDefault="00510DB3" w:rsidP="00311563">
      <w:pPr>
        <w:tabs>
          <w:tab w:val="left" w:pos="5387"/>
        </w:tabs>
        <w:suppressAutoHyphens/>
        <w:spacing w:line="240" w:lineRule="exact"/>
        <w:jc w:val="center"/>
        <w:rPr>
          <w:rFonts w:eastAsia="Calibri"/>
          <w:sz w:val="28"/>
          <w:szCs w:val="28"/>
          <w:lang w:eastAsia="en-US"/>
        </w:rPr>
      </w:pPr>
    </w:p>
    <w:p w:rsidR="008572CD" w:rsidRDefault="008572CD" w:rsidP="00311563">
      <w:pPr>
        <w:tabs>
          <w:tab w:val="left" w:pos="5387"/>
        </w:tabs>
        <w:suppressAutoHyphens/>
        <w:spacing w:line="240" w:lineRule="exact"/>
        <w:jc w:val="center"/>
        <w:rPr>
          <w:rFonts w:eastAsia="Calibri"/>
          <w:sz w:val="28"/>
          <w:szCs w:val="28"/>
          <w:lang w:eastAsia="en-US"/>
        </w:rPr>
      </w:pPr>
    </w:p>
    <w:p w:rsidR="00E46ADF" w:rsidRDefault="00E46ADF" w:rsidP="008572CD">
      <w:pPr>
        <w:jc w:val="center"/>
        <w:rPr>
          <w:noProof/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>
      <w:pPr>
        <w:rPr>
          <w:sz w:val="28"/>
          <w:szCs w:val="28"/>
        </w:rPr>
        <w:sectPr w:rsidR="00E46ADF" w:rsidSect="00E46ADF">
          <w:headerReference w:type="default" r:id="rId20"/>
          <w:pgSz w:w="23814" w:h="16839" w:orient="landscape" w:code="8"/>
          <w:pgMar w:top="1985" w:right="1417" w:bottom="567" w:left="1134" w:header="454" w:footer="510" w:gutter="0"/>
          <w:pgNumType w:start="1"/>
          <w:cols w:space="720"/>
          <w:titlePg/>
          <w:docGrid w:linePitch="272"/>
        </w:sectPr>
      </w:pPr>
    </w:p>
    <w:p w:rsidR="004728E1" w:rsidRPr="00A77A3B" w:rsidRDefault="00966FFE" w:rsidP="00966FFE">
      <w:pPr>
        <w:ind w:left="14034" w:right="-1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4728E1" w:rsidRPr="00A77A3B">
        <w:rPr>
          <w:sz w:val="28"/>
          <w:szCs w:val="28"/>
        </w:rPr>
        <w:t xml:space="preserve">риложение </w:t>
      </w:r>
      <w:r w:rsidR="00943F0D">
        <w:rPr>
          <w:sz w:val="28"/>
          <w:szCs w:val="28"/>
        </w:rPr>
        <w:t>9</w:t>
      </w:r>
    </w:p>
    <w:p w:rsidR="004728E1" w:rsidRPr="00A77A3B" w:rsidRDefault="004728E1" w:rsidP="00966FFE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</w:p>
    <w:p w:rsidR="004C1B67" w:rsidRDefault="00814E21" w:rsidP="00CA1CED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>по планировке территории (проекту планировки территории</w:t>
      </w:r>
      <w:r>
        <w:rPr>
          <w:sz w:val="28"/>
          <w:szCs w:val="28"/>
          <w:lang w:eastAsia="ar-SA"/>
        </w:rPr>
        <w:t xml:space="preserve"> и</w:t>
      </w:r>
      <w:r w:rsidRPr="00DD7442">
        <w:rPr>
          <w:sz w:val="28"/>
          <w:szCs w:val="28"/>
          <w:lang w:eastAsia="ar-SA"/>
        </w:rPr>
        <w:t xml:space="preserve"> проекту межевания территории) </w:t>
      </w:r>
      <w:r w:rsidR="00607E8C">
        <w:rPr>
          <w:sz w:val="28"/>
          <w:szCs w:val="28"/>
          <w:lang w:eastAsia="ar-SA"/>
        </w:rPr>
        <w:br/>
      </w:r>
      <w:r w:rsidR="00CA1CED" w:rsidRPr="00CA1CED">
        <w:rPr>
          <w:sz w:val="28"/>
          <w:szCs w:val="28"/>
        </w:rPr>
        <w:t xml:space="preserve">в границах улицы </w:t>
      </w:r>
      <w:proofErr w:type="spellStart"/>
      <w:r w:rsidR="00CA1CED" w:rsidRPr="00CA1CED">
        <w:rPr>
          <w:sz w:val="28"/>
          <w:szCs w:val="28"/>
        </w:rPr>
        <w:t>А.Савченко</w:t>
      </w:r>
      <w:proofErr w:type="spellEnd"/>
      <w:r w:rsidR="00CA1CED" w:rsidRPr="00CA1CED">
        <w:rPr>
          <w:sz w:val="28"/>
          <w:szCs w:val="28"/>
        </w:rPr>
        <w:t xml:space="preserve"> от улицы Пирогова до улицы Рогожникова города Ставрополя</w:t>
      </w:r>
    </w:p>
    <w:p w:rsidR="00E75A42" w:rsidRDefault="00E75A42" w:rsidP="004C1B67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</w:p>
    <w:p w:rsidR="00CA1CED" w:rsidRDefault="00CA1CED" w:rsidP="004C1B67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</w:p>
    <w:p w:rsidR="00CA1CED" w:rsidRDefault="00CA1CED" w:rsidP="004C1B67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</w:p>
    <w:p w:rsidR="0055138F" w:rsidRPr="0055138F" w:rsidRDefault="0055138F" w:rsidP="0055138F">
      <w:pPr>
        <w:spacing w:line="240" w:lineRule="exact"/>
        <w:jc w:val="center"/>
        <w:rPr>
          <w:sz w:val="28"/>
          <w:szCs w:val="28"/>
        </w:rPr>
      </w:pPr>
      <w:r w:rsidRPr="0055138F">
        <w:rPr>
          <w:sz w:val="28"/>
          <w:szCs w:val="28"/>
        </w:rPr>
        <w:t>ПРОЕКТ</w:t>
      </w:r>
    </w:p>
    <w:p w:rsidR="00FA09A2" w:rsidRDefault="0055138F" w:rsidP="0055138F">
      <w:pPr>
        <w:spacing w:line="240" w:lineRule="exact"/>
        <w:jc w:val="center"/>
        <w:rPr>
          <w:sz w:val="28"/>
          <w:szCs w:val="28"/>
        </w:rPr>
      </w:pPr>
      <w:r w:rsidRPr="0055138F">
        <w:rPr>
          <w:sz w:val="28"/>
          <w:szCs w:val="28"/>
        </w:rPr>
        <w:t xml:space="preserve">планировки территории (чертеж </w:t>
      </w:r>
      <w:r w:rsidR="00E46ADF">
        <w:rPr>
          <w:sz w:val="28"/>
          <w:szCs w:val="28"/>
        </w:rPr>
        <w:t xml:space="preserve">устанавливаемых </w:t>
      </w:r>
      <w:r w:rsidRPr="0055138F">
        <w:rPr>
          <w:sz w:val="28"/>
          <w:szCs w:val="28"/>
        </w:rPr>
        <w:t>красных линий</w:t>
      </w:r>
      <w:r w:rsidR="00FA09A2">
        <w:rPr>
          <w:sz w:val="28"/>
          <w:szCs w:val="28"/>
        </w:rPr>
        <w:t>)</w:t>
      </w:r>
    </w:p>
    <w:p w:rsidR="007A4C43" w:rsidRDefault="007A4C43" w:rsidP="007951F7">
      <w:pPr>
        <w:spacing w:line="240" w:lineRule="exact"/>
        <w:jc w:val="center"/>
        <w:rPr>
          <w:sz w:val="28"/>
          <w:szCs w:val="28"/>
        </w:rPr>
      </w:pPr>
    </w:p>
    <w:p w:rsidR="007A4C43" w:rsidRDefault="00FA7EB0" w:rsidP="0070474A">
      <w:pPr>
        <w:jc w:val="center"/>
        <w:rPr>
          <w:sz w:val="28"/>
          <w:szCs w:val="28"/>
        </w:rPr>
      </w:pPr>
      <w:r>
        <w:rPr>
          <w:rFonts w:ascii="Arial" w:hAnsi="Arial" w:cs="Arial"/>
          <w:b/>
          <w:bCs/>
          <w:smallCaps/>
          <w:noProof/>
          <w:spacing w:val="5"/>
        </w:rPr>
        <w:drawing>
          <wp:anchor distT="0" distB="0" distL="114300" distR="114300" simplePos="0" relativeHeight="251660288" behindDoc="0" locked="0" layoutInCell="1" allowOverlap="1" wp14:anchorId="0B5854FE" wp14:editId="56C14FFD">
            <wp:simplePos x="0" y="0"/>
            <wp:positionH relativeFrom="margin">
              <wp:posOffset>1487805</wp:posOffset>
            </wp:positionH>
            <wp:positionV relativeFrom="margin">
              <wp:posOffset>1887855</wp:posOffset>
            </wp:positionV>
            <wp:extent cx="10247630" cy="7240270"/>
            <wp:effectExtent l="0" t="0" r="1270" b="0"/>
            <wp:wrapSquare wrapText="bothSides"/>
            <wp:docPr id="53" name="Рисунок 53" descr="C:\Users\1\Desktop\ДППТ 2023\9_Ставрополь_Савченко\2_ППТ\Jpec\Итог1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ДППТ 2023\9_Ставрополь_Савченко\2_ППТ\Jpec\Итог1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7630" cy="724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74A" w:rsidRDefault="0070474A" w:rsidP="0070474A">
      <w:pPr>
        <w:jc w:val="center"/>
        <w:rPr>
          <w:sz w:val="28"/>
          <w:szCs w:val="28"/>
        </w:rPr>
      </w:pPr>
    </w:p>
    <w:p w:rsidR="0070474A" w:rsidRDefault="0070474A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  <w:r>
        <w:rPr>
          <w:rFonts w:ascii="Arial" w:hAnsi="Arial" w:cs="Arial"/>
          <w:b/>
          <w:bCs/>
          <w:smallCaps/>
          <w:noProof/>
          <w:spacing w:val="5"/>
        </w:rPr>
        <w:lastRenderedPageBreak/>
        <w:drawing>
          <wp:anchor distT="0" distB="0" distL="114300" distR="114300" simplePos="0" relativeHeight="251661312" behindDoc="0" locked="0" layoutInCell="1" allowOverlap="1" wp14:anchorId="31DCF957" wp14:editId="05565FA4">
            <wp:simplePos x="0" y="0"/>
            <wp:positionH relativeFrom="margin">
              <wp:posOffset>417195</wp:posOffset>
            </wp:positionH>
            <wp:positionV relativeFrom="margin">
              <wp:posOffset>-356870</wp:posOffset>
            </wp:positionV>
            <wp:extent cx="12237720" cy="8645525"/>
            <wp:effectExtent l="0" t="0" r="0" b="3175"/>
            <wp:wrapSquare wrapText="bothSides"/>
            <wp:docPr id="54" name="Рисунок 54" descr="C:\Users\1\Desktop\ДППТ 2023\9_Ставрополь_Савченко\2_ППТ\Jpec\Итог1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Desktop\ДППТ 2023\9_Ставрополь_Савченко\2_ППТ\Jpec\Итог1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7720" cy="86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7A5983" w:rsidP="0070474A">
      <w:pPr>
        <w:jc w:val="center"/>
        <w:rPr>
          <w:sz w:val="28"/>
          <w:szCs w:val="28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DE6852C" wp14:editId="5F8FA227">
            <wp:simplePos x="0" y="0"/>
            <wp:positionH relativeFrom="margin">
              <wp:posOffset>389255</wp:posOffset>
            </wp:positionH>
            <wp:positionV relativeFrom="margin">
              <wp:posOffset>-292735</wp:posOffset>
            </wp:positionV>
            <wp:extent cx="12404090" cy="8763635"/>
            <wp:effectExtent l="0" t="0" r="0" b="0"/>
            <wp:wrapSquare wrapText="bothSides"/>
            <wp:docPr id="55" name="Рисунок 55" descr="C:\Users\1\Desktop\ДППТ 2023\9_Ставрополь_Савченко\2_ППТ\Jpec\Итог1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Desktop\ДППТ 2023\9_Ставрополь_Савченко\2_ППТ\Jpec\Итог1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4090" cy="876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FA7EB0" w:rsidRDefault="00FA7EB0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A5983">
      <w:pPr>
        <w:rPr>
          <w:sz w:val="28"/>
          <w:szCs w:val="28"/>
        </w:rPr>
      </w:pPr>
      <w:r>
        <w:rPr>
          <w:rFonts w:ascii="Arial" w:hAnsi="Arial" w:cs="Arial"/>
          <w:b/>
          <w:bCs/>
          <w:smallCaps/>
          <w:noProof/>
          <w:spacing w:val="5"/>
        </w:rPr>
        <w:drawing>
          <wp:anchor distT="0" distB="0" distL="114300" distR="114300" simplePos="0" relativeHeight="251663360" behindDoc="0" locked="0" layoutInCell="1" allowOverlap="1" wp14:anchorId="13794C77" wp14:editId="2F771E7D">
            <wp:simplePos x="0" y="0"/>
            <wp:positionH relativeFrom="margin">
              <wp:posOffset>175895</wp:posOffset>
            </wp:positionH>
            <wp:positionV relativeFrom="margin">
              <wp:posOffset>-38100</wp:posOffset>
            </wp:positionV>
            <wp:extent cx="12675235" cy="8956040"/>
            <wp:effectExtent l="0" t="0" r="0" b="0"/>
            <wp:wrapSquare wrapText="bothSides"/>
            <wp:docPr id="56" name="Рисунок 56" descr="C:\Users\1\Desktop\ДППТ 2023\9_Ставрополь_Савченко\2_ППТ\Jpec\Итог1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Desktop\ДППТ 2023\9_Ставрополь_Савченко\2_ППТ\Jpec\Итог1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5235" cy="895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5983" w:rsidRDefault="007A5983" w:rsidP="0070474A">
      <w:pPr>
        <w:jc w:val="center"/>
        <w:rPr>
          <w:sz w:val="28"/>
          <w:szCs w:val="28"/>
        </w:rPr>
      </w:pPr>
    </w:p>
    <w:p w:rsidR="00FA7EB0" w:rsidRDefault="00FA7EB0" w:rsidP="007A5983">
      <w:pPr>
        <w:rPr>
          <w:sz w:val="28"/>
          <w:szCs w:val="28"/>
        </w:rPr>
        <w:sectPr w:rsidR="00FA7EB0" w:rsidSect="00E46ADF">
          <w:pgSz w:w="23814" w:h="16839" w:orient="landscape" w:code="8"/>
          <w:pgMar w:top="1985" w:right="1417" w:bottom="567" w:left="1134" w:header="454" w:footer="510" w:gutter="0"/>
          <w:pgNumType w:start="1"/>
          <w:cols w:space="720"/>
          <w:titlePg/>
          <w:docGrid w:linePitch="272"/>
        </w:sectPr>
      </w:pPr>
    </w:p>
    <w:p w:rsidR="0055138F" w:rsidRPr="00A77A3B" w:rsidRDefault="0055138F" w:rsidP="00511C9A">
      <w:pPr>
        <w:ind w:left="14031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6222DC">
        <w:rPr>
          <w:sz w:val="28"/>
          <w:szCs w:val="28"/>
        </w:rPr>
        <w:t xml:space="preserve">риложение </w:t>
      </w:r>
      <w:r w:rsidR="00943F0D">
        <w:rPr>
          <w:sz w:val="28"/>
          <w:szCs w:val="28"/>
        </w:rPr>
        <w:t>10</w:t>
      </w:r>
    </w:p>
    <w:p w:rsidR="0055138F" w:rsidRPr="00A77A3B" w:rsidRDefault="0055138F" w:rsidP="0055138F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</w:p>
    <w:p w:rsidR="0055138F" w:rsidRDefault="0055138F" w:rsidP="00CA1CED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>по планировке территории (проекту планировки территории</w:t>
      </w:r>
      <w:r>
        <w:rPr>
          <w:sz w:val="28"/>
          <w:szCs w:val="28"/>
          <w:lang w:eastAsia="ar-SA"/>
        </w:rPr>
        <w:t xml:space="preserve"> и</w:t>
      </w:r>
      <w:r w:rsidRPr="00DD7442">
        <w:rPr>
          <w:sz w:val="28"/>
          <w:szCs w:val="28"/>
          <w:lang w:eastAsia="ar-SA"/>
        </w:rPr>
        <w:t xml:space="preserve"> проекту межевания территории) </w:t>
      </w:r>
      <w:r w:rsidR="00607E8C">
        <w:rPr>
          <w:sz w:val="28"/>
          <w:szCs w:val="28"/>
          <w:lang w:eastAsia="ar-SA"/>
        </w:rPr>
        <w:br/>
      </w:r>
      <w:r w:rsidR="00CA1CED" w:rsidRPr="00CA1CED">
        <w:rPr>
          <w:sz w:val="28"/>
          <w:szCs w:val="28"/>
        </w:rPr>
        <w:t xml:space="preserve">в границах улицы </w:t>
      </w:r>
      <w:proofErr w:type="spellStart"/>
      <w:r w:rsidR="00CA1CED" w:rsidRPr="00CA1CED">
        <w:rPr>
          <w:sz w:val="28"/>
          <w:szCs w:val="28"/>
        </w:rPr>
        <w:t>А.Савченко</w:t>
      </w:r>
      <w:proofErr w:type="spellEnd"/>
      <w:r w:rsidR="00CA1CED" w:rsidRPr="00CA1CED">
        <w:rPr>
          <w:sz w:val="28"/>
          <w:szCs w:val="28"/>
        </w:rPr>
        <w:t xml:space="preserve"> от улицы Пирогова до улицы Рогожникова города Ставрополя</w:t>
      </w:r>
    </w:p>
    <w:p w:rsidR="00DD4B0E" w:rsidRDefault="00DD4B0E" w:rsidP="0055138F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</w:p>
    <w:p w:rsidR="00CA1CED" w:rsidRDefault="00CA1CED" w:rsidP="0055138F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</w:p>
    <w:p w:rsidR="0055138F" w:rsidRDefault="0055138F" w:rsidP="0055138F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</w:p>
    <w:p w:rsidR="0055138F" w:rsidRDefault="007A5983" w:rsidP="0055138F">
      <w:pPr>
        <w:spacing w:line="240" w:lineRule="exact"/>
        <w:jc w:val="center"/>
        <w:rPr>
          <w:sz w:val="28"/>
          <w:szCs w:val="28"/>
        </w:rPr>
      </w:pPr>
      <w:r>
        <w:rPr>
          <w:rFonts w:ascii="Arial" w:hAnsi="Arial" w:cs="Arial"/>
          <w:b/>
          <w:bCs/>
          <w:smallCaps/>
          <w:noProof/>
          <w:spacing w:val="5"/>
        </w:rPr>
        <w:drawing>
          <wp:anchor distT="0" distB="0" distL="114300" distR="114300" simplePos="0" relativeHeight="251664384" behindDoc="0" locked="0" layoutInCell="1" allowOverlap="1" wp14:anchorId="102F494E" wp14:editId="011BDCFA">
            <wp:simplePos x="0" y="0"/>
            <wp:positionH relativeFrom="margin">
              <wp:posOffset>1630045</wp:posOffset>
            </wp:positionH>
            <wp:positionV relativeFrom="margin">
              <wp:posOffset>1744345</wp:posOffset>
            </wp:positionV>
            <wp:extent cx="10456545" cy="7387590"/>
            <wp:effectExtent l="0" t="0" r="1905" b="3810"/>
            <wp:wrapSquare wrapText="bothSides"/>
            <wp:docPr id="57" name="Рисунок 57" descr="C:\Users\1\Desktop\ДППТ 2023\9_Ставрополь_Савченко\2_ППТ\Jpec\Итог1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1\Desktop\ДППТ 2023\9_Ставрополь_Савченко\2_ППТ\Jpec\Итог1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6545" cy="738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AA6">
        <w:rPr>
          <w:sz w:val="28"/>
          <w:szCs w:val="28"/>
        </w:rPr>
        <w:t>Г</w:t>
      </w:r>
      <w:r w:rsidR="00136FD2">
        <w:rPr>
          <w:sz w:val="28"/>
          <w:szCs w:val="28"/>
        </w:rPr>
        <w:t>раниц</w:t>
      </w:r>
      <w:r w:rsidR="00A936FD">
        <w:rPr>
          <w:sz w:val="28"/>
          <w:szCs w:val="28"/>
        </w:rPr>
        <w:t>ы</w:t>
      </w:r>
      <w:r w:rsidR="0055138F">
        <w:rPr>
          <w:sz w:val="28"/>
          <w:szCs w:val="28"/>
        </w:rPr>
        <w:t xml:space="preserve"> зоны планируемого </w:t>
      </w:r>
      <w:r w:rsidR="00B06AA6">
        <w:rPr>
          <w:sz w:val="28"/>
          <w:szCs w:val="28"/>
        </w:rPr>
        <w:t>размещения проектируемой дороги</w:t>
      </w:r>
    </w:p>
    <w:p w:rsidR="0070474A" w:rsidRDefault="0070474A" w:rsidP="0070474A">
      <w:pPr>
        <w:jc w:val="center"/>
        <w:rPr>
          <w:noProof/>
          <w:sz w:val="28"/>
          <w:szCs w:val="28"/>
        </w:rPr>
      </w:pPr>
    </w:p>
    <w:p w:rsidR="00EA74A0" w:rsidRDefault="00EA74A0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  <w:r>
        <w:rPr>
          <w:rFonts w:ascii="Arial" w:hAnsi="Arial" w:cs="Arial"/>
          <w:b/>
          <w:bCs/>
          <w:smallCaps/>
          <w:noProof/>
          <w:spacing w:val="5"/>
        </w:rPr>
        <w:lastRenderedPageBreak/>
        <w:drawing>
          <wp:anchor distT="0" distB="0" distL="114300" distR="114300" simplePos="0" relativeHeight="251665408" behindDoc="0" locked="0" layoutInCell="1" allowOverlap="1" wp14:anchorId="77855C92" wp14:editId="523D4273">
            <wp:simplePos x="0" y="0"/>
            <wp:positionH relativeFrom="margin">
              <wp:posOffset>771525</wp:posOffset>
            </wp:positionH>
            <wp:positionV relativeFrom="margin">
              <wp:posOffset>193675</wp:posOffset>
            </wp:positionV>
            <wp:extent cx="12043410" cy="8508365"/>
            <wp:effectExtent l="0" t="0" r="0" b="6985"/>
            <wp:wrapSquare wrapText="bothSides"/>
            <wp:docPr id="58" name="Рисунок 58" descr="C:\Users\1\Desktop\ДППТ 2023\9_Ставрополь_Савченко\2_ППТ\Jpec\Итог1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Desktop\ДППТ 2023\9_Ставрополь_Савченко\2_ППТ\Jpec\Итог1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3410" cy="850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  <w:r>
        <w:rPr>
          <w:rFonts w:ascii="Arial" w:hAnsi="Arial" w:cs="Arial"/>
          <w:b/>
          <w:bCs/>
          <w:smallCaps/>
          <w:noProof/>
          <w:spacing w:val="5"/>
        </w:rPr>
        <w:drawing>
          <wp:anchor distT="0" distB="0" distL="114300" distR="114300" simplePos="0" relativeHeight="251666432" behindDoc="0" locked="0" layoutInCell="1" allowOverlap="1" wp14:anchorId="304F239C" wp14:editId="6715EE36">
            <wp:simplePos x="1701165" y="1264920"/>
            <wp:positionH relativeFrom="margin">
              <wp:align>center</wp:align>
            </wp:positionH>
            <wp:positionV relativeFrom="margin">
              <wp:align>center</wp:align>
            </wp:positionV>
            <wp:extent cx="11759565" cy="8307705"/>
            <wp:effectExtent l="0" t="0" r="0" b="0"/>
            <wp:wrapSquare wrapText="bothSides"/>
            <wp:docPr id="59" name="Рисунок 59" descr="C:\Users\1\Desktop\ДППТ 2023\9_Ставрополь_Савченко\2_ППТ\Jpec\Итог1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\Desktop\ДППТ 2023\9_Ставрополь_Савченко\2_ППТ\Jpec\Итог1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3463" cy="831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  <w:r>
        <w:rPr>
          <w:rFonts w:ascii="Arial" w:hAnsi="Arial" w:cs="Arial"/>
          <w:b/>
          <w:bCs/>
          <w:smallCaps/>
          <w:noProof/>
          <w:spacing w:val="5"/>
        </w:rPr>
        <w:drawing>
          <wp:anchor distT="0" distB="0" distL="114300" distR="114300" simplePos="0" relativeHeight="251667456" behindDoc="0" locked="0" layoutInCell="1" allowOverlap="1" wp14:anchorId="1CEB78B3" wp14:editId="10822EEA">
            <wp:simplePos x="722630" y="1264920"/>
            <wp:positionH relativeFrom="margin">
              <wp:align>center</wp:align>
            </wp:positionH>
            <wp:positionV relativeFrom="margin">
              <wp:align>center</wp:align>
            </wp:positionV>
            <wp:extent cx="12163425" cy="8593455"/>
            <wp:effectExtent l="0" t="0" r="0" b="0"/>
            <wp:wrapSquare wrapText="bothSides"/>
            <wp:docPr id="60" name="Рисунок 60" descr="C:\Users\1\Desktop\ДППТ 2023\9_Ставрополь_Савченко\2_ППТ\Jpec\Итог1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\Desktop\ДППТ 2023\9_Ставрополь_Савченко\2_ППТ\Jpec\Итог1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9239" cy="859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</w:pPr>
    </w:p>
    <w:p w:rsidR="007A5983" w:rsidRDefault="007A5983" w:rsidP="0070474A">
      <w:pPr>
        <w:jc w:val="center"/>
        <w:rPr>
          <w:sz w:val="28"/>
          <w:szCs w:val="28"/>
        </w:rPr>
        <w:sectPr w:rsidR="007A5983" w:rsidSect="00536A04">
          <w:pgSz w:w="23814" w:h="16839" w:orient="landscape" w:code="8"/>
          <w:pgMar w:top="1985" w:right="1417" w:bottom="567" w:left="1134" w:header="454" w:footer="510" w:gutter="0"/>
          <w:pgNumType w:start="1"/>
          <w:cols w:space="720"/>
          <w:titlePg/>
          <w:docGrid w:linePitch="272"/>
        </w:sectPr>
      </w:pPr>
    </w:p>
    <w:p w:rsidR="00D203F6" w:rsidRPr="00A77A3B" w:rsidRDefault="00A740C5" w:rsidP="00D203F6">
      <w:pPr>
        <w:ind w:left="14031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  <w:r w:rsidR="00943F0D">
        <w:rPr>
          <w:sz w:val="28"/>
          <w:szCs w:val="28"/>
        </w:rPr>
        <w:t>1</w:t>
      </w:r>
    </w:p>
    <w:p w:rsidR="00D203F6" w:rsidRPr="00A77A3B" w:rsidRDefault="00D203F6" w:rsidP="00D203F6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</w:p>
    <w:p w:rsidR="00D203F6" w:rsidRPr="00B06AA6" w:rsidRDefault="00D203F6" w:rsidP="00CA1CED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rFonts w:eastAsia="Calibri"/>
          <w:strike/>
          <w:sz w:val="28"/>
          <w:szCs w:val="28"/>
          <w:lang w:eastAsia="en-US"/>
        </w:rPr>
      </w:pPr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>по планировке территории (проекту планировки территории</w:t>
      </w:r>
      <w:r>
        <w:rPr>
          <w:sz w:val="28"/>
          <w:szCs w:val="28"/>
          <w:lang w:eastAsia="ar-SA"/>
        </w:rPr>
        <w:t xml:space="preserve"> и</w:t>
      </w:r>
      <w:r w:rsidRPr="00DD7442">
        <w:rPr>
          <w:sz w:val="28"/>
          <w:szCs w:val="28"/>
          <w:lang w:eastAsia="ar-SA"/>
        </w:rPr>
        <w:t xml:space="preserve"> проекту межевания территории) </w:t>
      </w:r>
      <w:r>
        <w:rPr>
          <w:sz w:val="28"/>
          <w:szCs w:val="28"/>
          <w:lang w:eastAsia="ar-SA"/>
        </w:rPr>
        <w:br/>
      </w:r>
      <w:r w:rsidR="00CA1CED" w:rsidRPr="00CA1CED">
        <w:rPr>
          <w:sz w:val="28"/>
          <w:szCs w:val="28"/>
        </w:rPr>
        <w:t xml:space="preserve">в границах улицы </w:t>
      </w:r>
      <w:proofErr w:type="spellStart"/>
      <w:r w:rsidR="00CA1CED" w:rsidRPr="00CA1CED">
        <w:rPr>
          <w:sz w:val="28"/>
          <w:szCs w:val="28"/>
        </w:rPr>
        <w:t>А.Савченко</w:t>
      </w:r>
      <w:proofErr w:type="spellEnd"/>
      <w:r w:rsidR="00CA1CED" w:rsidRPr="00CA1CED">
        <w:rPr>
          <w:sz w:val="28"/>
          <w:szCs w:val="28"/>
        </w:rPr>
        <w:t xml:space="preserve"> от улицы Пирогова до улицы Рогожникова города Ставрополя</w:t>
      </w:r>
    </w:p>
    <w:p w:rsidR="00D203F6" w:rsidRDefault="00D203F6" w:rsidP="00D203F6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</w:p>
    <w:p w:rsidR="00CA1CED" w:rsidRDefault="00CA1CED" w:rsidP="00D203F6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</w:p>
    <w:p w:rsidR="00CA1CED" w:rsidRDefault="00CA1CED" w:rsidP="00D203F6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</w:p>
    <w:p w:rsidR="00D203F6" w:rsidRDefault="00D203F6" w:rsidP="00D203F6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ЧЕРТЕЖ</w:t>
      </w:r>
    </w:p>
    <w:p w:rsidR="00D203F6" w:rsidRDefault="00D203F6" w:rsidP="00D203F6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межевания территории</w:t>
      </w:r>
    </w:p>
    <w:p w:rsidR="00E03B08" w:rsidRDefault="007A5983" w:rsidP="00D203F6">
      <w:pPr>
        <w:spacing w:line="240" w:lineRule="exact"/>
        <w:jc w:val="center"/>
        <w:rPr>
          <w:noProof/>
          <w:sz w:val="28"/>
          <w:szCs w:val="28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9504" behindDoc="0" locked="0" layoutInCell="1" allowOverlap="1" wp14:anchorId="156822E7" wp14:editId="570FBA87">
            <wp:simplePos x="0" y="0"/>
            <wp:positionH relativeFrom="margin">
              <wp:posOffset>1737995</wp:posOffset>
            </wp:positionH>
            <wp:positionV relativeFrom="margin">
              <wp:posOffset>1813560</wp:posOffset>
            </wp:positionV>
            <wp:extent cx="10171430" cy="7187565"/>
            <wp:effectExtent l="0" t="0" r="1270" b="0"/>
            <wp:wrapSquare wrapText="bothSides"/>
            <wp:docPr id="2" name="Рисунок 2" descr="C:\Users\1\Desktop\ДППТ 2023\9_Ставрополь_Савченко\2_ППТ\Jpec\Итог1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ППТ 2023\9_Ставрополь_Савченко\2_ППТ\Jpec\Итог1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BE1" w:rsidRDefault="00652BE1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D73B50" w:rsidRDefault="00D73B50" w:rsidP="00D203F6">
      <w:pPr>
        <w:spacing w:line="240" w:lineRule="exact"/>
        <w:jc w:val="center"/>
        <w:rPr>
          <w:sz w:val="28"/>
          <w:szCs w:val="28"/>
        </w:rPr>
      </w:pPr>
    </w:p>
    <w:p w:rsidR="00D73B50" w:rsidRDefault="00D73B50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E03B08" w:rsidRDefault="00E03B08" w:rsidP="00D203F6">
      <w:pPr>
        <w:spacing w:line="240" w:lineRule="exact"/>
        <w:jc w:val="center"/>
        <w:rPr>
          <w:sz w:val="28"/>
          <w:szCs w:val="28"/>
        </w:rPr>
      </w:pPr>
    </w:p>
    <w:p w:rsidR="00D73B50" w:rsidRDefault="00D73B50" w:rsidP="00D203F6">
      <w:pPr>
        <w:spacing w:line="240" w:lineRule="exact"/>
        <w:jc w:val="center"/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7A5983" w:rsidP="00D73B50">
      <w:pPr>
        <w:rPr>
          <w:sz w:val="28"/>
          <w:szCs w:val="28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70528" behindDoc="0" locked="0" layoutInCell="1" allowOverlap="1" wp14:anchorId="073BD7C4" wp14:editId="1DD13493">
            <wp:simplePos x="722630" y="1264920"/>
            <wp:positionH relativeFrom="margin">
              <wp:align>center</wp:align>
            </wp:positionH>
            <wp:positionV relativeFrom="margin">
              <wp:align>center</wp:align>
            </wp:positionV>
            <wp:extent cx="12008485" cy="8484235"/>
            <wp:effectExtent l="0" t="0" r="0" b="0"/>
            <wp:wrapSquare wrapText="bothSides"/>
            <wp:docPr id="15" name="Рисунок 15" descr="C:\Users\1\Desktop\ДППТ 2023\9_Ставрополь_Савченко\2_ППТ\Jpec\Итог1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ППТ 2023\9_Ставрополь_Савченко\2_ППТ\Jpec\Итог1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2944" cy="848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Pr="00D73B50" w:rsidRDefault="00D73B50" w:rsidP="00D73B50">
      <w:pPr>
        <w:rPr>
          <w:sz w:val="28"/>
          <w:szCs w:val="28"/>
        </w:rPr>
      </w:pPr>
    </w:p>
    <w:p w:rsidR="00D73B50" w:rsidRDefault="00D73B50" w:rsidP="00D73B50">
      <w:pPr>
        <w:rPr>
          <w:sz w:val="28"/>
          <w:szCs w:val="28"/>
        </w:rPr>
      </w:pPr>
    </w:p>
    <w:p w:rsidR="007A5983" w:rsidRDefault="007A5983" w:rsidP="00D73B50">
      <w:pPr>
        <w:rPr>
          <w:sz w:val="28"/>
          <w:szCs w:val="28"/>
        </w:rPr>
      </w:pPr>
    </w:p>
    <w:p w:rsidR="007A5983" w:rsidRDefault="007A5983" w:rsidP="00D73B50">
      <w:pPr>
        <w:rPr>
          <w:sz w:val="28"/>
          <w:szCs w:val="28"/>
        </w:rPr>
      </w:pPr>
    </w:p>
    <w:p w:rsidR="007A5983" w:rsidRDefault="007A5983" w:rsidP="00D73B50">
      <w:pPr>
        <w:rPr>
          <w:sz w:val="28"/>
          <w:szCs w:val="28"/>
        </w:rPr>
      </w:pPr>
    </w:p>
    <w:p w:rsidR="007A5983" w:rsidRDefault="007A5983" w:rsidP="00D73B50">
      <w:pPr>
        <w:rPr>
          <w:sz w:val="28"/>
          <w:szCs w:val="28"/>
        </w:rPr>
      </w:pPr>
    </w:p>
    <w:p w:rsidR="007A5983" w:rsidRDefault="007A5983" w:rsidP="00D73B50">
      <w:pPr>
        <w:rPr>
          <w:sz w:val="28"/>
          <w:szCs w:val="28"/>
        </w:rPr>
      </w:pPr>
    </w:p>
    <w:p w:rsidR="007A5983" w:rsidRDefault="007A5983" w:rsidP="00D73B50">
      <w:pPr>
        <w:rPr>
          <w:sz w:val="28"/>
          <w:szCs w:val="28"/>
        </w:rPr>
      </w:pPr>
    </w:p>
    <w:p w:rsidR="007A5983" w:rsidRDefault="007A5983" w:rsidP="00D73B50">
      <w:pPr>
        <w:rPr>
          <w:sz w:val="28"/>
          <w:szCs w:val="28"/>
        </w:rPr>
      </w:pPr>
    </w:p>
    <w:p w:rsidR="007A5983" w:rsidRDefault="007A5983" w:rsidP="00D73B50">
      <w:pPr>
        <w:rPr>
          <w:sz w:val="28"/>
          <w:szCs w:val="28"/>
        </w:rPr>
      </w:pPr>
    </w:p>
    <w:p w:rsidR="007A5983" w:rsidRDefault="007A5983" w:rsidP="00D73B50">
      <w:pPr>
        <w:rPr>
          <w:sz w:val="28"/>
          <w:szCs w:val="28"/>
        </w:rPr>
      </w:pPr>
    </w:p>
    <w:p w:rsidR="007A5983" w:rsidRDefault="007A5983" w:rsidP="00D73B50">
      <w:pPr>
        <w:rPr>
          <w:sz w:val="28"/>
          <w:szCs w:val="28"/>
        </w:rPr>
      </w:pPr>
    </w:p>
    <w:p w:rsidR="007A5983" w:rsidRDefault="007A5983" w:rsidP="00D73B50">
      <w:pPr>
        <w:rPr>
          <w:sz w:val="28"/>
          <w:szCs w:val="28"/>
        </w:rPr>
      </w:pPr>
    </w:p>
    <w:p w:rsidR="007A5983" w:rsidRDefault="007A5983" w:rsidP="00D73B50">
      <w:pPr>
        <w:rPr>
          <w:sz w:val="28"/>
          <w:szCs w:val="28"/>
        </w:rPr>
      </w:pPr>
    </w:p>
    <w:p w:rsidR="007A5983" w:rsidRDefault="007A5983" w:rsidP="00D73B50">
      <w:pPr>
        <w:rPr>
          <w:sz w:val="28"/>
          <w:szCs w:val="28"/>
        </w:rPr>
      </w:pPr>
    </w:p>
    <w:p w:rsidR="007A5983" w:rsidRDefault="007A5983" w:rsidP="00D73B50">
      <w:pPr>
        <w:rPr>
          <w:sz w:val="28"/>
          <w:szCs w:val="28"/>
        </w:rPr>
      </w:pPr>
    </w:p>
    <w:p w:rsidR="007A5983" w:rsidRDefault="007A5983" w:rsidP="00D73B50">
      <w:pPr>
        <w:rPr>
          <w:sz w:val="28"/>
          <w:szCs w:val="28"/>
        </w:rPr>
      </w:pPr>
    </w:p>
    <w:p w:rsidR="007A5983" w:rsidRDefault="007A5983" w:rsidP="00D73B50">
      <w:pPr>
        <w:rPr>
          <w:sz w:val="28"/>
          <w:szCs w:val="28"/>
        </w:rPr>
      </w:pPr>
    </w:p>
    <w:p w:rsidR="007A5983" w:rsidRDefault="007A5983" w:rsidP="00D73B50">
      <w:pPr>
        <w:rPr>
          <w:sz w:val="28"/>
          <w:szCs w:val="28"/>
        </w:rPr>
      </w:pPr>
    </w:p>
    <w:p w:rsidR="007A5983" w:rsidRDefault="007A5983" w:rsidP="00D73B50">
      <w:pPr>
        <w:rPr>
          <w:sz w:val="28"/>
          <w:szCs w:val="28"/>
        </w:rPr>
      </w:pPr>
    </w:p>
    <w:p w:rsidR="007A5983" w:rsidRDefault="007A5983" w:rsidP="00D73B50">
      <w:pPr>
        <w:rPr>
          <w:sz w:val="28"/>
          <w:szCs w:val="28"/>
        </w:rPr>
      </w:pPr>
    </w:p>
    <w:p w:rsidR="007A5983" w:rsidRDefault="007A5983" w:rsidP="00D73B50">
      <w:pPr>
        <w:rPr>
          <w:sz w:val="28"/>
          <w:szCs w:val="28"/>
        </w:rPr>
      </w:pPr>
    </w:p>
    <w:p w:rsidR="007A5983" w:rsidRDefault="007A5983" w:rsidP="00D73B50">
      <w:pPr>
        <w:rPr>
          <w:sz w:val="28"/>
          <w:szCs w:val="28"/>
        </w:rPr>
      </w:pPr>
    </w:p>
    <w:p w:rsidR="007A5983" w:rsidRDefault="007A5983" w:rsidP="00D73B50">
      <w:pPr>
        <w:rPr>
          <w:sz w:val="28"/>
          <w:szCs w:val="28"/>
        </w:rPr>
      </w:pPr>
    </w:p>
    <w:p w:rsidR="007A5983" w:rsidRDefault="007A5983" w:rsidP="00D73B50">
      <w:pPr>
        <w:rPr>
          <w:sz w:val="28"/>
          <w:szCs w:val="28"/>
        </w:rPr>
      </w:pPr>
    </w:p>
    <w:p w:rsidR="00E03B08" w:rsidRDefault="00E03B08" w:rsidP="00D73B50">
      <w:pPr>
        <w:jc w:val="right"/>
        <w:rPr>
          <w:sz w:val="28"/>
          <w:szCs w:val="28"/>
        </w:rPr>
      </w:pPr>
    </w:p>
    <w:p w:rsidR="00D73B50" w:rsidRDefault="007A5983" w:rsidP="00652BE1">
      <w:pPr>
        <w:jc w:val="center"/>
        <w:rPr>
          <w:sz w:val="28"/>
          <w:szCs w:val="28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72576" behindDoc="0" locked="0" layoutInCell="1" allowOverlap="1" wp14:anchorId="48778CC3" wp14:editId="2D5FF905">
            <wp:simplePos x="1424763" y="6124353"/>
            <wp:positionH relativeFrom="margin">
              <wp:align>center</wp:align>
            </wp:positionH>
            <wp:positionV relativeFrom="margin">
              <wp:align>center</wp:align>
            </wp:positionV>
            <wp:extent cx="12159212" cy="8591107"/>
            <wp:effectExtent l="0" t="0" r="0" b="635"/>
            <wp:wrapSquare wrapText="bothSides"/>
            <wp:docPr id="17" name="Рисунок 17" descr="C:\Users\1\Desktop\ДППТ 2023\9_Ставрополь_Савченко\2_ППТ\Jpec\Итог1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ППТ 2023\9_Ставрополь_Савченко\2_ППТ\Jpec\Итог1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9212" cy="859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BE1" w:rsidRDefault="00652BE1" w:rsidP="00652BE1">
      <w:pPr>
        <w:jc w:val="center"/>
        <w:rPr>
          <w:sz w:val="28"/>
          <w:szCs w:val="28"/>
        </w:rPr>
      </w:pPr>
    </w:p>
    <w:p w:rsidR="007A5983" w:rsidRDefault="007A5983" w:rsidP="00652BE1">
      <w:pPr>
        <w:jc w:val="center"/>
        <w:rPr>
          <w:sz w:val="28"/>
          <w:szCs w:val="28"/>
        </w:rPr>
      </w:pPr>
    </w:p>
    <w:p w:rsidR="007A5983" w:rsidRDefault="007A5983" w:rsidP="00652BE1">
      <w:pPr>
        <w:jc w:val="center"/>
        <w:rPr>
          <w:sz w:val="28"/>
          <w:szCs w:val="28"/>
        </w:rPr>
      </w:pPr>
    </w:p>
    <w:p w:rsidR="007A5983" w:rsidRDefault="007A5983" w:rsidP="00652BE1">
      <w:pPr>
        <w:jc w:val="center"/>
        <w:rPr>
          <w:sz w:val="28"/>
          <w:szCs w:val="28"/>
        </w:rPr>
      </w:pPr>
    </w:p>
    <w:p w:rsidR="007A5983" w:rsidRDefault="007A5983" w:rsidP="00652BE1">
      <w:pPr>
        <w:jc w:val="center"/>
        <w:rPr>
          <w:sz w:val="28"/>
          <w:szCs w:val="28"/>
        </w:rPr>
      </w:pPr>
    </w:p>
    <w:p w:rsidR="007A5983" w:rsidRDefault="007A5983" w:rsidP="00652BE1">
      <w:pPr>
        <w:jc w:val="center"/>
        <w:rPr>
          <w:sz w:val="28"/>
          <w:szCs w:val="28"/>
        </w:rPr>
      </w:pPr>
    </w:p>
    <w:p w:rsidR="007A5983" w:rsidRDefault="007A5983" w:rsidP="00652BE1">
      <w:pPr>
        <w:jc w:val="center"/>
        <w:rPr>
          <w:sz w:val="28"/>
          <w:szCs w:val="28"/>
        </w:rPr>
      </w:pPr>
    </w:p>
    <w:p w:rsidR="007A5983" w:rsidRDefault="007A5983" w:rsidP="00652BE1">
      <w:pPr>
        <w:jc w:val="center"/>
        <w:rPr>
          <w:sz w:val="28"/>
          <w:szCs w:val="28"/>
        </w:rPr>
      </w:pPr>
    </w:p>
    <w:p w:rsidR="007A5983" w:rsidRDefault="007A5983" w:rsidP="00652BE1">
      <w:pPr>
        <w:jc w:val="center"/>
        <w:rPr>
          <w:sz w:val="28"/>
          <w:szCs w:val="28"/>
        </w:rPr>
      </w:pPr>
    </w:p>
    <w:p w:rsidR="007A5983" w:rsidRDefault="007A5983" w:rsidP="00652BE1">
      <w:pPr>
        <w:jc w:val="center"/>
        <w:rPr>
          <w:sz w:val="28"/>
          <w:szCs w:val="28"/>
        </w:rPr>
      </w:pPr>
    </w:p>
    <w:p w:rsidR="007A5983" w:rsidRDefault="007A5983" w:rsidP="00652BE1">
      <w:pPr>
        <w:jc w:val="center"/>
        <w:rPr>
          <w:sz w:val="28"/>
          <w:szCs w:val="28"/>
        </w:rPr>
      </w:pPr>
    </w:p>
    <w:p w:rsidR="007A5983" w:rsidRDefault="007A5983" w:rsidP="00652BE1">
      <w:pPr>
        <w:jc w:val="center"/>
        <w:rPr>
          <w:sz w:val="28"/>
          <w:szCs w:val="28"/>
        </w:rPr>
      </w:pPr>
    </w:p>
    <w:p w:rsidR="007A5983" w:rsidRDefault="007A5983" w:rsidP="00652BE1">
      <w:pPr>
        <w:jc w:val="center"/>
        <w:rPr>
          <w:sz w:val="28"/>
          <w:szCs w:val="28"/>
        </w:rPr>
      </w:pPr>
    </w:p>
    <w:p w:rsidR="007A5983" w:rsidRDefault="007A5983" w:rsidP="00652BE1">
      <w:pPr>
        <w:jc w:val="center"/>
        <w:rPr>
          <w:sz w:val="28"/>
          <w:szCs w:val="28"/>
        </w:rPr>
      </w:pPr>
    </w:p>
    <w:p w:rsidR="007A5983" w:rsidRDefault="007A5983" w:rsidP="00652BE1">
      <w:pPr>
        <w:jc w:val="center"/>
        <w:rPr>
          <w:sz w:val="28"/>
          <w:szCs w:val="28"/>
        </w:rPr>
      </w:pPr>
    </w:p>
    <w:p w:rsidR="007A5983" w:rsidRDefault="007A5983" w:rsidP="00652BE1">
      <w:pPr>
        <w:jc w:val="center"/>
        <w:rPr>
          <w:sz w:val="28"/>
          <w:szCs w:val="28"/>
        </w:rPr>
      </w:pPr>
    </w:p>
    <w:p w:rsidR="007A5983" w:rsidRDefault="007A5983" w:rsidP="00652BE1">
      <w:pPr>
        <w:jc w:val="center"/>
        <w:rPr>
          <w:sz w:val="28"/>
          <w:szCs w:val="28"/>
        </w:rPr>
      </w:pPr>
    </w:p>
    <w:p w:rsidR="007A5983" w:rsidRDefault="007A5983" w:rsidP="00652BE1">
      <w:pPr>
        <w:jc w:val="center"/>
        <w:rPr>
          <w:sz w:val="28"/>
          <w:szCs w:val="28"/>
        </w:rPr>
      </w:pPr>
    </w:p>
    <w:p w:rsidR="007A5983" w:rsidRDefault="007A5983" w:rsidP="00652BE1">
      <w:pPr>
        <w:jc w:val="center"/>
        <w:rPr>
          <w:sz w:val="28"/>
          <w:szCs w:val="28"/>
        </w:rPr>
      </w:pPr>
    </w:p>
    <w:p w:rsidR="007A5983" w:rsidRDefault="007A5983" w:rsidP="00652BE1">
      <w:pPr>
        <w:jc w:val="center"/>
        <w:rPr>
          <w:sz w:val="28"/>
          <w:szCs w:val="28"/>
        </w:rPr>
      </w:pPr>
    </w:p>
    <w:p w:rsidR="007A5983" w:rsidRDefault="007A5983" w:rsidP="00652BE1">
      <w:pPr>
        <w:jc w:val="center"/>
        <w:rPr>
          <w:sz w:val="28"/>
          <w:szCs w:val="28"/>
        </w:rPr>
      </w:pPr>
    </w:p>
    <w:p w:rsidR="007A5983" w:rsidRDefault="007A5983" w:rsidP="00652BE1">
      <w:pPr>
        <w:jc w:val="center"/>
        <w:rPr>
          <w:sz w:val="28"/>
          <w:szCs w:val="28"/>
        </w:rPr>
      </w:pPr>
    </w:p>
    <w:p w:rsidR="007A5983" w:rsidRDefault="00E12B9B" w:rsidP="00652BE1">
      <w:pPr>
        <w:jc w:val="center"/>
        <w:rPr>
          <w:sz w:val="28"/>
          <w:szCs w:val="28"/>
        </w:rPr>
      </w:pPr>
      <w:bookmarkStart w:id="4" w:name="_GoBack"/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74624" behindDoc="0" locked="0" layoutInCell="1" allowOverlap="1" wp14:anchorId="29E778BC" wp14:editId="300F8722">
            <wp:simplePos x="244549" y="1520456"/>
            <wp:positionH relativeFrom="margin">
              <wp:align>center</wp:align>
            </wp:positionH>
            <wp:positionV relativeFrom="margin">
              <wp:align>center</wp:align>
            </wp:positionV>
            <wp:extent cx="11933555" cy="8431530"/>
            <wp:effectExtent l="0" t="0" r="0" b="7620"/>
            <wp:wrapSquare wrapText="bothSides"/>
            <wp:docPr id="18" name="Рисунок 18" descr="C:\Users\1\Desktop\ДППТ 2023\9_Ставрополь_Савченко\2_ППТ\Jpec\Итог1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ППТ 2023\9_Ставрополь_Савченко\2_ППТ\Jpec\Итог1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5060" cy="843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:rsidR="007A5983" w:rsidRDefault="007A5983" w:rsidP="00652BE1">
      <w:pPr>
        <w:jc w:val="center"/>
        <w:rPr>
          <w:sz w:val="28"/>
          <w:szCs w:val="28"/>
        </w:rPr>
      </w:pPr>
    </w:p>
    <w:p w:rsidR="007A5983" w:rsidRDefault="007A5983" w:rsidP="00652BE1">
      <w:pPr>
        <w:jc w:val="center"/>
        <w:rPr>
          <w:sz w:val="28"/>
          <w:szCs w:val="28"/>
        </w:rPr>
      </w:pPr>
    </w:p>
    <w:p w:rsidR="007A5983" w:rsidRDefault="007A5983" w:rsidP="00652BE1">
      <w:pPr>
        <w:jc w:val="center"/>
        <w:rPr>
          <w:sz w:val="28"/>
          <w:szCs w:val="28"/>
        </w:rPr>
      </w:pPr>
    </w:p>
    <w:p w:rsidR="007A5983" w:rsidRDefault="007A5983" w:rsidP="00652BE1">
      <w:pPr>
        <w:jc w:val="center"/>
        <w:rPr>
          <w:sz w:val="28"/>
          <w:szCs w:val="28"/>
        </w:rPr>
      </w:pPr>
    </w:p>
    <w:p w:rsidR="007A5983" w:rsidRDefault="007A5983" w:rsidP="00652BE1">
      <w:pPr>
        <w:jc w:val="center"/>
        <w:rPr>
          <w:sz w:val="28"/>
          <w:szCs w:val="28"/>
        </w:rPr>
      </w:pPr>
    </w:p>
    <w:p w:rsidR="007A5983" w:rsidRDefault="007A5983" w:rsidP="00652BE1">
      <w:pPr>
        <w:jc w:val="center"/>
        <w:rPr>
          <w:sz w:val="28"/>
          <w:szCs w:val="28"/>
        </w:rPr>
      </w:pPr>
    </w:p>
    <w:p w:rsidR="007A5983" w:rsidRDefault="007A5983" w:rsidP="00652BE1">
      <w:pPr>
        <w:jc w:val="center"/>
        <w:rPr>
          <w:sz w:val="28"/>
          <w:szCs w:val="28"/>
        </w:rPr>
      </w:pPr>
    </w:p>
    <w:p w:rsidR="007A5983" w:rsidRDefault="007A5983" w:rsidP="00652BE1">
      <w:pPr>
        <w:jc w:val="center"/>
        <w:rPr>
          <w:sz w:val="28"/>
          <w:szCs w:val="28"/>
        </w:rPr>
      </w:pPr>
    </w:p>
    <w:p w:rsidR="007A5983" w:rsidRDefault="007A5983" w:rsidP="00652BE1">
      <w:pPr>
        <w:jc w:val="center"/>
        <w:rPr>
          <w:sz w:val="28"/>
          <w:szCs w:val="28"/>
        </w:rPr>
      </w:pPr>
    </w:p>
    <w:p w:rsidR="00652BE1" w:rsidRPr="00652BE1" w:rsidRDefault="00652BE1" w:rsidP="00652BE1">
      <w:pPr>
        <w:jc w:val="center"/>
        <w:rPr>
          <w:sz w:val="28"/>
          <w:szCs w:val="28"/>
        </w:rPr>
      </w:pPr>
    </w:p>
    <w:p w:rsidR="00652BE1" w:rsidRPr="00652BE1" w:rsidRDefault="00652BE1" w:rsidP="00652BE1">
      <w:pPr>
        <w:jc w:val="center"/>
        <w:rPr>
          <w:sz w:val="28"/>
          <w:szCs w:val="28"/>
        </w:rPr>
      </w:pPr>
    </w:p>
    <w:sectPr w:rsidR="00652BE1" w:rsidRPr="00652BE1" w:rsidSect="00494347">
      <w:pgSz w:w="23814" w:h="16839" w:orient="landscape" w:code="8"/>
      <w:pgMar w:top="1985" w:right="1417" w:bottom="567" w:left="1134" w:header="454" w:footer="51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954" w:rsidRDefault="00B25954">
      <w:r>
        <w:separator/>
      </w:r>
    </w:p>
  </w:endnote>
  <w:endnote w:type="continuationSeparator" w:id="0">
    <w:p w:rsidR="00B25954" w:rsidRDefault="00B25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tarSymbol">
    <w:altName w:val="Arial Unicode MS"/>
    <w:charset w:val="80"/>
    <w:family w:val="auto"/>
    <w:pitch w:val="default"/>
    <w:sig w:usb0="00000201" w:usb1="00000000" w:usb2="00000000" w:usb3="00000000" w:csb0="00000004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ramondNarrowC">
    <w:altName w:val="Courier New"/>
    <w:charset w:val="00"/>
    <w:family w:val="roman"/>
    <w:pitch w:val="variable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06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7"/>
      <w:gridCol w:w="592"/>
      <w:gridCol w:w="591"/>
      <w:gridCol w:w="591"/>
      <w:gridCol w:w="920"/>
      <w:gridCol w:w="647"/>
      <w:gridCol w:w="6015"/>
      <w:gridCol w:w="567"/>
    </w:tblGrid>
    <w:tr w:rsidR="007A5983">
      <w:trPr>
        <w:trHeight w:hRule="exact" w:val="284"/>
      </w:trPr>
      <w:tc>
        <w:tcPr>
          <w:tcW w:w="567" w:type="dxa"/>
          <w:tcBorders>
            <w:top w:val="single" w:sz="18" w:space="0" w:color="auto"/>
            <w:right w:val="single" w:sz="18" w:space="0" w:color="auto"/>
          </w:tcBorders>
        </w:tcPr>
        <w:p w:rsidR="007A5983" w:rsidRPr="00253751" w:rsidRDefault="007A5983">
          <w:pPr>
            <w:pStyle w:val="a6"/>
          </w:pPr>
        </w:p>
      </w:tc>
      <w:tc>
        <w:tcPr>
          <w:tcW w:w="592" w:type="dxa"/>
          <w:tcBorders>
            <w:top w:val="single" w:sz="18" w:space="0" w:color="auto"/>
            <w:left w:val="nil"/>
            <w:bottom w:val="single" w:sz="6" w:space="0" w:color="auto"/>
          </w:tcBorders>
        </w:tcPr>
        <w:p w:rsidR="007A5983" w:rsidRPr="00253751" w:rsidRDefault="007A5983">
          <w:pPr>
            <w:pStyle w:val="a6"/>
          </w:pPr>
        </w:p>
      </w:tc>
      <w:tc>
        <w:tcPr>
          <w:tcW w:w="591" w:type="dxa"/>
          <w:tcBorders>
            <w:top w:val="single" w:sz="18" w:space="0" w:color="auto"/>
            <w:left w:val="single" w:sz="18" w:space="0" w:color="auto"/>
            <w:bottom w:val="single" w:sz="6" w:space="0" w:color="auto"/>
            <w:right w:val="single" w:sz="18" w:space="0" w:color="auto"/>
          </w:tcBorders>
        </w:tcPr>
        <w:p w:rsidR="007A5983" w:rsidRPr="00253751" w:rsidRDefault="007A5983">
          <w:pPr>
            <w:pStyle w:val="a6"/>
          </w:pPr>
        </w:p>
      </w:tc>
      <w:tc>
        <w:tcPr>
          <w:tcW w:w="591" w:type="dxa"/>
          <w:tcBorders>
            <w:top w:val="single" w:sz="18" w:space="0" w:color="auto"/>
            <w:left w:val="nil"/>
            <w:bottom w:val="single" w:sz="6" w:space="0" w:color="auto"/>
          </w:tcBorders>
        </w:tcPr>
        <w:p w:rsidR="007A5983" w:rsidRPr="00253751" w:rsidRDefault="007A5983">
          <w:pPr>
            <w:pStyle w:val="a6"/>
          </w:pPr>
        </w:p>
      </w:tc>
      <w:tc>
        <w:tcPr>
          <w:tcW w:w="920" w:type="dxa"/>
          <w:tcBorders>
            <w:top w:val="single" w:sz="18" w:space="0" w:color="auto"/>
            <w:left w:val="single" w:sz="18" w:space="0" w:color="auto"/>
            <w:bottom w:val="single" w:sz="6" w:space="0" w:color="auto"/>
            <w:right w:val="single" w:sz="18" w:space="0" w:color="auto"/>
          </w:tcBorders>
        </w:tcPr>
        <w:p w:rsidR="007A5983" w:rsidRPr="00253751" w:rsidRDefault="007A5983">
          <w:pPr>
            <w:pStyle w:val="a6"/>
          </w:pPr>
        </w:p>
      </w:tc>
      <w:tc>
        <w:tcPr>
          <w:tcW w:w="647" w:type="dxa"/>
          <w:tcBorders>
            <w:top w:val="single" w:sz="18" w:space="0" w:color="auto"/>
            <w:left w:val="nil"/>
            <w:bottom w:val="single" w:sz="6" w:space="0" w:color="auto"/>
            <w:right w:val="single" w:sz="18" w:space="0" w:color="auto"/>
          </w:tcBorders>
        </w:tcPr>
        <w:p w:rsidR="007A5983" w:rsidRPr="00253751" w:rsidRDefault="007A5983">
          <w:pPr>
            <w:pStyle w:val="a6"/>
          </w:pPr>
        </w:p>
      </w:tc>
      <w:tc>
        <w:tcPr>
          <w:tcW w:w="6015" w:type="dxa"/>
          <w:tcBorders>
            <w:top w:val="single" w:sz="18" w:space="0" w:color="auto"/>
            <w:left w:val="nil"/>
          </w:tcBorders>
        </w:tcPr>
        <w:p w:rsidR="007A5983" w:rsidRPr="00253751" w:rsidRDefault="007A5983">
          <w:pPr>
            <w:pStyle w:val="a6"/>
          </w:pPr>
        </w:p>
      </w:tc>
      <w:tc>
        <w:tcPr>
          <w:tcW w:w="567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7A5983" w:rsidRPr="00253751" w:rsidRDefault="007A5983">
          <w:pPr>
            <w:pStyle w:val="a6"/>
            <w:ind w:right="-71"/>
          </w:pPr>
          <w:r w:rsidRPr="00253751">
            <w:rPr>
              <w:sz w:val="18"/>
            </w:rPr>
            <w:t>Лист</w:t>
          </w:r>
        </w:p>
      </w:tc>
    </w:tr>
    <w:tr w:rsidR="007A5983">
      <w:trPr>
        <w:trHeight w:hRule="exact" w:val="284"/>
      </w:trPr>
      <w:tc>
        <w:tcPr>
          <w:tcW w:w="567" w:type="dxa"/>
          <w:tcBorders>
            <w:top w:val="single" w:sz="6" w:space="0" w:color="auto"/>
            <w:right w:val="single" w:sz="18" w:space="0" w:color="auto"/>
          </w:tcBorders>
        </w:tcPr>
        <w:p w:rsidR="007A5983" w:rsidRPr="00253751" w:rsidRDefault="007A5983">
          <w:pPr>
            <w:pStyle w:val="a6"/>
            <w:ind w:left="-70"/>
          </w:pPr>
        </w:p>
      </w:tc>
      <w:tc>
        <w:tcPr>
          <w:tcW w:w="592" w:type="dxa"/>
          <w:tcBorders>
            <w:left w:val="nil"/>
          </w:tcBorders>
        </w:tcPr>
        <w:p w:rsidR="007A5983" w:rsidRPr="00253751" w:rsidRDefault="007A5983">
          <w:pPr>
            <w:pStyle w:val="a6"/>
          </w:pPr>
        </w:p>
      </w:tc>
      <w:tc>
        <w:tcPr>
          <w:tcW w:w="591" w:type="dxa"/>
          <w:tcBorders>
            <w:left w:val="single" w:sz="18" w:space="0" w:color="auto"/>
            <w:right w:val="single" w:sz="18" w:space="0" w:color="auto"/>
          </w:tcBorders>
        </w:tcPr>
        <w:p w:rsidR="007A5983" w:rsidRPr="00253751" w:rsidRDefault="007A5983">
          <w:pPr>
            <w:pStyle w:val="a6"/>
          </w:pPr>
        </w:p>
      </w:tc>
      <w:tc>
        <w:tcPr>
          <w:tcW w:w="591" w:type="dxa"/>
          <w:tcBorders>
            <w:left w:val="nil"/>
          </w:tcBorders>
        </w:tcPr>
        <w:p w:rsidR="007A5983" w:rsidRPr="00253751" w:rsidRDefault="007A5983">
          <w:pPr>
            <w:pStyle w:val="a6"/>
          </w:pPr>
        </w:p>
      </w:tc>
      <w:tc>
        <w:tcPr>
          <w:tcW w:w="920" w:type="dxa"/>
          <w:tcBorders>
            <w:left w:val="single" w:sz="18" w:space="0" w:color="auto"/>
            <w:right w:val="single" w:sz="18" w:space="0" w:color="auto"/>
          </w:tcBorders>
        </w:tcPr>
        <w:p w:rsidR="007A5983" w:rsidRPr="00253751" w:rsidRDefault="007A5983">
          <w:pPr>
            <w:pStyle w:val="a6"/>
          </w:pPr>
        </w:p>
      </w:tc>
      <w:tc>
        <w:tcPr>
          <w:tcW w:w="647" w:type="dxa"/>
          <w:tcBorders>
            <w:left w:val="nil"/>
            <w:right w:val="single" w:sz="18" w:space="0" w:color="auto"/>
          </w:tcBorders>
        </w:tcPr>
        <w:p w:rsidR="007A5983" w:rsidRPr="00253751" w:rsidRDefault="007A5983">
          <w:pPr>
            <w:pStyle w:val="a6"/>
          </w:pPr>
        </w:p>
      </w:tc>
      <w:tc>
        <w:tcPr>
          <w:tcW w:w="6015" w:type="dxa"/>
          <w:tcBorders>
            <w:left w:val="nil"/>
          </w:tcBorders>
        </w:tcPr>
        <w:p w:rsidR="007A5983" w:rsidRPr="00253751" w:rsidRDefault="007A5983">
          <w:pPr>
            <w:pStyle w:val="a6"/>
          </w:pPr>
        </w:p>
      </w:tc>
      <w:tc>
        <w:tcPr>
          <w:tcW w:w="567" w:type="dxa"/>
          <w:tcBorders>
            <w:left w:val="single" w:sz="18" w:space="0" w:color="auto"/>
            <w:right w:val="single" w:sz="18" w:space="0" w:color="auto"/>
          </w:tcBorders>
        </w:tcPr>
        <w:p w:rsidR="007A5983" w:rsidRPr="00253751" w:rsidRDefault="007A5983">
          <w:pPr>
            <w:pStyle w:val="a6"/>
            <w:ind w:right="-71"/>
            <w:jc w:val="center"/>
          </w:pPr>
          <w:r w:rsidRPr="00253751">
            <w:rPr>
              <w:rStyle w:val="a8"/>
            </w:rPr>
            <w:fldChar w:fldCharType="begin"/>
          </w:r>
          <w:r w:rsidRPr="00253751">
            <w:rPr>
              <w:rStyle w:val="a8"/>
            </w:rPr>
            <w:instrText xml:space="preserve"> PAGE </w:instrText>
          </w:r>
          <w:r w:rsidRPr="00253751">
            <w:rPr>
              <w:rStyle w:val="a8"/>
            </w:rPr>
            <w:fldChar w:fldCharType="separate"/>
          </w:r>
          <w:r w:rsidRPr="00253751">
            <w:rPr>
              <w:rStyle w:val="a8"/>
            </w:rPr>
            <w:t>2</w:t>
          </w:r>
          <w:r w:rsidRPr="00253751">
            <w:rPr>
              <w:rStyle w:val="a8"/>
            </w:rPr>
            <w:fldChar w:fldCharType="end"/>
          </w:r>
        </w:p>
      </w:tc>
    </w:tr>
    <w:tr w:rsidR="007A5983">
      <w:trPr>
        <w:trHeight w:hRule="exact" w:val="284"/>
      </w:trPr>
      <w:tc>
        <w:tcPr>
          <w:tcW w:w="567" w:type="dxa"/>
          <w:tcBorders>
            <w:top w:val="single" w:sz="18" w:space="0" w:color="auto"/>
            <w:bottom w:val="single" w:sz="18" w:space="0" w:color="auto"/>
            <w:right w:val="single" w:sz="18" w:space="0" w:color="auto"/>
          </w:tcBorders>
        </w:tcPr>
        <w:p w:rsidR="007A5983" w:rsidRPr="00253751" w:rsidRDefault="007A5983">
          <w:pPr>
            <w:pStyle w:val="a6"/>
            <w:jc w:val="center"/>
            <w:rPr>
              <w:sz w:val="16"/>
            </w:rPr>
          </w:pPr>
          <w:r w:rsidRPr="00253751">
            <w:rPr>
              <w:sz w:val="16"/>
            </w:rPr>
            <w:t>Изм.</w:t>
          </w:r>
        </w:p>
      </w:tc>
      <w:tc>
        <w:tcPr>
          <w:tcW w:w="592" w:type="dxa"/>
          <w:tcBorders>
            <w:top w:val="single" w:sz="18" w:space="0" w:color="auto"/>
            <w:left w:val="nil"/>
            <w:bottom w:val="single" w:sz="18" w:space="0" w:color="auto"/>
          </w:tcBorders>
        </w:tcPr>
        <w:p w:rsidR="007A5983" w:rsidRPr="00253751" w:rsidRDefault="007A5983">
          <w:pPr>
            <w:pStyle w:val="a6"/>
            <w:ind w:left="-72" w:right="-68" w:firstLine="72"/>
            <w:jc w:val="center"/>
            <w:rPr>
              <w:sz w:val="16"/>
            </w:rPr>
          </w:pPr>
          <w:proofErr w:type="spellStart"/>
          <w:r w:rsidRPr="00253751">
            <w:rPr>
              <w:sz w:val="16"/>
            </w:rPr>
            <w:t>Колуччч</w:t>
          </w:r>
          <w:proofErr w:type="spellEnd"/>
        </w:p>
      </w:tc>
      <w:tc>
        <w:tcPr>
          <w:tcW w:w="591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7A5983" w:rsidRPr="00253751" w:rsidRDefault="007A5983">
          <w:pPr>
            <w:pStyle w:val="a6"/>
            <w:jc w:val="center"/>
            <w:rPr>
              <w:sz w:val="16"/>
            </w:rPr>
          </w:pPr>
          <w:r w:rsidRPr="00253751">
            <w:rPr>
              <w:sz w:val="16"/>
            </w:rPr>
            <w:t>Лист</w:t>
          </w:r>
        </w:p>
      </w:tc>
      <w:tc>
        <w:tcPr>
          <w:tcW w:w="591" w:type="dxa"/>
          <w:tcBorders>
            <w:top w:val="single" w:sz="18" w:space="0" w:color="auto"/>
            <w:left w:val="nil"/>
            <w:bottom w:val="single" w:sz="18" w:space="0" w:color="auto"/>
          </w:tcBorders>
        </w:tcPr>
        <w:p w:rsidR="007A5983" w:rsidRPr="00253751" w:rsidRDefault="007A5983">
          <w:pPr>
            <w:pStyle w:val="a6"/>
            <w:jc w:val="center"/>
            <w:rPr>
              <w:sz w:val="16"/>
            </w:rPr>
          </w:pPr>
          <w:r w:rsidRPr="00253751">
            <w:rPr>
              <w:sz w:val="16"/>
            </w:rPr>
            <w:t>№док</w:t>
          </w:r>
        </w:p>
      </w:tc>
      <w:tc>
        <w:tcPr>
          <w:tcW w:w="920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7A5983" w:rsidRPr="00253751" w:rsidRDefault="007A5983">
          <w:pPr>
            <w:pStyle w:val="a6"/>
            <w:jc w:val="center"/>
            <w:rPr>
              <w:sz w:val="16"/>
            </w:rPr>
          </w:pPr>
          <w:r w:rsidRPr="00253751">
            <w:rPr>
              <w:sz w:val="16"/>
            </w:rPr>
            <w:t>Подп.</w:t>
          </w:r>
        </w:p>
      </w:tc>
      <w:tc>
        <w:tcPr>
          <w:tcW w:w="647" w:type="dxa"/>
          <w:tcBorders>
            <w:top w:val="single" w:sz="18" w:space="0" w:color="auto"/>
            <w:left w:val="nil"/>
            <w:bottom w:val="single" w:sz="18" w:space="0" w:color="auto"/>
            <w:right w:val="single" w:sz="18" w:space="0" w:color="auto"/>
          </w:tcBorders>
        </w:tcPr>
        <w:p w:rsidR="007A5983" w:rsidRPr="00253751" w:rsidRDefault="007A5983">
          <w:pPr>
            <w:pStyle w:val="a6"/>
            <w:rPr>
              <w:sz w:val="16"/>
            </w:rPr>
          </w:pPr>
          <w:r w:rsidRPr="00253751">
            <w:rPr>
              <w:sz w:val="16"/>
            </w:rPr>
            <w:t>Дата</w:t>
          </w:r>
        </w:p>
      </w:tc>
      <w:tc>
        <w:tcPr>
          <w:tcW w:w="6015" w:type="dxa"/>
          <w:tcBorders>
            <w:left w:val="nil"/>
            <w:bottom w:val="single" w:sz="18" w:space="0" w:color="auto"/>
          </w:tcBorders>
        </w:tcPr>
        <w:p w:rsidR="007A5983" w:rsidRPr="00253751" w:rsidRDefault="007A5983">
          <w:pPr>
            <w:pStyle w:val="a6"/>
            <w:rPr>
              <w:sz w:val="16"/>
            </w:rPr>
          </w:pPr>
        </w:p>
      </w:tc>
      <w:tc>
        <w:tcPr>
          <w:tcW w:w="567" w:type="dxa"/>
          <w:tcBorders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7A5983" w:rsidRPr="00253751" w:rsidRDefault="007A5983">
          <w:pPr>
            <w:pStyle w:val="a6"/>
            <w:ind w:right="-71"/>
            <w:rPr>
              <w:sz w:val="16"/>
            </w:rPr>
          </w:pPr>
        </w:p>
      </w:tc>
    </w:tr>
  </w:tbl>
  <w:p w:rsidR="007A5983" w:rsidRDefault="007A598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954" w:rsidRDefault="00B25954">
      <w:r>
        <w:separator/>
      </w:r>
    </w:p>
  </w:footnote>
  <w:footnote w:type="continuationSeparator" w:id="0">
    <w:p w:rsidR="00B25954" w:rsidRDefault="00B259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8"/>
        <w:szCs w:val="28"/>
      </w:rPr>
      <w:id w:val="33323084"/>
      <w:docPartObj>
        <w:docPartGallery w:val="Page Numbers (Top of Page)"/>
        <w:docPartUnique/>
      </w:docPartObj>
    </w:sdtPr>
    <w:sdtEndPr/>
    <w:sdtContent>
      <w:p w:rsidR="007A5983" w:rsidRPr="0060227D" w:rsidRDefault="007A5983">
        <w:pPr>
          <w:pStyle w:val="a4"/>
          <w:jc w:val="center"/>
          <w:rPr>
            <w:sz w:val="28"/>
            <w:szCs w:val="28"/>
          </w:rPr>
        </w:pPr>
        <w:r w:rsidRPr="0060227D">
          <w:rPr>
            <w:sz w:val="28"/>
            <w:szCs w:val="28"/>
          </w:rPr>
          <w:fldChar w:fldCharType="begin"/>
        </w:r>
        <w:r w:rsidRPr="0060227D">
          <w:rPr>
            <w:sz w:val="28"/>
            <w:szCs w:val="28"/>
          </w:rPr>
          <w:instrText>PAGE   \* MERGEFORMAT</w:instrText>
        </w:r>
        <w:r w:rsidRPr="0060227D">
          <w:rPr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2</w:t>
        </w:r>
        <w:r w:rsidRPr="0060227D">
          <w:rPr>
            <w:sz w:val="28"/>
            <w:szCs w:val="28"/>
          </w:rPr>
          <w:fldChar w:fldCharType="end"/>
        </w:r>
      </w:p>
    </w:sdtContent>
  </w:sdt>
  <w:p w:rsidR="007A5983" w:rsidRPr="0060227D" w:rsidRDefault="007A5983">
    <w:pPr>
      <w:pStyle w:val="a4"/>
      <w:jc w:val="center"/>
      <w:rPr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983" w:rsidRPr="00146824" w:rsidRDefault="007A5983">
    <w:pPr>
      <w:pStyle w:val="a4"/>
      <w:jc w:val="center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064" w:type="dxa"/>
      <w:tblBorders>
        <w:top w:val="single" w:sz="1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899"/>
      <w:gridCol w:w="591"/>
    </w:tblGrid>
    <w:tr w:rsidR="007A5983">
      <w:trPr>
        <w:trHeight w:hRule="exact" w:val="567"/>
      </w:trPr>
      <w:tc>
        <w:tcPr>
          <w:tcW w:w="9899" w:type="dxa"/>
          <w:tcBorders>
            <w:right w:val="nil"/>
          </w:tcBorders>
        </w:tcPr>
        <w:p w:rsidR="007A5983" w:rsidRPr="00253751" w:rsidRDefault="007A5983">
          <w:pPr>
            <w:pStyle w:val="a4"/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0" allowOverlap="1" wp14:anchorId="3B3963EB" wp14:editId="23BAFD0C">
                    <wp:simplePos x="0" y="0"/>
                    <wp:positionH relativeFrom="margin">
                      <wp:posOffset>-719455</wp:posOffset>
                    </wp:positionH>
                    <wp:positionV relativeFrom="paragraph">
                      <wp:posOffset>-289560</wp:posOffset>
                    </wp:positionV>
                    <wp:extent cx="635" cy="10207625"/>
                    <wp:effectExtent l="0" t="0" r="37465" b="22225"/>
                    <wp:wrapNone/>
                    <wp:docPr id="10" name="Lin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35" cy="1020762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6.65pt,-22.8pt" to="-56.6pt,7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" o:allowincell="f" strokeweight="2pt">
                    <v:stroke startarrowwidth="narrow" startarrowlength="short" endarrowwidth="narrow" endarrowlength="short"/>
                    <w10:wrap anchorx="margin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0" allowOverlap="1" wp14:anchorId="578A848F" wp14:editId="780C3B8F">
                    <wp:simplePos x="0" y="0"/>
                    <wp:positionH relativeFrom="margin">
                      <wp:posOffset>5940425</wp:posOffset>
                    </wp:positionH>
                    <wp:positionV relativeFrom="paragraph">
                      <wp:posOffset>36195</wp:posOffset>
                    </wp:positionV>
                    <wp:extent cx="635" cy="9375140"/>
                    <wp:effectExtent l="0" t="0" r="37465" b="16510"/>
                    <wp:wrapNone/>
                    <wp:docPr id="9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35" cy="937514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67.75pt,2.85pt" to="467.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" o:allowincell="f" strokeweight="2pt">
                    <v:stroke startarrowwidth="narrow" startarrowlength="short" endarrowwidth="narrow" endarrowlength="short"/>
                    <w10:wrap anchorx="margin"/>
                  </v:line>
                </w:pict>
              </mc:Fallback>
            </mc:AlternateContent>
          </w:r>
        </w:p>
      </w:tc>
      <w:tc>
        <w:tcPr>
          <w:tcW w:w="591" w:type="dxa"/>
          <w:tcBorders>
            <w:top w:val="single" w:sz="18" w:space="0" w:color="auto"/>
            <w:left w:val="single" w:sz="6" w:space="0" w:color="auto"/>
            <w:bottom w:val="single" w:sz="6" w:space="0" w:color="auto"/>
            <w:right w:val="single" w:sz="18" w:space="0" w:color="auto"/>
          </w:tcBorders>
        </w:tcPr>
        <w:p w:rsidR="007A5983" w:rsidRPr="00253751" w:rsidRDefault="007A5983">
          <w:pPr>
            <w:pStyle w:val="a4"/>
            <w:rPr>
              <w:noProof/>
            </w:rPr>
          </w:pPr>
        </w:p>
      </w:tc>
    </w:tr>
  </w:tbl>
  <w:p w:rsidR="007A5983" w:rsidRDefault="007A5983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0359181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7A5983" w:rsidRPr="00BF39DF" w:rsidRDefault="007A5983">
        <w:pPr>
          <w:pStyle w:val="a4"/>
          <w:jc w:val="center"/>
          <w:rPr>
            <w:sz w:val="28"/>
            <w:szCs w:val="28"/>
          </w:rPr>
        </w:pPr>
        <w:r w:rsidRPr="00BF39DF">
          <w:rPr>
            <w:sz w:val="28"/>
            <w:szCs w:val="28"/>
          </w:rPr>
          <w:fldChar w:fldCharType="begin"/>
        </w:r>
        <w:r w:rsidRPr="00BF39DF">
          <w:rPr>
            <w:sz w:val="28"/>
            <w:szCs w:val="28"/>
          </w:rPr>
          <w:instrText>PAGE   \* MERGEFORMAT</w:instrText>
        </w:r>
        <w:r w:rsidRPr="00BF39DF">
          <w:rPr>
            <w:sz w:val="28"/>
            <w:szCs w:val="28"/>
          </w:rPr>
          <w:fldChar w:fldCharType="separate"/>
        </w:r>
        <w:r w:rsidR="00A45330">
          <w:rPr>
            <w:noProof/>
            <w:sz w:val="28"/>
            <w:szCs w:val="28"/>
          </w:rPr>
          <w:t>2</w:t>
        </w:r>
        <w:r w:rsidRPr="00BF39DF">
          <w:rPr>
            <w:sz w:val="28"/>
            <w:szCs w:val="28"/>
          </w:rPr>
          <w:fldChar w:fldCharType="end"/>
        </w:r>
      </w:p>
    </w:sdtContent>
  </w:sdt>
  <w:p w:rsidR="007A5983" w:rsidRPr="00D208CE" w:rsidRDefault="007A5983">
    <w:pPr>
      <w:pStyle w:val="a4"/>
      <w:rPr>
        <w:sz w:val="28"/>
        <w:szCs w:val="28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983" w:rsidRPr="00E75ED0" w:rsidRDefault="007A5983" w:rsidP="00E75ED0">
    <w:pPr>
      <w:pStyle w:val="a4"/>
      <w:tabs>
        <w:tab w:val="clear" w:pos="4536"/>
        <w:tab w:val="clear" w:pos="9072"/>
        <w:tab w:val="left" w:pos="3932"/>
      </w:tabs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8"/>
        <w:szCs w:val="28"/>
      </w:rPr>
      <w:id w:val="1657035455"/>
      <w:docPartObj>
        <w:docPartGallery w:val="Page Numbers (Top of Page)"/>
        <w:docPartUnique/>
      </w:docPartObj>
    </w:sdtPr>
    <w:sdtEndPr/>
    <w:sdtContent>
      <w:p w:rsidR="007A5983" w:rsidRPr="00AB5205" w:rsidRDefault="007A5983">
        <w:pPr>
          <w:pStyle w:val="a4"/>
          <w:jc w:val="center"/>
          <w:rPr>
            <w:sz w:val="28"/>
            <w:szCs w:val="28"/>
          </w:rPr>
        </w:pPr>
        <w:r w:rsidRPr="00AB5205">
          <w:rPr>
            <w:sz w:val="28"/>
            <w:szCs w:val="28"/>
          </w:rPr>
          <w:fldChar w:fldCharType="begin"/>
        </w:r>
        <w:r w:rsidRPr="00AB5205">
          <w:rPr>
            <w:sz w:val="28"/>
            <w:szCs w:val="28"/>
          </w:rPr>
          <w:instrText>PAGE   \* MERGEFORMAT</w:instrText>
        </w:r>
        <w:r w:rsidRPr="00AB5205">
          <w:rPr>
            <w:sz w:val="28"/>
            <w:szCs w:val="28"/>
          </w:rPr>
          <w:fldChar w:fldCharType="separate"/>
        </w:r>
        <w:r w:rsidR="00A45330">
          <w:rPr>
            <w:noProof/>
            <w:sz w:val="28"/>
            <w:szCs w:val="28"/>
          </w:rPr>
          <w:t>4</w:t>
        </w:r>
        <w:r w:rsidRPr="00AB5205">
          <w:rPr>
            <w:sz w:val="28"/>
            <w:szCs w:val="28"/>
          </w:rPr>
          <w:fldChar w:fldCharType="end"/>
        </w:r>
      </w:p>
    </w:sdtContent>
  </w:sdt>
  <w:p w:rsidR="007A5983" w:rsidRPr="000825AD" w:rsidRDefault="007A5983" w:rsidP="0003288A">
    <w:pPr>
      <w:pStyle w:val="a4"/>
      <w:tabs>
        <w:tab w:val="center" w:pos="10631"/>
        <w:tab w:val="left" w:pos="11175"/>
      </w:tabs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C19615F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A2F4F1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1"/>
    <w:multiLevelType w:val="multilevel"/>
    <w:tmpl w:val="00000001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1800" w:hanging="360"/>
      </w:pPr>
    </w:lvl>
    <w:lvl w:ilvl="5">
      <w:start w:val="1"/>
      <w:numFmt w:val="decimal"/>
      <w:lvlText w:val="%1.%2.%3.%4.%5.%6."/>
      <w:lvlJc w:val="left"/>
      <w:pPr>
        <w:ind w:left="2160" w:hanging="360"/>
      </w:pPr>
    </w:lvl>
    <w:lvl w:ilvl="6">
      <w:start w:val="1"/>
      <w:numFmt w:val="decimal"/>
      <w:lvlText w:val="%1.%2.%3.%4.%5.%6.%7."/>
      <w:lvlJc w:val="left"/>
      <w:pPr>
        <w:ind w:left="2520" w:hanging="360"/>
      </w:pPr>
    </w:lvl>
    <w:lvl w:ilvl="7">
      <w:start w:val="1"/>
      <w:numFmt w:val="decimal"/>
      <w:lvlText w:val="%1.%2.%3.%4.%5.%6.%7.%8."/>
      <w:lvlJc w:val="left"/>
      <w:pPr>
        <w:ind w:left="2880" w:hanging="360"/>
      </w:pPr>
    </w:lvl>
    <w:lvl w:ilvl="8">
      <w:start w:val="1"/>
      <w:numFmt w:val="decimal"/>
      <w:lvlText w:val="%1.%2.%3.%4.%5.%6.%7.%8.%9."/>
      <w:lvlJc w:val="left"/>
      <w:pPr>
        <w:ind w:left="3240" w:hanging="360"/>
      </w:pPr>
    </w:lvl>
  </w:abstractNum>
  <w:abstractNum w:abstractNumId="3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4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2"/>
      <w:numFmt w:val="decimal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00000004"/>
    <w:multiLevelType w:val="singleLevel"/>
    <w:tmpl w:val="00000004"/>
    <w:name w:val="WW8Num4"/>
    <w:lvl w:ilvl="0">
      <w:start w:val="1"/>
      <w:numFmt w:val="bullet"/>
      <w:pStyle w:val="3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/>
      </w:rPr>
    </w:lvl>
  </w:abstractNum>
  <w:abstractNum w:abstractNumId="6">
    <w:nsid w:val="00000005"/>
    <w:multiLevelType w:val="singleLevel"/>
    <w:tmpl w:val="00000005"/>
    <w:name w:val="WW8Num15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</w:abstractNum>
  <w:abstractNum w:abstractNumId="7">
    <w:nsid w:val="01E71CF2"/>
    <w:multiLevelType w:val="hybridMultilevel"/>
    <w:tmpl w:val="29CE5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A81AE1"/>
    <w:multiLevelType w:val="hybridMultilevel"/>
    <w:tmpl w:val="A5D2E00C"/>
    <w:lvl w:ilvl="0" w:tplc="27FC6F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06B57E8D"/>
    <w:multiLevelType w:val="multilevel"/>
    <w:tmpl w:val="7F928546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414"/>
        </w:tabs>
        <w:ind w:left="1414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0">
    <w:nsid w:val="0ABF03B4"/>
    <w:multiLevelType w:val="hybridMultilevel"/>
    <w:tmpl w:val="860E2896"/>
    <w:lvl w:ilvl="0" w:tplc="702EF566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5266228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6B6C93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703054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7654C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B2A82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916C0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DE17C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A28995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E725206"/>
    <w:multiLevelType w:val="hybridMultilevel"/>
    <w:tmpl w:val="D1B6E1AC"/>
    <w:lvl w:ilvl="0" w:tplc="04190001">
      <w:start w:val="1"/>
      <w:numFmt w:val="bullet"/>
      <w:pStyle w:val="xl25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4672C3"/>
    <w:multiLevelType w:val="hybridMultilevel"/>
    <w:tmpl w:val="D42C327E"/>
    <w:lvl w:ilvl="0" w:tplc="4C607452">
      <w:start w:val="1"/>
      <w:numFmt w:val="bullet"/>
      <w:lvlText w:val="-"/>
      <w:lvlJc w:val="left"/>
      <w:pPr>
        <w:tabs>
          <w:tab w:val="num" w:pos="4167"/>
        </w:tabs>
        <w:ind w:left="4167" w:hanging="360"/>
      </w:pPr>
      <w:rPr>
        <w:rFonts w:ascii="Times New Roman" w:hAnsi="Times New Roman" w:cs="Times New Roman" w:hint="default"/>
        <w:sz w:val="24"/>
        <w:szCs w:val="24"/>
      </w:rPr>
    </w:lvl>
    <w:lvl w:ilvl="1" w:tplc="589A7E94">
      <w:start w:val="1"/>
      <w:numFmt w:val="decimal"/>
      <w:lvlText w:val="%2)"/>
      <w:lvlJc w:val="left"/>
      <w:pPr>
        <w:tabs>
          <w:tab w:val="num" w:pos="2007"/>
        </w:tabs>
        <w:ind w:left="2007" w:hanging="360"/>
      </w:pPr>
      <w:rPr>
        <w:rFonts w:hint="default"/>
        <w:sz w:val="24"/>
        <w:szCs w:val="24"/>
      </w:rPr>
    </w:lvl>
    <w:lvl w:ilvl="2" w:tplc="0419000F">
      <w:start w:val="1"/>
      <w:numFmt w:val="decimal"/>
      <w:lvlText w:val="%3."/>
      <w:lvlJc w:val="left"/>
      <w:pPr>
        <w:tabs>
          <w:tab w:val="num" w:pos="2727"/>
        </w:tabs>
        <w:ind w:left="2727" w:hanging="360"/>
      </w:pPr>
      <w:rPr>
        <w:rFonts w:hint="default"/>
        <w:sz w:val="24"/>
        <w:szCs w:val="24"/>
      </w:rPr>
    </w:lvl>
    <w:lvl w:ilvl="3" w:tplc="4C607452">
      <w:start w:val="1"/>
      <w:numFmt w:val="bullet"/>
      <w:lvlText w:val="-"/>
      <w:lvlJc w:val="left"/>
      <w:pPr>
        <w:tabs>
          <w:tab w:val="num" w:pos="3447"/>
        </w:tabs>
        <w:ind w:left="3447" w:hanging="360"/>
      </w:pPr>
      <w:rPr>
        <w:rFonts w:ascii="Times New Roman" w:hAnsi="Times New Roman" w:cs="Times New Roman" w:hint="default"/>
        <w:sz w:val="24"/>
        <w:szCs w:val="24"/>
      </w:rPr>
    </w:lvl>
    <w:lvl w:ilvl="4" w:tplc="589A7E94">
      <w:start w:val="1"/>
      <w:numFmt w:val="decimal"/>
      <w:lvlText w:val="%5)"/>
      <w:lvlJc w:val="left"/>
      <w:pPr>
        <w:tabs>
          <w:tab w:val="num" w:pos="4167"/>
        </w:tabs>
        <w:ind w:left="4167" w:hanging="360"/>
      </w:pPr>
      <w:rPr>
        <w:rFonts w:hint="default"/>
        <w:sz w:val="24"/>
        <w:szCs w:val="24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>
    <w:nsid w:val="10E8599F"/>
    <w:multiLevelType w:val="hybridMultilevel"/>
    <w:tmpl w:val="C78E3F8C"/>
    <w:lvl w:ilvl="0" w:tplc="795637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55D446A"/>
    <w:multiLevelType w:val="hybridMultilevel"/>
    <w:tmpl w:val="C2CCBE6A"/>
    <w:lvl w:ilvl="0" w:tplc="EBF23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170B2CA6"/>
    <w:multiLevelType w:val="hybridMultilevel"/>
    <w:tmpl w:val="AC722FF4"/>
    <w:lvl w:ilvl="0" w:tplc="853CD7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181F0CD0"/>
    <w:multiLevelType w:val="hybridMultilevel"/>
    <w:tmpl w:val="717C12BE"/>
    <w:lvl w:ilvl="0" w:tplc="FFFFFFFF">
      <w:start w:val="1"/>
      <w:numFmt w:val="bullet"/>
      <w:lvlText w:val=""/>
      <w:lvlJc w:val="left"/>
      <w:pPr>
        <w:tabs>
          <w:tab w:val="num" w:pos="1276"/>
        </w:tabs>
        <w:ind w:left="709" w:firstLine="454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18733C07"/>
    <w:multiLevelType w:val="hybridMultilevel"/>
    <w:tmpl w:val="2E8E4810"/>
    <w:lvl w:ilvl="0" w:tplc="79563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A350888"/>
    <w:multiLevelType w:val="hybridMultilevel"/>
    <w:tmpl w:val="FB1863B6"/>
    <w:lvl w:ilvl="0" w:tplc="FFFFFFFF">
      <w:start w:val="1"/>
      <w:numFmt w:val="bullet"/>
      <w:lvlText w:val=""/>
      <w:lvlJc w:val="left"/>
      <w:pPr>
        <w:tabs>
          <w:tab w:val="num" w:pos="1069"/>
        </w:tabs>
        <w:ind w:left="786" w:firstLine="283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9">
    <w:nsid w:val="1B7F10FF"/>
    <w:multiLevelType w:val="hybridMultilevel"/>
    <w:tmpl w:val="80164128"/>
    <w:lvl w:ilvl="0" w:tplc="79563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C115F4B"/>
    <w:multiLevelType w:val="hybridMultilevel"/>
    <w:tmpl w:val="9092A91C"/>
    <w:lvl w:ilvl="0" w:tplc="CFDE18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30B1241"/>
    <w:multiLevelType w:val="multilevel"/>
    <w:tmpl w:val="043A6DF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2">
    <w:nsid w:val="28B02450"/>
    <w:multiLevelType w:val="multilevel"/>
    <w:tmpl w:val="7AC8D6A2"/>
    <w:lvl w:ilvl="0">
      <w:start w:val="5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8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2C1E2B29"/>
    <w:multiLevelType w:val="hybridMultilevel"/>
    <w:tmpl w:val="F5404548"/>
    <w:lvl w:ilvl="0" w:tplc="2D928ACE">
      <w:start w:val="1"/>
      <w:numFmt w:val="bullet"/>
      <w:lvlText w:val="-"/>
      <w:lvlJc w:val="left"/>
      <w:pPr>
        <w:tabs>
          <w:tab w:val="num" w:pos="1158"/>
        </w:tabs>
        <w:ind w:left="1158" w:firstLine="0"/>
      </w:pPr>
      <w:rPr>
        <w:rFonts w:ascii="Times New Roman" w:hAnsi="Times New Roman" w:cs="Times New Roman" w:hint="default"/>
      </w:rPr>
    </w:lvl>
    <w:lvl w:ilvl="1" w:tplc="3208D0C6">
      <w:start w:val="1"/>
      <w:numFmt w:val="decimal"/>
      <w:lvlText w:val="%2."/>
      <w:lvlJc w:val="left"/>
      <w:pPr>
        <w:tabs>
          <w:tab w:val="num" w:pos="2559"/>
        </w:tabs>
        <w:ind w:left="2559" w:hanging="900"/>
      </w:pPr>
      <w:rPr>
        <w:rFonts w:hint="default"/>
      </w:rPr>
    </w:lvl>
    <w:lvl w:ilvl="2" w:tplc="2D928ACE">
      <w:start w:val="1"/>
      <w:numFmt w:val="bullet"/>
      <w:lvlText w:val="-"/>
      <w:lvlJc w:val="left"/>
      <w:pPr>
        <w:tabs>
          <w:tab w:val="num" w:pos="2379"/>
        </w:tabs>
        <w:ind w:left="2379" w:firstLine="0"/>
      </w:pPr>
      <w:rPr>
        <w:rFonts w:ascii="Times New Roman" w:hAnsi="Times New Roman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3459"/>
        </w:tabs>
        <w:ind w:left="3459" w:hanging="360"/>
      </w:pPr>
      <w:rPr>
        <w:rFonts w:hint="default"/>
      </w:rPr>
    </w:lvl>
    <w:lvl w:ilvl="4" w:tplc="2D928ACE">
      <w:start w:val="1"/>
      <w:numFmt w:val="bullet"/>
      <w:lvlText w:val="-"/>
      <w:lvlJc w:val="left"/>
      <w:pPr>
        <w:tabs>
          <w:tab w:val="num" w:pos="3819"/>
        </w:tabs>
        <w:ind w:left="3819" w:firstLine="0"/>
      </w:pPr>
      <w:rPr>
        <w:rFonts w:ascii="Times New Roman" w:hAnsi="Times New Roman" w:cs="Times New Roman" w:hint="default"/>
      </w:rPr>
    </w:lvl>
    <w:lvl w:ilvl="5" w:tplc="0419000F">
      <w:start w:val="1"/>
      <w:numFmt w:val="decimal"/>
      <w:lvlText w:val="%6."/>
      <w:lvlJc w:val="left"/>
      <w:pPr>
        <w:tabs>
          <w:tab w:val="num" w:pos="4899"/>
        </w:tabs>
        <w:ind w:left="4899" w:hanging="360"/>
      </w:pPr>
      <w:rPr>
        <w:rFonts w:hint="default"/>
      </w:rPr>
    </w:lvl>
    <w:lvl w:ilvl="6" w:tplc="2D928ACE">
      <w:start w:val="1"/>
      <w:numFmt w:val="bullet"/>
      <w:lvlText w:val="-"/>
      <w:lvlJc w:val="left"/>
      <w:pPr>
        <w:tabs>
          <w:tab w:val="num" w:pos="5259"/>
        </w:tabs>
        <w:ind w:left="5259" w:firstLine="0"/>
      </w:pPr>
      <w:rPr>
        <w:rFonts w:ascii="Times New Roman" w:hAnsi="Times New Roman" w:cs="Times New Roman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9"/>
        </w:tabs>
        <w:ind w:left="63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9"/>
        </w:tabs>
        <w:ind w:left="7059" w:hanging="360"/>
      </w:pPr>
      <w:rPr>
        <w:rFonts w:ascii="Wingdings" w:hAnsi="Wingdings" w:hint="default"/>
      </w:rPr>
    </w:lvl>
  </w:abstractNum>
  <w:abstractNum w:abstractNumId="24">
    <w:nsid w:val="2D8D3953"/>
    <w:multiLevelType w:val="hybridMultilevel"/>
    <w:tmpl w:val="DE66A060"/>
    <w:lvl w:ilvl="0" w:tplc="04190001">
      <w:start w:val="1"/>
      <w:numFmt w:val="bullet"/>
      <w:pStyle w:val="a"/>
      <w:lvlText w:val=""/>
      <w:lvlJc w:val="left"/>
      <w:pPr>
        <w:tabs>
          <w:tab w:val="num" w:pos="1329"/>
        </w:tabs>
        <w:ind w:left="13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9"/>
        </w:tabs>
        <w:ind w:left="20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9"/>
        </w:tabs>
        <w:ind w:left="27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9"/>
        </w:tabs>
        <w:ind w:left="34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9"/>
        </w:tabs>
        <w:ind w:left="42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9"/>
        </w:tabs>
        <w:ind w:left="49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9"/>
        </w:tabs>
        <w:ind w:left="56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9"/>
        </w:tabs>
        <w:ind w:left="63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9"/>
        </w:tabs>
        <w:ind w:left="7089" w:hanging="360"/>
      </w:pPr>
      <w:rPr>
        <w:rFonts w:ascii="Wingdings" w:hAnsi="Wingdings" w:hint="default"/>
      </w:rPr>
    </w:lvl>
  </w:abstractNum>
  <w:abstractNum w:abstractNumId="25">
    <w:nsid w:val="32E659F7"/>
    <w:multiLevelType w:val="hybridMultilevel"/>
    <w:tmpl w:val="BDB42582"/>
    <w:lvl w:ilvl="0" w:tplc="A028CB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3B735FDE"/>
    <w:multiLevelType w:val="multilevel"/>
    <w:tmpl w:val="41086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C3A448E"/>
    <w:multiLevelType w:val="hybridMultilevel"/>
    <w:tmpl w:val="B622ED76"/>
    <w:lvl w:ilvl="0" w:tplc="E80A6ED0">
      <w:start w:val="9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3D8D0B91"/>
    <w:multiLevelType w:val="hybridMultilevel"/>
    <w:tmpl w:val="132E3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EC66422"/>
    <w:multiLevelType w:val="hybridMultilevel"/>
    <w:tmpl w:val="9BACAF6E"/>
    <w:lvl w:ilvl="0" w:tplc="C726B192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0">
    <w:nsid w:val="413839F0"/>
    <w:multiLevelType w:val="hybridMultilevel"/>
    <w:tmpl w:val="C1E02F00"/>
    <w:lvl w:ilvl="0" w:tplc="4C60745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 w:tplc="9F761804">
      <w:start w:val="1"/>
      <w:numFmt w:val="decimal"/>
      <w:lvlText w:val="%3)"/>
      <w:lvlJc w:val="left"/>
      <w:pPr>
        <w:tabs>
          <w:tab w:val="num" w:pos="928"/>
        </w:tabs>
        <w:ind w:left="928" w:hanging="360"/>
      </w:pPr>
      <w:rPr>
        <w:rFonts w:hint="default"/>
        <w:sz w:val="24"/>
        <w:szCs w:val="24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4"/>
        <w:szCs w:val="24"/>
      </w:rPr>
    </w:lvl>
    <w:lvl w:ilvl="4" w:tplc="4C60745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sz w:val="24"/>
        <w:szCs w:val="24"/>
      </w:rPr>
    </w:lvl>
    <w:lvl w:ilvl="5" w:tplc="0419000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4"/>
        <w:szCs w:val="24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5423344"/>
    <w:multiLevelType w:val="multilevel"/>
    <w:tmpl w:val="62D041A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2">
    <w:nsid w:val="475B38D8"/>
    <w:multiLevelType w:val="hybridMultilevel"/>
    <w:tmpl w:val="04F48742"/>
    <w:lvl w:ilvl="0" w:tplc="39084994">
      <w:start w:val="1"/>
      <w:numFmt w:val="bullet"/>
      <w:lvlText w:val="−"/>
      <w:lvlJc w:val="left"/>
      <w:pPr>
        <w:tabs>
          <w:tab w:val="num" w:pos="2149"/>
        </w:tabs>
        <w:ind w:left="2149" w:hanging="360"/>
      </w:pPr>
      <w:rPr>
        <w:rFonts w:ascii="Arial CYR" w:hAnsi="Arial CY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7CB6EED"/>
    <w:multiLevelType w:val="hybridMultilevel"/>
    <w:tmpl w:val="DC7E7FCA"/>
    <w:lvl w:ilvl="0" w:tplc="6F7EA8BC">
      <w:start w:val="4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4C3547F0"/>
    <w:multiLevelType w:val="hybridMultilevel"/>
    <w:tmpl w:val="6FDAA080"/>
    <w:lvl w:ilvl="0" w:tplc="FF40E1C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4CDD6EFE"/>
    <w:multiLevelType w:val="hybridMultilevel"/>
    <w:tmpl w:val="3B465186"/>
    <w:lvl w:ilvl="0" w:tplc="F7F661B0">
      <w:start w:val="6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19E6EAD"/>
    <w:multiLevelType w:val="multilevel"/>
    <w:tmpl w:val="7C648C30"/>
    <w:lvl w:ilvl="0">
      <w:start w:val="1"/>
      <w:numFmt w:val="decimal"/>
      <w:pStyle w:val="21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b/>
      </w:rPr>
    </w:lvl>
  </w:abstractNum>
  <w:abstractNum w:abstractNumId="37">
    <w:nsid w:val="51B5649A"/>
    <w:multiLevelType w:val="hybridMultilevel"/>
    <w:tmpl w:val="86DC4180"/>
    <w:lvl w:ilvl="0" w:tplc="FFFFFFF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8">
    <w:nsid w:val="51DB06ED"/>
    <w:multiLevelType w:val="hybridMultilevel"/>
    <w:tmpl w:val="24E2531A"/>
    <w:lvl w:ilvl="0" w:tplc="589A7E9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4C607452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  <w:sz w:val="24"/>
        <w:szCs w:val="24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4" w:tplc="4C607452">
      <w:start w:val="1"/>
      <w:numFmt w:val="bullet"/>
      <w:lvlText w:val="-"/>
      <w:lvlJc w:val="left"/>
      <w:pPr>
        <w:tabs>
          <w:tab w:val="num" w:pos="3780"/>
        </w:tabs>
        <w:ind w:left="3780" w:hanging="360"/>
      </w:pPr>
      <w:rPr>
        <w:rFonts w:ascii="Times New Roman" w:hAnsi="Times New Roman" w:cs="Times New Roman" w:hint="default"/>
        <w:sz w:val="24"/>
        <w:szCs w:val="24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9">
    <w:nsid w:val="536B7698"/>
    <w:multiLevelType w:val="hybridMultilevel"/>
    <w:tmpl w:val="44BE7892"/>
    <w:lvl w:ilvl="0" w:tplc="911A1984">
      <w:start w:val="1"/>
      <w:numFmt w:val="decimal"/>
      <w:suff w:val="space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550B5A60"/>
    <w:multiLevelType w:val="singleLevel"/>
    <w:tmpl w:val="A7889B92"/>
    <w:lvl w:ilvl="0">
      <w:start w:val="7"/>
      <w:numFmt w:val="decimal"/>
      <w:lvlText w:val="4.%1."/>
      <w:legacy w:legacy="1" w:legacySpace="0" w:legacyIndent="792"/>
      <w:lvlJc w:val="left"/>
      <w:rPr>
        <w:rFonts w:ascii="Times New Roman" w:hAnsi="Times New Roman" w:cs="Times New Roman" w:hint="default"/>
        <w:b/>
      </w:rPr>
    </w:lvl>
  </w:abstractNum>
  <w:abstractNum w:abstractNumId="41">
    <w:nsid w:val="5A8A1E5D"/>
    <w:multiLevelType w:val="hybridMultilevel"/>
    <w:tmpl w:val="F53EE9DA"/>
    <w:lvl w:ilvl="0" w:tplc="F21CE214">
      <w:start w:val="1"/>
      <w:numFmt w:val="bullet"/>
      <w:lvlText w:val=""/>
      <w:lvlJc w:val="left"/>
      <w:pPr>
        <w:tabs>
          <w:tab w:val="num" w:pos="1276"/>
        </w:tabs>
        <w:ind w:left="709" w:firstLine="454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2">
    <w:nsid w:val="6386606C"/>
    <w:multiLevelType w:val="hybridMultilevel"/>
    <w:tmpl w:val="87403162"/>
    <w:lvl w:ilvl="0" w:tplc="39084994">
      <w:start w:val="1"/>
      <w:numFmt w:val="bullet"/>
      <w:lvlText w:val="−"/>
      <w:lvlJc w:val="left"/>
      <w:pPr>
        <w:tabs>
          <w:tab w:val="num" w:pos="1778"/>
        </w:tabs>
        <w:ind w:left="1778" w:hanging="360"/>
      </w:pPr>
      <w:rPr>
        <w:rFonts w:ascii="Arial CYR" w:hAnsi="Arial CYR" w:hint="default"/>
        <w:color w:val="auto"/>
      </w:rPr>
    </w:lvl>
    <w:lvl w:ilvl="1" w:tplc="D34EDEE4">
      <w:start w:val="1"/>
      <w:numFmt w:val="decimal"/>
      <w:lvlText w:val="%2."/>
      <w:lvlJc w:val="left"/>
      <w:pPr>
        <w:tabs>
          <w:tab w:val="num" w:pos="2869"/>
        </w:tabs>
        <w:ind w:left="2869" w:hanging="108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>
    <w:nsid w:val="71DC5C70"/>
    <w:multiLevelType w:val="hybridMultilevel"/>
    <w:tmpl w:val="8B70AF64"/>
    <w:lvl w:ilvl="0" w:tplc="0C80DF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>
    <w:nsid w:val="76FF789E"/>
    <w:multiLevelType w:val="hybridMultilevel"/>
    <w:tmpl w:val="E6805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534867"/>
    <w:multiLevelType w:val="hybridMultilevel"/>
    <w:tmpl w:val="50BEFA7E"/>
    <w:lvl w:ilvl="0" w:tplc="589A7E9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5"/>
  </w:num>
  <w:num w:numId="3">
    <w:abstractNumId w:val="36"/>
  </w:num>
  <w:num w:numId="4">
    <w:abstractNumId w:val="24"/>
  </w:num>
  <w:num w:numId="5">
    <w:abstractNumId w:val="11"/>
  </w:num>
  <w:num w:numId="6">
    <w:abstractNumId w:val="12"/>
  </w:num>
  <w:num w:numId="7">
    <w:abstractNumId w:val="38"/>
  </w:num>
  <w:num w:numId="8">
    <w:abstractNumId w:val="23"/>
  </w:num>
  <w:num w:numId="9">
    <w:abstractNumId w:val="29"/>
  </w:num>
  <w:num w:numId="10">
    <w:abstractNumId w:val="30"/>
  </w:num>
  <w:num w:numId="11">
    <w:abstractNumId w:val="45"/>
  </w:num>
  <w:num w:numId="12">
    <w:abstractNumId w:val="31"/>
  </w:num>
  <w:num w:numId="13">
    <w:abstractNumId w:val="8"/>
  </w:num>
  <w:num w:numId="14">
    <w:abstractNumId w:val="33"/>
  </w:num>
  <w:num w:numId="15">
    <w:abstractNumId w:val="44"/>
  </w:num>
  <w:num w:numId="16">
    <w:abstractNumId w:val="28"/>
  </w:num>
  <w:num w:numId="17">
    <w:abstractNumId w:val="40"/>
  </w:num>
  <w:num w:numId="18">
    <w:abstractNumId w:val="10"/>
  </w:num>
  <w:num w:numId="19">
    <w:abstractNumId w:val="21"/>
  </w:num>
  <w:num w:numId="20">
    <w:abstractNumId w:val="42"/>
  </w:num>
  <w:num w:numId="21">
    <w:abstractNumId w:val="32"/>
  </w:num>
  <w:num w:numId="22">
    <w:abstractNumId w:val="26"/>
  </w:num>
  <w:num w:numId="23">
    <w:abstractNumId w:val="9"/>
  </w:num>
  <w:num w:numId="24">
    <w:abstractNumId w:val="22"/>
  </w:num>
  <w:num w:numId="25">
    <w:abstractNumId w:val="1"/>
  </w:num>
  <w:num w:numId="26">
    <w:abstractNumId w:val="3"/>
  </w:num>
  <w:num w:numId="27">
    <w:abstractNumId w:val="4"/>
  </w:num>
  <w:num w:numId="28">
    <w:abstractNumId w:val="2"/>
  </w:num>
  <w:num w:numId="2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1"/>
  </w:num>
  <w:num w:numId="32">
    <w:abstractNumId w:val="16"/>
  </w:num>
  <w:num w:numId="33">
    <w:abstractNumId w:val="7"/>
  </w:num>
  <w:num w:numId="34">
    <w:abstractNumId w:val="39"/>
  </w:num>
  <w:num w:numId="35">
    <w:abstractNumId w:val="15"/>
  </w:num>
  <w:num w:numId="36">
    <w:abstractNumId w:val="14"/>
  </w:num>
  <w:num w:numId="37">
    <w:abstractNumId w:val="17"/>
  </w:num>
  <w:num w:numId="38">
    <w:abstractNumId w:val="13"/>
  </w:num>
  <w:num w:numId="39">
    <w:abstractNumId w:val="19"/>
  </w:num>
  <w:num w:numId="40">
    <w:abstractNumId w:val="6"/>
  </w:num>
  <w:num w:numId="41">
    <w:abstractNumId w:val="25"/>
  </w:num>
  <w:num w:numId="42">
    <w:abstractNumId w:val="43"/>
  </w:num>
  <w:num w:numId="43">
    <w:abstractNumId w:val="34"/>
  </w:num>
  <w:num w:numId="44">
    <w:abstractNumId w:val="20"/>
  </w:num>
  <w:num w:numId="45">
    <w:abstractNumId w:val="3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7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136"/>
    <w:rsid w:val="00000B61"/>
    <w:rsid w:val="000011CA"/>
    <w:rsid w:val="000016DB"/>
    <w:rsid w:val="00007CF1"/>
    <w:rsid w:val="00012C02"/>
    <w:rsid w:val="0001332F"/>
    <w:rsid w:val="00014E39"/>
    <w:rsid w:val="00014E8B"/>
    <w:rsid w:val="00017171"/>
    <w:rsid w:val="00017A16"/>
    <w:rsid w:val="00021140"/>
    <w:rsid w:val="00022726"/>
    <w:rsid w:val="00023877"/>
    <w:rsid w:val="0002479C"/>
    <w:rsid w:val="000265BF"/>
    <w:rsid w:val="00030121"/>
    <w:rsid w:val="0003117A"/>
    <w:rsid w:val="0003288A"/>
    <w:rsid w:val="00032F87"/>
    <w:rsid w:val="000348A2"/>
    <w:rsid w:val="0004384F"/>
    <w:rsid w:val="00043BF8"/>
    <w:rsid w:val="00043C57"/>
    <w:rsid w:val="00044145"/>
    <w:rsid w:val="000507D9"/>
    <w:rsid w:val="00056CF3"/>
    <w:rsid w:val="00057764"/>
    <w:rsid w:val="00060BCE"/>
    <w:rsid w:val="000627DE"/>
    <w:rsid w:val="0006678B"/>
    <w:rsid w:val="000677EF"/>
    <w:rsid w:val="00070585"/>
    <w:rsid w:val="00070AA0"/>
    <w:rsid w:val="00071E2F"/>
    <w:rsid w:val="000750DA"/>
    <w:rsid w:val="0007591D"/>
    <w:rsid w:val="000767AD"/>
    <w:rsid w:val="0008264A"/>
    <w:rsid w:val="00082B8E"/>
    <w:rsid w:val="00085C83"/>
    <w:rsid w:val="0009081F"/>
    <w:rsid w:val="00091A22"/>
    <w:rsid w:val="00093136"/>
    <w:rsid w:val="00094DC8"/>
    <w:rsid w:val="00097177"/>
    <w:rsid w:val="000A29FE"/>
    <w:rsid w:val="000A5053"/>
    <w:rsid w:val="000A628B"/>
    <w:rsid w:val="000B1838"/>
    <w:rsid w:val="000B43F9"/>
    <w:rsid w:val="000B6297"/>
    <w:rsid w:val="000C00F0"/>
    <w:rsid w:val="000C46EE"/>
    <w:rsid w:val="000C4753"/>
    <w:rsid w:val="000C71C6"/>
    <w:rsid w:val="000C7BC5"/>
    <w:rsid w:val="000D1AE1"/>
    <w:rsid w:val="000D25B6"/>
    <w:rsid w:val="000D3C3B"/>
    <w:rsid w:val="000D3C84"/>
    <w:rsid w:val="000D40B8"/>
    <w:rsid w:val="000D5E41"/>
    <w:rsid w:val="000D5F16"/>
    <w:rsid w:val="000D6A46"/>
    <w:rsid w:val="000E27A2"/>
    <w:rsid w:val="000F0BF2"/>
    <w:rsid w:val="000F3CC8"/>
    <w:rsid w:val="000F3FB4"/>
    <w:rsid w:val="000F42FB"/>
    <w:rsid w:val="000F6235"/>
    <w:rsid w:val="000F6A07"/>
    <w:rsid w:val="000F7131"/>
    <w:rsid w:val="000F7CD7"/>
    <w:rsid w:val="00104A12"/>
    <w:rsid w:val="00111286"/>
    <w:rsid w:val="00113793"/>
    <w:rsid w:val="0011580A"/>
    <w:rsid w:val="00115A5C"/>
    <w:rsid w:val="00125A23"/>
    <w:rsid w:val="00130236"/>
    <w:rsid w:val="00130315"/>
    <w:rsid w:val="001317D3"/>
    <w:rsid w:val="00131D49"/>
    <w:rsid w:val="00132A42"/>
    <w:rsid w:val="00133DBE"/>
    <w:rsid w:val="00134EAB"/>
    <w:rsid w:val="0013524B"/>
    <w:rsid w:val="00136FD2"/>
    <w:rsid w:val="001404A2"/>
    <w:rsid w:val="00141174"/>
    <w:rsid w:val="001423AD"/>
    <w:rsid w:val="00145C6C"/>
    <w:rsid w:val="001470EE"/>
    <w:rsid w:val="001472F7"/>
    <w:rsid w:val="00154290"/>
    <w:rsid w:val="00156240"/>
    <w:rsid w:val="00163CAA"/>
    <w:rsid w:val="001652AA"/>
    <w:rsid w:val="00170084"/>
    <w:rsid w:val="001704FB"/>
    <w:rsid w:val="00172546"/>
    <w:rsid w:val="00173896"/>
    <w:rsid w:val="00177739"/>
    <w:rsid w:val="0018375F"/>
    <w:rsid w:val="00183998"/>
    <w:rsid w:val="001847C2"/>
    <w:rsid w:val="00190E0B"/>
    <w:rsid w:val="00193A74"/>
    <w:rsid w:val="00194097"/>
    <w:rsid w:val="00194B0A"/>
    <w:rsid w:val="00194BDB"/>
    <w:rsid w:val="00194D38"/>
    <w:rsid w:val="0019722F"/>
    <w:rsid w:val="001A2353"/>
    <w:rsid w:val="001A24F3"/>
    <w:rsid w:val="001A6ABA"/>
    <w:rsid w:val="001B01A9"/>
    <w:rsid w:val="001B13B3"/>
    <w:rsid w:val="001C241B"/>
    <w:rsid w:val="001C280A"/>
    <w:rsid w:val="001C43FD"/>
    <w:rsid w:val="001C4B24"/>
    <w:rsid w:val="001C7590"/>
    <w:rsid w:val="001D3781"/>
    <w:rsid w:val="001D5512"/>
    <w:rsid w:val="001D578E"/>
    <w:rsid w:val="001D7C18"/>
    <w:rsid w:val="001E09F5"/>
    <w:rsid w:val="001E0BBA"/>
    <w:rsid w:val="001E2895"/>
    <w:rsid w:val="001E2CC4"/>
    <w:rsid w:val="001E3383"/>
    <w:rsid w:val="001E4DE3"/>
    <w:rsid w:val="001E7E5C"/>
    <w:rsid w:val="001F054A"/>
    <w:rsid w:val="001F5512"/>
    <w:rsid w:val="00202AD6"/>
    <w:rsid w:val="002031CA"/>
    <w:rsid w:val="002040E7"/>
    <w:rsid w:val="0020440D"/>
    <w:rsid w:val="00207835"/>
    <w:rsid w:val="00213097"/>
    <w:rsid w:val="002132BE"/>
    <w:rsid w:val="002137D9"/>
    <w:rsid w:val="00223408"/>
    <w:rsid w:val="002247DF"/>
    <w:rsid w:val="00226592"/>
    <w:rsid w:val="00227AAF"/>
    <w:rsid w:val="0023017A"/>
    <w:rsid w:val="00230358"/>
    <w:rsid w:val="00230D50"/>
    <w:rsid w:val="00232C42"/>
    <w:rsid w:val="0023349A"/>
    <w:rsid w:val="002343C2"/>
    <w:rsid w:val="00235569"/>
    <w:rsid w:val="0023571B"/>
    <w:rsid w:val="00240A9B"/>
    <w:rsid w:val="00240D57"/>
    <w:rsid w:val="00240DBF"/>
    <w:rsid w:val="00242745"/>
    <w:rsid w:val="00242C19"/>
    <w:rsid w:val="00243376"/>
    <w:rsid w:val="00243C74"/>
    <w:rsid w:val="002501EE"/>
    <w:rsid w:val="0025181E"/>
    <w:rsid w:val="00253751"/>
    <w:rsid w:val="00255A51"/>
    <w:rsid w:val="0025641F"/>
    <w:rsid w:val="00263098"/>
    <w:rsid w:val="00263485"/>
    <w:rsid w:val="002636E0"/>
    <w:rsid w:val="00265182"/>
    <w:rsid w:val="002737B9"/>
    <w:rsid w:val="0027532B"/>
    <w:rsid w:val="00280666"/>
    <w:rsid w:val="00281738"/>
    <w:rsid w:val="0028271C"/>
    <w:rsid w:val="002836F5"/>
    <w:rsid w:val="00286EB5"/>
    <w:rsid w:val="00287503"/>
    <w:rsid w:val="00290238"/>
    <w:rsid w:val="00292830"/>
    <w:rsid w:val="00292D08"/>
    <w:rsid w:val="002A1410"/>
    <w:rsid w:val="002A3310"/>
    <w:rsid w:val="002A5B87"/>
    <w:rsid w:val="002B157E"/>
    <w:rsid w:val="002B473F"/>
    <w:rsid w:val="002B537D"/>
    <w:rsid w:val="002C1235"/>
    <w:rsid w:val="002C220D"/>
    <w:rsid w:val="002C33C9"/>
    <w:rsid w:val="002C38F4"/>
    <w:rsid w:val="002D267E"/>
    <w:rsid w:val="002D29D3"/>
    <w:rsid w:val="002D2F0A"/>
    <w:rsid w:val="002D3BF0"/>
    <w:rsid w:val="002D50CE"/>
    <w:rsid w:val="002D58ED"/>
    <w:rsid w:val="002E3601"/>
    <w:rsid w:val="002E52D3"/>
    <w:rsid w:val="002E5EE8"/>
    <w:rsid w:val="002E65D2"/>
    <w:rsid w:val="002E6EB5"/>
    <w:rsid w:val="002F1219"/>
    <w:rsid w:val="002F2322"/>
    <w:rsid w:val="002F440F"/>
    <w:rsid w:val="002F7601"/>
    <w:rsid w:val="00302A4F"/>
    <w:rsid w:val="00311563"/>
    <w:rsid w:val="003120AC"/>
    <w:rsid w:val="00312756"/>
    <w:rsid w:val="00315661"/>
    <w:rsid w:val="00316422"/>
    <w:rsid w:val="00320CA0"/>
    <w:rsid w:val="00320E7E"/>
    <w:rsid w:val="003223B6"/>
    <w:rsid w:val="0032743A"/>
    <w:rsid w:val="00327451"/>
    <w:rsid w:val="003278D1"/>
    <w:rsid w:val="003308AB"/>
    <w:rsid w:val="003316C9"/>
    <w:rsid w:val="00331978"/>
    <w:rsid w:val="003340F0"/>
    <w:rsid w:val="003429E8"/>
    <w:rsid w:val="003438C6"/>
    <w:rsid w:val="00344C45"/>
    <w:rsid w:val="00345DC9"/>
    <w:rsid w:val="00346F99"/>
    <w:rsid w:val="00354731"/>
    <w:rsid w:val="00354FB0"/>
    <w:rsid w:val="00355726"/>
    <w:rsid w:val="0035594D"/>
    <w:rsid w:val="00356E6A"/>
    <w:rsid w:val="003577BD"/>
    <w:rsid w:val="00357EB2"/>
    <w:rsid w:val="00360259"/>
    <w:rsid w:val="00360CBC"/>
    <w:rsid w:val="00360FCC"/>
    <w:rsid w:val="00361519"/>
    <w:rsid w:val="00363ED5"/>
    <w:rsid w:val="0036640B"/>
    <w:rsid w:val="0038635C"/>
    <w:rsid w:val="003868D6"/>
    <w:rsid w:val="00390C79"/>
    <w:rsid w:val="003940C2"/>
    <w:rsid w:val="0039478A"/>
    <w:rsid w:val="003A02F5"/>
    <w:rsid w:val="003A3A05"/>
    <w:rsid w:val="003C2565"/>
    <w:rsid w:val="003C40F2"/>
    <w:rsid w:val="003C5CBA"/>
    <w:rsid w:val="003D0027"/>
    <w:rsid w:val="003D1D33"/>
    <w:rsid w:val="003D22AB"/>
    <w:rsid w:val="003D4010"/>
    <w:rsid w:val="003D4C34"/>
    <w:rsid w:val="003D54D1"/>
    <w:rsid w:val="003D642E"/>
    <w:rsid w:val="003D7E45"/>
    <w:rsid w:val="003E406C"/>
    <w:rsid w:val="003E4BA1"/>
    <w:rsid w:val="003F0027"/>
    <w:rsid w:val="003F1A5B"/>
    <w:rsid w:val="003F4833"/>
    <w:rsid w:val="003F56CF"/>
    <w:rsid w:val="003F5CD3"/>
    <w:rsid w:val="00400605"/>
    <w:rsid w:val="00411F29"/>
    <w:rsid w:val="004125E3"/>
    <w:rsid w:val="00414B45"/>
    <w:rsid w:val="00415F27"/>
    <w:rsid w:val="00416354"/>
    <w:rsid w:val="004222E4"/>
    <w:rsid w:val="004300EB"/>
    <w:rsid w:val="00431452"/>
    <w:rsid w:val="00437468"/>
    <w:rsid w:val="00440736"/>
    <w:rsid w:val="004418B7"/>
    <w:rsid w:val="00442D4D"/>
    <w:rsid w:val="004459F9"/>
    <w:rsid w:val="00450C93"/>
    <w:rsid w:val="00451C1A"/>
    <w:rsid w:val="00453986"/>
    <w:rsid w:val="00454240"/>
    <w:rsid w:val="00454C15"/>
    <w:rsid w:val="00460A53"/>
    <w:rsid w:val="00460FF2"/>
    <w:rsid w:val="0046285A"/>
    <w:rsid w:val="00464778"/>
    <w:rsid w:val="00467C8A"/>
    <w:rsid w:val="004712E9"/>
    <w:rsid w:val="004728E1"/>
    <w:rsid w:val="00475CD7"/>
    <w:rsid w:val="004765D7"/>
    <w:rsid w:val="00477576"/>
    <w:rsid w:val="00481745"/>
    <w:rsid w:val="004824B6"/>
    <w:rsid w:val="0048439C"/>
    <w:rsid w:val="00487ABC"/>
    <w:rsid w:val="0049056E"/>
    <w:rsid w:val="00493832"/>
    <w:rsid w:val="00493C54"/>
    <w:rsid w:val="00494347"/>
    <w:rsid w:val="004945CD"/>
    <w:rsid w:val="0049702B"/>
    <w:rsid w:val="00497A15"/>
    <w:rsid w:val="004A069A"/>
    <w:rsid w:val="004A2F75"/>
    <w:rsid w:val="004A61ED"/>
    <w:rsid w:val="004A6AFF"/>
    <w:rsid w:val="004B28C9"/>
    <w:rsid w:val="004B29D1"/>
    <w:rsid w:val="004B2C40"/>
    <w:rsid w:val="004B4FFB"/>
    <w:rsid w:val="004B7D1E"/>
    <w:rsid w:val="004C0E05"/>
    <w:rsid w:val="004C1B67"/>
    <w:rsid w:val="004C676C"/>
    <w:rsid w:val="004D05F2"/>
    <w:rsid w:val="004D0FC5"/>
    <w:rsid w:val="004D1CF2"/>
    <w:rsid w:val="004D4814"/>
    <w:rsid w:val="004E2AF5"/>
    <w:rsid w:val="004E63C6"/>
    <w:rsid w:val="004E7D41"/>
    <w:rsid w:val="004F633C"/>
    <w:rsid w:val="004F690B"/>
    <w:rsid w:val="004F6FA4"/>
    <w:rsid w:val="004F722E"/>
    <w:rsid w:val="005002BE"/>
    <w:rsid w:val="005010BE"/>
    <w:rsid w:val="00505C67"/>
    <w:rsid w:val="005061EB"/>
    <w:rsid w:val="00506CFE"/>
    <w:rsid w:val="00507E9A"/>
    <w:rsid w:val="00510DB3"/>
    <w:rsid w:val="00510FE1"/>
    <w:rsid w:val="0051130A"/>
    <w:rsid w:val="00511C9A"/>
    <w:rsid w:val="00513246"/>
    <w:rsid w:val="005217F5"/>
    <w:rsid w:val="005224D1"/>
    <w:rsid w:val="00523B4C"/>
    <w:rsid w:val="0052481A"/>
    <w:rsid w:val="00526A16"/>
    <w:rsid w:val="00527853"/>
    <w:rsid w:val="00534F31"/>
    <w:rsid w:val="00536A04"/>
    <w:rsid w:val="0054517F"/>
    <w:rsid w:val="00547A3C"/>
    <w:rsid w:val="0055068E"/>
    <w:rsid w:val="0055138F"/>
    <w:rsid w:val="00562C53"/>
    <w:rsid w:val="00564D00"/>
    <w:rsid w:val="00565C94"/>
    <w:rsid w:val="00567A19"/>
    <w:rsid w:val="005700A8"/>
    <w:rsid w:val="005716A1"/>
    <w:rsid w:val="005727CC"/>
    <w:rsid w:val="00575BBA"/>
    <w:rsid w:val="005762A9"/>
    <w:rsid w:val="00582F0C"/>
    <w:rsid w:val="00583B49"/>
    <w:rsid w:val="005841B9"/>
    <w:rsid w:val="0058447F"/>
    <w:rsid w:val="00584BBA"/>
    <w:rsid w:val="00591956"/>
    <w:rsid w:val="00596916"/>
    <w:rsid w:val="0059795F"/>
    <w:rsid w:val="005A01A7"/>
    <w:rsid w:val="005A3336"/>
    <w:rsid w:val="005A3BF8"/>
    <w:rsid w:val="005A6164"/>
    <w:rsid w:val="005A754F"/>
    <w:rsid w:val="005B13C1"/>
    <w:rsid w:val="005B31B7"/>
    <w:rsid w:val="005B506D"/>
    <w:rsid w:val="005B5E79"/>
    <w:rsid w:val="005B7825"/>
    <w:rsid w:val="005B7BFD"/>
    <w:rsid w:val="005C10E5"/>
    <w:rsid w:val="005C3C5A"/>
    <w:rsid w:val="005C5E92"/>
    <w:rsid w:val="005D5896"/>
    <w:rsid w:val="005D67E0"/>
    <w:rsid w:val="005E2E2E"/>
    <w:rsid w:val="005E2E62"/>
    <w:rsid w:val="005E2F6A"/>
    <w:rsid w:val="005E4D0A"/>
    <w:rsid w:val="005F15D5"/>
    <w:rsid w:val="005F3506"/>
    <w:rsid w:val="00604CF5"/>
    <w:rsid w:val="00605FE5"/>
    <w:rsid w:val="00607CD2"/>
    <w:rsid w:val="00607E8C"/>
    <w:rsid w:val="006135A8"/>
    <w:rsid w:val="00615F46"/>
    <w:rsid w:val="0061702A"/>
    <w:rsid w:val="006213B7"/>
    <w:rsid w:val="006222DC"/>
    <w:rsid w:val="00622674"/>
    <w:rsid w:val="00622698"/>
    <w:rsid w:val="00625C6C"/>
    <w:rsid w:val="00631001"/>
    <w:rsid w:val="0063370C"/>
    <w:rsid w:val="00635286"/>
    <w:rsid w:val="00636B54"/>
    <w:rsid w:val="00640C76"/>
    <w:rsid w:val="00642221"/>
    <w:rsid w:val="00643BF9"/>
    <w:rsid w:val="0064629D"/>
    <w:rsid w:val="0064681C"/>
    <w:rsid w:val="00646CC0"/>
    <w:rsid w:val="006474BB"/>
    <w:rsid w:val="00651224"/>
    <w:rsid w:val="00652BE1"/>
    <w:rsid w:val="00653B8C"/>
    <w:rsid w:val="006607C5"/>
    <w:rsid w:val="00662BF1"/>
    <w:rsid w:val="00663095"/>
    <w:rsid w:val="006703CC"/>
    <w:rsid w:val="00672CE4"/>
    <w:rsid w:val="006746F8"/>
    <w:rsid w:val="00677043"/>
    <w:rsid w:val="00682FCD"/>
    <w:rsid w:val="00683352"/>
    <w:rsid w:val="006840E7"/>
    <w:rsid w:val="00684686"/>
    <w:rsid w:val="00684883"/>
    <w:rsid w:val="0068635E"/>
    <w:rsid w:val="00691336"/>
    <w:rsid w:val="00691A09"/>
    <w:rsid w:val="00691B1B"/>
    <w:rsid w:val="00694BDD"/>
    <w:rsid w:val="00695D52"/>
    <w:rsid w:val="00696D3A"/>
    <w:rsid w:val="006A3894"/>
    <w:rsid w:val="006A3DA9"/>
    <w:rsid w:val="006A5BC9"/>
    <w:rsid w:val="006B1F7B"/>
    <w:rsid w:val="006B335D"/>
    <w:rsid w:val="006C4C0F"/>
    <w:rsid w:val="006C5F42"/>
    <w:rsid w:val="006D2191"/>
    <w:rsid w:val="006D5521"/>
    <w:rsid w:val="006D7620"/>
    <w:rsid w:val="006D7F0B"/>
    <w:rsid w:val="006E008F"/>
    <w:rsid w:val="006E0523"/>
    <w:rsid w:val="006E64D3"/>
    <w:rsid w:val="006E6AAE"/>
    <w:rsid w:val="006E74B6"/>
    <w:rsid w:val="006F1D49"/>
    <w:rsid w:val="006F4DE3"/>
    <w:rsid w:val="006F5384"/>
    <w:rsid w:val="00700ED7"/>
    <w:rsid w:val="007023D0"/>
    <w:rsid w:val="00702682"/>
    <w:rsid w:val="007043F5"/>
    <w:rsid w:val="0070474A"/>
    <w:rsid w:val="0070530D"/>
    <w:rsid w:val="00707AF6"/>
    <w:rsid w:val="007102AE"/>
    <w:rsid w:val="00710609"/>
    <w:rsid w:val="00710E95"/>
    <w:rsid w:val="00713369"/>
    <w:rsid w:val="00713957"/>
    <w:rsid w:val="007153B0"/>
    <w:rsid w:val="0071615C"/>
    <w:rsid w:val="00716523"/>
    <w:rsid w:val="007228A7"/>
    <w:rsid w:val="00723712"/>
    <w:rsid w:val="00725312"/>
    <w:rsid w:val="007326AF"/>
    <w:rsid w:val="007336D5"/>
    <w:rsid w:val="00735D1F"/>
    <w:rsid w:val="00737F3D"/>
    <w:rsid w:val="00741BF4"/>
    <w:rsid w:val="007431DF"/>
    <w:rsid w:val="007439C6"/>
    <w:rsid w:val="00745D27"/>
    <w:rsid w:val="00746224"/>
    <w:rsid w:val="00750B14"/>
    <w:rsid w:val="007521A1"/>
    <w:rsid w:val="0075371E"/>
    <w:rsid w:val="007546A6"/>
    <w:rsid w:val="007626FE"/>
    <w:rsid w:val="0077024B"/>
    <w:rsid w:val="0077351E"/>
    <w:rsid w:val="00781257"/>
    <w:rsid w:val="00781AA9"/>
    <w:rsid w:val="0078288C"/>
    <w:rsid w:val="00787F78"/>
    <w:rsid w:val="00790B61"/>
    <w:rsid w:val="00791308"/>
    <w:rsid w:val="00791EB0"/>
    <w:rsid w:val="007951F7"/>
    <w:rsid w:val="007A21DD"/>
    <w:rsid w:val="007A35A0"/>
    <w:rsid w:val="007A4ACB"/>
    <w:rsid w:val="007A4C43"/>
    <w:rsid w:val="007A5983"/>
    <w:rsid w:val="007B0139"/>
    <w:rsid w:val="007B3ED9"/>
    <w:rsid w:val="007B4048"/>
    <w:rsid w:val="007B4D92"/>
    <w:rsid w:val="007B5721"/>
    <w:rsid w:val="007C330B"/>
    <w:rsid w:val="007C4FA8"/>
    <w:rsid w:val="007C75E9"/>
    <w:rsid w:val="007D16FD"/>
    <w:rsid w:val="007D2A25"/>
    <w:rsid w:val="007D382B"/>
    <w:rsid w:val="007D6143"/>
    <w:rsid w:val="007E07F4"/>
    <w:rsid w:val="007E2596"/>
    <w:rsid w:val="007E264A"/>
    <w:rsid w:val="007E46D1"/>
    <w:rsid w:val="007E5216"/>
    <w:rsid w:val="007E5B6C"/>
    <w:rsid w:val="007E69E7"/>
    <w:rsid w:val="007E7D73"/>
    <w:rsid w:val="007F5591"/>
    <w:rsid w:val="007F590C"/>
    <w:rsid w:val="007F5CFC"/>
    <w:rsid w:val="007F78CB"/>
    <w:rsid w:val="00803506"/>
    <w:rsid w:val="008072A3"/>
    <w:rsid w:val="00810F40"/>
    <w:rsid w:val="008126E8"/>
    <w:rsid w:val="00814E21"/>
    <w:rsid w:val="00815965"/>
    <w:rsid w:val="008161EE"/>
    <w:rsid w:val="00817643"/>
    <w:rsid w:val="008203C0"/>
    <w:rsid w:val="00824D22"/>
    <w:rsid w:val="008269E0"/>
    <w:rsid w:val="00827459"/>
    <w:rsid w:val="00830D89"/>
    <w:rsid w:val="00835FE2"/>
    <w:rsid w:val="00837182"/>
    <w:rsid w:val="00842A2C"/>
    <w:rsid w:val="008463FE"/>
    <w:rsid w:val="00847262"/>
    <w:rsid w:val="0084765B"/>
    <w:rsid w:val="008542D0"/>
    <w:rsid w:val="00857041"/>
    <w:rsid w:val="008572CD"/>
    <w:rsid w:val="008609C5"/>
    <w:rsid w:val="00860B62"/>
    <w:rsid w:val="00860D66"/>
    <w:rsid w:val="008710E2"/>
    <w:rsid w:val="00871B32"/>
    <w:rsid w:val="00873F01"/>
    <w:rsid w:val="00876411"/>
    <w:rsid w:val="00882F07"/>
    <w:rsid w:val="00884108"/>
    <w:rsid w:val="0088589E"/>
    <w:rsid w:val="00886E6B"/>
    <w:rsid w:val="00887127"/>
    <w:rsid w:val="00890F4A"/>
    <w:rsid w:val="00892638"/>
    <w:rsid w:val="00893BB8"/>
    <w:rsid w:val="00893BEF"/>
    <w:rsid w:val="008943EF"/>
    <w:rsid w:val="00894F7A"/>
    <w:rsid w:val="008A0453"/>
    <w:rsid w:val="008A2F7F"/>
    <w:rsid w:val="008A6082"/>
    <w:rsid w:val="008B3B60"/>
    <w:rsid w:val="008B5390"/>
    <w:rsid w:val="008B5ACD"/>
    <w:rsid w:val="008B7774"/>
    <w:rsid w:val="008C1E16"/>
    <w:rsid w:val="008C4115"/>
    <w:rsid w:val="008C637C"/>
    <w:rsid w:val="008D115B"/>
    <w:rsid w:val="008D1AEE"/>
    <w:rsid w:val="008D772D"/>
    <w:rsid w:val="008E1A97"/>
    <w:rsid w:val="008E3D49"/>
    <w:rsid w:val="008E4A95"/>
    <w:rsid w:val="008F1306"/>
    <w:rsid w:val="008F168D"/>
    <w:rsid w:val="008F24AE"/>
    <w:rsid w:val="008F757C"/>
    <w:rsid w:val="00902EFD"/>
    <w:rsid w:val="0090373F"/>
    <w:rsid w:val="00905EB2"/>
    <w:rsid w:val="00910741"/>
    <w:rsid w:val="00912EC8"/>
    <w:rsid w:val="0091730B"/>
    <w:rsid w:val="009174FD"/>
    <w:rsid w:val="009234D0"/>
    <w:rsid w:val="00923550"/>
    <w:rsid w:val="00926BC1"/>
    <w:rsid w:val="00927BE6"/>
    <w:rsid w:val="00930852"/>
    <w:rsid w:val="00932ED8"/>
    <w:rsid w:val="009333F3"/>
    <w:rsid w:val="00934B24"/>
    <w:rsid w:val="00935DB0"/>
    <w:rsid w:val="0094063A"/>
    <w:rsid w:val="00943F0D"/>
    <w:rsid w:val="009444B2"/>
    <w:rsid w:val="0094681D"/>
    <w:rsid w:val="0094698D"/>
    <w:rsid w:val="009470B7"/>
    <w:rsid w:val="00954EC6"/>
    <w:rsid w:val="009552B9"/>
    <w:rsid w:val="009555E7"/>
    <w:rsid w:val="0096092D"/>
    <w:rsid w:val="00961806"/>
    <w:rsid w:val="009657BA"/>
    <w:rsid w:val="00966D1C"/>
    <w:rsid w:val="00966FFE"/>
    <w:rsid w:val="009773CD"/>
    <w:rsid w:val="00977550"/>
    <w:rsid w:val="00977AED"/>
    <w:rsid w:val="00983374"/>
    <w:rsid w:val="00983B48"/>
    <w:rsid w:val="00983ECB"/>
    <w:rsid w:val="00983F0E"/>
    <w:rsid w:val="00984314"/>
    <w:rsid w:val="00984A38"/>
    <w:rsid w:val="00985AE8"/>
    <w:rsid w:val="0098639C"/>
    <w:rsid w:val="00992151"/>
    <w:rsid w:val="009941CA"/>
    <w:rsid w:val="00996CE1"/>
    <w:rsid w:val="00997E2E"/>
    <w:rsid w:val="009A094E"/>
    <w:rsid w:val="009A0A9B"/>
    <w:rsid w:val="009A2C24"/>
    <w:rsid w:val="009A5507"/>
    <w:rsid w:val="009A6622"/>
    <w:rsid w:val="009A6D82"/>
    <w:rsid w:val="009B134D"/>
    <w:rsid w:val="009B381D"/>
    <w:rsid w:val="009B723D"/>
    <w:rsid w:val="009C3226"/>
    <w:rsid w:val="009C39C3"/>
    <w:rsid w:val="009C6A15"/>
    <w:rsid w:val="009D110C"/>
    <w:rsid w:val="009D217A"/>
    <w:rsid w:val="009D3DD0"/>
    <w:rsid w:val="009D7829"/>
    <w:rsid w:val="009E20B6"/>
    <w:rsid w:val="009E319A"/>
    <w:rsid w:val="009F29E0"/>
    <w:rsid w:val="009F4439"/>
    <w:rsid w:val="00A02AF6"/>
    <w:rsid w:val="00A04EA9"/>
    <w:rsid w:val="00A07D66"/>
    <w:rsid w:val="00A12966"/>
    <w:rsid w:val="00A15602"/>
    <w:rsid w:val="00A15A2D"/>
    <w:rsid w:val="00A17B07"/>
    <w:rsid w:val="00A3330F"/>
    <w:rsid w:val="00A3358A"/>
    <w:rsid w:val="00A3396B"/>
    <w:rsid w:val="00A4008C"/>
    <w:rsid w:val="00A404D2"/>
    <w:rsid w:val="00A45330"/>
    <w:rsid w:val="00A46F22"/>
    <w:rsid w:val="00A4784F"/>
    <w:rsid w:val="00A4797F"/>
    <w:rsid w:val="00A50026"/>
    <w:rsid w:val="00A51CFA"/>
    <w:rsid w:val="00A528E3"/>
    <w:rsid w:val="00A541AD"/>
    <w:rsid w:val="00A6101D"/>
    <w:rsid w:val="00A64301"/>
    <w:rsid w:val="00A64EE9"/>
    <w:rsid w:val="00A6540D"/>
    <w:rsid w:val="00A659B6"/>
    <w:rsid w:val="00A661E8"/>
    <w:rsid w:val="00A67BE4"/>
    <w:rsid w:val="00A73F4D"/>
    <w:rsid w:val="00A740C5"/>
    <w:rsid w:val="00A77A3B"/>
    <w:rsid w:val="00A803F2"/>
    <w:rsid w:val="00A8166F"/>
    <w:rsid w:val="00A837D3"/>
    <w:rsid w:val="00A936FD"/>
    <w:rsid w:val="00A95B5F"/>
    <w:rsid w:val="00A96667"/>
    <w:rsid w:val="00A96895"/>
    <w:rsid w:val="00A9712A"/>
    <w:rsid w:val="00A9799F"/>
    <w:rsid w:val="00AA3082"/>
    <w:rsid w:val="00AA3584"/>
    <w:rsid w:val="00AA3A59"/>
    <w:rsid w:val="00AA3B80"/>
    <w:rsid w:val="00AA472B"/>
    <w:rsid w:val="00AB1A07"/>
    <w:rsid w:val="00AB4D02"/>
    <w:rsid w:val="00AB5205"/>
    <w:rsid w:val="00AB5AF8"/>
    <w:rsid w:val="00AB6B6F"/>
    <w:rsid w:val="00AB7D6E"/>
    <w:rsid w:val="00AC2170"/>
    <w:rsid w:val="00AC25BA"/>
    <w:rsid w:val="00AC3195"/>
    <w:rsid w:val="00AC39A9"/>
    <w:rsid w:val="00AC6617"/>
    <w:rsid w:val="00AC749C"/>
    <w:rsid w:val="00AD7A33"/>
    <w:rsid w:val="00AD7EEA"/>
    <w:rsid w:val="00AE00F2"/>
    <w:rsid w:val="00AE120A"/>
    <w:rsid w:val="00AE1B92"/>
    <w:rsid w:val="00AE33DD"/>
    <w:rsid w:val="00AE37F4"/>
    <w:rsid w:val="00AE5401"/>
    <w:rsid w:val="00AE5A24"/>
    <w:rsid w:val="00AE5CE5"/>
    <w:rsid w:val="00AE6B12"/>
    <w:rsid w:val="00AE6DC4"/>
    <w:rsid w:val="00AF1B54"/>
    <w:rsid w:val="00B042F2"/>
    <w:rsid w:val="00B04B3D"/>
    <w:rsid w:val="00B06AA6"/>
    <w:rsid w:val="00B07AA2"/>
    <w:rsid w:val="00B11D36"/>
    <w:rsid w:val="00B138F8"/>
    <w:rsid w:val="00B13B3C"/>
    <w:rsid w:val="00B14A89"/>
    <w:rsid w:val="00B159A8"/>
    <w:rsid w:val="00B20CA1"/>
    <w:rsid w:val="00B2125E"/>
    <w:rsid w:val="00B25954"/>
    <w:rsid w:val="00B25D00"/>
    <w:rsid w:val="00B30E51"/>
    <w:rsid w:val="00B31269"/>
    <w:rsid w:val="00B32A13"/>
    <w:rsid w:val="00B34373"/>
    <w:rsid w:val="00B34988"/>
    <w:rsid w:val="00B36A0A"/>
    <w:rsid w:val="00B36A8B"/>
    <w:rsid w:val="00B40465"/>
    <w:rsid w:val="00B41A6F"/>
    <w:rsid w:val="00B425DD"/>
    <w:rsid w:val="00B4262A"/>
    <w:rsid w:val="00B56D31"/>
    <w:rsid w:val="00B572B4"/>
    <w:rsid w:val="00B57B21"/>
    <w:rsid w:val="00B63E41"/>
    <w:rsid w:val="00B66B32"/>
    <w:rsid w:val="00B66B75"/>
    <w:rsid w:val="00B66FD6"/>
    <w:rsid w:val="00B675B1"/>
    <w:rsid w:val="00B70C8C"/>
    <w:rsid w:val="00B70E84"/>
    <w:rsid w:val="00B7278F"/>
    <w:rsid w:val="00B7397D"/>
    <w:rsid w:val="00B74206"/>
    <w:rsid w:val="00B74926"/>
    <w:rsid w:val="00B756A0"/>
    <w:rsid w:val="00B7670B"/>
    <w:rsid w:val="00B775BB"/>
    <w:rsid w:val="00B802F6"/>
    <w:rsid w:val="00B832A4"/>
    <w:rsid w:val="00B835F9"/>
    <w:rsid w:val="00B90F1E"/>
    <w:rsid w:val="00B91D49"/>
    <w:rsid w:val="00B92914"/>
    <w:rsid w:val="00B97EB5"/>
    <w:rsid w:val="00BA30C6"/>
    <w:rsid w:val="00BA4723"/>
    <w:rsid w:val="00BB07BB"/>
    <w:rsid w:val="00BB1FA6"/>
    <w:rsid w:val="00BB26C5"/>
    <w:rsid w:val="00BB6F4B"/>
    <w:rsid w:val="00BB7366"/>
    <w:rsid w:val="00BC0232"/>
    <w:rsid w:val="00BC7D2D"/>
    <w:rsid w:val="00BD03D3"/>
    <w:rsid w:val="00BD2275"/>
    <w:rsid w:val="00BD5DF9"/>
    <w:rsid w:val="00BD6DB1"/>
    <w:rsid w:val="00BD7E6D"/>
    <w:rsid w:val="00BE450A"/>
    <w:rsid w:val="00BE5D44"/>
    <w:rsid w:val="00BE7B66"/>
    <w:rsid w:val="00BF1A27"/>
    <w:rsid w:val="00BF1D7D"/>
    <w:rsid w:val="00BF3046"/>
    <w:rsid w:val="00BF39DF"/>
    <w:rsid w:val="00BF477B"/>
    <w:rsid w:val="00BF5E56"/>
    <w:rsid w:val="00BF6805"/>
    <w:rsid w:val="00BF7897"/>
    <w:rsid w:val="00C039AC"/>
    <w:rsid w:val="00C04D47"/>
    <w:rsid w:val="00C119FA"/>
    <w:rsid w:val="00C12B37"/>
    <w:rsid w:val="00C133E3"/>
    <w:rsid w:val="00C161BB"/>
    <w:rsid w:val="00C20663"/>
    <w:rsid w:val="00C225C7"/>
    <w:rsid w:val="00C22AC3"/>
    <w:rsid w:val="00C30158"/>
    <w:rsid w:val="00C32994"/>
    <w:rsid w:val="00C3366C"/>
    <w:rsid w:val="00C35805"/>
    <w:rsid w:val="00C35BFD"/>
    <w:rsid w:val="00C374AA"/>
    <w:rsid w:val="00C44A20"/>
    <w:rsid w:val="00C45639"/>
    <w:rsid w:val="00C504CD"/>
    <w:rsid w:val="00C504DF"/>
    <w:rsid w:val="00C52D53"/>
    <w:rsid w:val="00C532A1"/>
    <w:rsid w:val="00C57093"/>
    <w:rsid w:val="00C57936"/>
    <w:rsid w:val="00C611BE"/>
    <w:rsid w:val="00C61C84"/>
    <w:rsid w:val="00C63ED1"/>
    <w:rsid w:val="00C675C1"/>
    <w:rsid w:val="00C67D87"/>
    <w:rsid w:val="00C715FE"/>
    <w:rsid w:val="00C73A7C"/>
    <w:rsid w:val="00C76496"/>
    <w:rsid w:val="00C76F77"/>
    <w:rsid w:val="00C8096A"/>
    <w:rsid w:val="00C80C67"/>
    <w:rsid w:val="00C82DAC"/>
    <w:rsid w:val="00C82F75"/>
    <w:rsid w:val="00C8361B"/>
    <w:rsid w:val="00C83721"/>
    <w:rsid w:val="00C85C67"/>
    <w:rsid w:val="00C9348D"/>
    <w:rsid w:val="00C94473"/>
    <w:rsid w:val="00CA1CED"/>
    <w:rsid w:val="00CA3325"/>
    <w:rsid w:val="00CB567B"/>
    <w:rsid w:val="00CB6BA8"/>
    <w:rsid w:val="00CC008E"/>
    <w:rsid w:val="00CC0928"/>
    <w:rsid w:val="00CC1346"/>
    <w:rsid w:val="00CC196F"/>
    <w:rsid w:val="00CC32F7"/>
    <w:rsid w:val="00CC682B"/>
    <w:rsid w:val="00CC7F77"/>
    <w:rsid w:val="00CD394B"/>
    <w:rsid w:val="00CD3E31"/>
    <w:rsid w:val="00CD6136"/>
    <w:rsid w:val="00CD69D2"/>
    <w:rsid w:val="00CE00FC"/>
    <w:rsid w:val="00CE0DA0"/>
    <w:rsid w:val="00CE3414"/>
    <w:rsid w:val="00CE3A7D"/>
    <w:rsid w:val="00CE4091"/>
    <w:rsid w:val="00CE4738"/>
    <w:rsid w:val="00CE5EA7"/>
    <w:rsid w:val="00CF18EA"/>
    <w:rsid w:val="00CF1E28"/>
    <w:rsid w:val="00CF3891"/>
    <w:rsid w:val="00CF5390"/>
    <w:rsid w:val="00CF74DC"/>
    <w:rsid w:val="00CF7B5E"/>
    <w:rsid w:val="00CF7D44"/>
    <w:rsid w:val="00D034F5"/>
    <w:rsid w:val="00D04F66"/>
    <w:rsid w:val="00D051C2"/>
    <w:rsid w:val="00D05534"/>
    <w:rsid w:val="00D06227"/>
    <w:rsid w:val="00D076CB"/>
    <w:rsid w:val="00D107AA"/>
    <w:rsid w:val="00D10E23"/>
    <w:rsid w:val="00D114DD"/>
    <w:rsid w:val="00D132B5"/>
    <w:rsid w:val="00D17E1F"/>
    <w:rsid w:val="00D203F6"/>
    <w:rsid w:val="00D208CE"/>
    <w:rsid w:val="00D21C3C"/>
    <w:rsid w:val="00D22FEC"/>
    <w:rsid w:val="00D2353E"/>
    <w:rsid w:val="00D26633"/>
    <w:rsid w:val="00D27D2C"/>
    <w:rsid w:val="00D30AD5"/>
    <w:rsid w:val="00D35162"/>
    <w:rsid w:val="00D37813"/>
    <w:rsid w:val="00D505BD"/>
    <w:rsid w:val="00D518A6"/>
    <w:rsid w:val="00D57E77"/>
    <w:rsid w:val="00D60285"/>
    <w:rsid w:val="00D6139C"/>
    <w:rsid w:val="00D64C59"/>
    <w:rsid w:val="00D64D19"/>
    <w:rsid w:val="00D66419"/>
    <w:rsid w:val="00D73B50"/>
    <w:rsid w:val="00D73FEB"/>
    <w:rsid w:val="00D76EEC"/>
    <w:rsid w:val="00D7728E"/>
    <w:rsid w:val="00D806C7"/>
    <w:rsid w:val="00D80E1E"/>
    <w:rsid w:val="00D858E2"/>
    <w:rsid w:val="00D9532D"/>
    <w:rsid w:val="00DA378B"/>
    <w:rsid w:val="00DA6FC3"/>
    <w:rsid w:val="00DB1008"/>
    <w:rsid w:val="00DB1498"/>
    <w:rsid w:val="00DB43B7"/>
    <w:rsid w:val="00DB6FDC"/>
    <w:rsid w:val="00DB72FF"/>
    <w:rsid w:val="00DC0F82"/>
    <w:rsid w:val="00DC2F33"/>
    <w:rsid w:val="00DC3434"/>
    <w:rsid w:val="00DC384E"/>
    <w:rsid w:val="00DC734D"/>
    <w:rsid w:val="00DD03B7"/>
    <w:rsid w:val="00DD39F8"/>
    <w:rsid w:val="00DD4B0E"/>
    <w:rsid w:val="00DD4CF9"/>
    <w:rsid w:val="00DD4F87"/>
    <w:rsid w:val="00DD7442"/>
    <w:rsid w:val="00DD7B50"/>
    <w:rsid w:val="00DE7BB9"/>
    <w:rsid w:val="00DF5C0C"/>
    <w:rsid w:val="00DF7406"/>
    <w:rsid w:val="00E0095E"/>
    <w:rsid w:val="00E02ECA"/>
    <w:rsid w:val="00E03B08"/>
    <w:rsid w:val="00E065DF"/>
    <w:rsid w:val="00E10578"/>
    <w:rsid w:val="00E107B1"/>
    <w:rsid w:val="00E1251C"/>
    <w:rsid w:val="00E12B9B"/>
    <w:rsid w:val="00E13B69"/>
    <w:rsid w:val="00E14296"/>
    <w:rsid w:val="00E15BD5"/>
    <w:rsid w:val="00E1732D"/>
    <w:rsid w:val="00E1748E"/>
    <w:rsid w:val="00E2247E"/>
    <w:rsid w:val="00E22753"/>
    <w:rsid w:val="00E229D7"/>
    <w:rsid w:val="00E2389F"/>
    <w:rsid w:val="00E26AD9"/>
    <w:rsid w:val="00E3370B"/>
    <w:rsid w:val="00E343EB"/>
    <w:rsid w:val="00E45268"/>
    <w:rsid w:val="00E46ADF"/>
    <w:rsid w:val="00E47A0F"/>
    <w:rsid w:val="00E47F07"/>
    <w:rsid w:val="00E50661"/>
    <w:rsid w:val="00E51D84"/>
    <w:rsid w:val="00E57107"/>
    <w:rsid w:val="00E57D55"/>
    <w:rsid w:val="00E57DE7"/>
    <w:rsid w:val="00E62C6D"/>
    <w:rsid w:val="00E63B18"/>
    <w:rsid w:val="00E6441A"/>
    <w:rsid w:val="00E66A09"/>
    <w:rsid w:val="00E66BDF"/>
    <w:rsid w:val="00E70803"/>
    <w:rsid w:val="00E70D4C"/>
    <w:rsid w:val="00E7179B"/>
    <w:rsid w:val="00E719F1"/>
    <w:rsid w:val="00E71FB8"/>
    <w:rsid w:val="00E74DFB"/>
    <w:rsid w:val="00E75499"/>
    <w:rsid w:val="00E75A42"/>
    <w:rsid w:val="00E75D00"/>
    <w:rsid w:val="00E75ED0"/>
    <w:rsid w:val="00E85984"/>
    <w:rsid w:val="00E87824"/>
    <w:rsid w:val="00E87D68"/>
    <w:rsid w:val="00E91A68"/>
    <w:rsid w:val="00E94ED5"/>
    <w:rsid w:val="00E95242"/>
    <w:rsid w:val="00E95EC3"/>
    <w:rsid w:val="00EA0C50"/>
    <w:rsid w:val="00EA0D55"/>
    <w:rsid w:val="00EA1186"/>
    <w:rsid w:val="00EA51F5"/>
    <w:rsid w:val="00EA74A0"/>
    <w:rsid w:val="00EA7B98"/>
    <w:rsid w:val="00EB2305"/>
    <w:rsid w:val="00EB24F3"/>
    <w:rsid w:val="00EB747C"/>
    <w:rsid w:val="00EC1BDE"/>
    <w:rsid w:val="00EC2F70"/>
    <w:rsid w:val="00EC3F1C"/>
    <w:rsid w:val="00EC5478"/>
    <w:rsid w:val="00EC7196"/>
    <w:rsid w:val="00EC77B1"/>
    <w:rsid w:val="00EC77D3"/>
    <w:rsid w:val="00ED5E01"/>
    <w:rsid w:val="00ED63D0"/>
    <w:rsid w:val="00ED6AFA"/>
    <w:rsid w:val="00ED7C65"/>
    <w:rsid w:val="00EE0744"/>
    <w:rsid w:val="00EE3270"/>
    <w:rsid w:val="00EE38A5"/>
    <w:rsid w:val="00EE73E1"/>
    <w:rsid w:val="00EF1AA9"/>
    <w:rsid w:val="00EF3179"/>
    <w:rsid w:val="00EF49EC"/>
    <w:rsid w:val="00EF58BF"/>
    <w:rsid w:val="00EF6D86"/>
    <w:rsid w:val="00F0115D"/>
    <w:rsid w:val="00F0421B"/>
    <w:rsid w:val="00F0798F"/>
    <w:rsid w:val="00F07C78"/>
    <w:rsid w:val="00F1035B"/>
    <w:rsid w:val="00F1083B"/>
    <w:rsid w:val="00F108B4"/>
    <w:rsid w:val="00F11CFA"/>
    <w:rsid w:val="00F128DF"/>
    <w:rsid w:val="00F14035"/>
    <w:rsid w:val="00F14A0A"/>
    <w:rsid w:val="00F17989"/>
    <w:rsid w:val="00F30BEF"/>
    <w:rsid w:val="00F340AB"/>
    <w:rsid w:val="00F34E4B"/>
    <w:rsid w:val="00F35702"/>
    <w:rsid w:val="00F360AE"/>
    <w:rsid w:val="00F369D2"/>
    <w:rsid w:val="00F37423"/>
    <w:rsid w:val="00F40871"/>
    <w:rsid w:val="00F41923"/>
    <w:rsid w:val="00F479A0"/>
    <w:rsid w:val="00F516C7"/>
    <w:rsid w:val="00F51DEC"/>
    <w:rsid w:val="00F53F74"/>
    <w:rsid w:val="00F60E16"/>
    <w:rsid w:val="00F62019"/>
    <w:rsid w:val="00F63559"/>
    <w:rsid w:val="00F6376F"/>
    <w:rsid w:val="00F6453D"/>
    <w:rsid w:val="00F70044"/>
    <w:rsid w:val="00F7173B"/>
    <w:rsid w:val="00F722C8"/>
    <w:rsid w:val="00F74123"/>
    <w:rsid w:val="00F74320"/>
    <w:rsid w:val="00F750BE"/>
    <w:rsid w:val="00F75A17"/>
    <w:rsid w:val="00F75E71"/>
    <w:rsid w:val="00F80519"/>
    <w:rsid w:val="00F806D4"/>
    <w:rsid w:val="00F81A86"/>
    <w:rsid w:val="00F90857"/>
    <w:rsid w:val="00F963E5"/>
    <w:rsid w:val="00FA08CD"/>
    <w:rsid w:val="00FA09A2"/>
    <w:rsid w:val="00FA5B97"/>
    <w:rsid w:val="00FA7070"/>
    <w:rsid w:val="00FA73D2"/>
    <w:rsid w:val="00FA7EB0"/>
    <w:rsid w:val="00FB177D"/>
    <w:rsid w:val="00FB4217"/>
    <w:rsid w:val="00FB4B68"/>
    <w:rsid w:val="00FB4F1F"/>
    <w:rsid w:val="00FB6045"/>
    <w:rsid w:val="00FB6F41"/>
    <w:rsid w:val="00FB7934"/>
    <w:rsid w:val="00FC0963"/>
    <w:rsid w:val="00FC157A"/>
    <w:rsid w:val="00FC1A3B"/>
    <w:rsid w:val="00FC20EE"/>
    <w:rsid w:val="00FC5570"/>
    <w:rsid w:val="00FC71D8"/>
    <w:rsid w:val="00FC7783"/>
    <w:rsid w:val="00FD0648"/>
    <w:rsid w:val="00FD077C"/>
    <w:rsid w:val="00FD0F4E"/>
    <w:rsid w:val="00FD247B"/>
    <w:rsid w:val="00FD38EF"/>
    <w:rsid w:val="00FD3A0F"/>
    <w:rsid w:val="00FD74D3"/>
    <w:rsid w:val="00FE02CC"/>
    <w:rsid w:val="00FE467F"/>
    <w:rsid w:val="00FE5ABA"/>
    <w:rsid w:val="00FE64AB"/>
    <w:rsid w:val="00FF2B9D"/>
    <w:rsid w:val="00FF79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10578"/>
    <w:rPr>
      <w:rFonts w:ascii="Times New Roman" w:eastAsia="Times New Roman" w:hAnsi="Times New Roman"/>
    </w:rPr>
  </w:style>
  <w:style w:type="paragraph" w:styleId="1">
    <w:name w:val="heading 1"/>
    <w:aliases w:val="МОЙ ТЕКТС ОСНОВНОЙ,Заголовок 1 Знак Знак,Заголовок 1 Знак Знак Знак"/>
    <w:basedOn w:val="a0"/>
    <w:next w:val="a0"/>
    <w:link w:val="10"/>
    <w:qFormat/>
    <w:rsid w:val="00093136"/>
    <w:pPr>
      <w:keepNext/>
      <w:widowControl w:val="0"/>
      <w:spacing w:line="280" w:lineRule="exact"/>
      <w:ind w:firstLine="680"/>
      <w:jc w:val="center"/>
      <w:outlineLvl w:val="0"/>
    </w:pPr>
    <w:rPr>
      <w:rFonts w:ascii="Arial" w:hAnsi="Arial"/>
      <w:sz w:val="26"/>
    </w:rPr>
  </w:style>
  <w:style w:type="paragraph" w:styleId="20">
    <w:name w:val="heading 2"/>
    <w:basedOn w:val="a0"/>
    <w:next w:val="a0"/>
    <w:link w:val="22"/>
    <w:qFormat/>
    <w:rsid w:val="00093136"/>
    <w:pPr>
      <w:keepNext/>
      <w:widowControl w:val="0"/>
      <w:spacing w:line="280" w:lineRule="exact"/>
      <w:outlineLvl w:val="1"/>
    </w:pPr>
    <w:rPr>
      <w:rFonts w:ascii="Arial" w:hAnsi="Arial"/>
      <w:snapToGrid w:val="0"/>
      <w:sz w:val="26"/>
      <w:lang w:val="en-US"/>
    </w:rPr>
  </w:style>
  <w:style w:type="paragraph" w:styleId="30">
    <w:name w:val="heading 3"/>
    <w:basedOn w:val="a0"/>
    <w:next w:val="a0"/>
    <w:link w:val="31"/>
    <w:qFormat/>
    <w:rsid w:val="00093136"/>
    <w:pPr>
      <w:keepNext/>
      <w:spacing w:line="288" w:lineRule="auto"/>
      <w:ind w:firstLine="709"/>
      <w:jc w:val="center"/>
      <w:outlineLvl w:val="2"/>
    </w:pPr>
    <w:rPr>
      <w:rFonts w:ascii="Arial" w:hAnsi="Arial"/>
      <w:sz w:val="26"/>
    </w:rPr>
  </w:style>
  <w:style w:type="paragraph" w:styleId="4">
    <w:name w:val="heading 4"/>
    <w:basedOn w:val="a0"/>
    <w:next w:val="a0"/>
    <w:link w:val="40"/>
    <w:qFormat/>
    <w:rsid w:val="00093136"/>
    <w:pPr>
      <w:keepNext/>
      <w:spacing w:line="288" w:lineRule="auto"/>
      <w:ind w:firstLine="709"/>
      <w:jc w:val="both"/>
      <w:outlineLvl w:val="3"/>
    </w:pPr>
    <w:rPr>
      <w:rFonts w:ascii="Arial" w:hAnsi="Arial"/>
      <w:sz w:val="26"/>
      <w:lang w:val="en-US"/>
    </w:rPr>
  </w:style>
  <w:style w:type="paragraph" w:styleId="5">
    <w:name w:val="heading 5"/>
    <w:basedOn w:val="a0"/>
    <w:next w:val="a0"/>
    <w:link w:val="50"/>
    <w:qFormat/>
    <w:rsid w:val="00093136"/>
    <w:pPr>
      <w:keepNext/>
      <w:spacing w:line="288" w:lineRule="auto"/>
      <w:ind w:firstLine="709"/>
      <w:jc w:val="both"/>
      <w:outlineLvl w:val="4"/>
    </w:pPr>
    <w:rPr>
      <w:rFonts w:ascii="Arial" w:hAnsi="Arial"/>
      <w:sz w:val="26"/>
      <w:u w:val="single"/>
    </w:rPr>
  </w:style>
  <w:style w:type="paragraph" w:styleId="6">
    <w:name w:val="heading 6"/>
    <w:basedOn w:val="a0"/>
    <w:next w:val="a0"/>
    <w:link w:val="60"/>
    <w:qFormat/>
    <w:rsid w:val="00093136"/>
    <w:pPr>
      <w:keepNext/>
      <w:jc w:val="center"/>
      <w:outlineLvl w:val="5"/>
    </w:pPr>
    <w:rPr>
      <w:sz w:val="24"/>
    </w:rPr>
  </w:style>
  <w:style w:type="paragraph" w:styleId="7">
    <w:name w:val="heading 7"/>
    <w:basedOn w:val="a0"/>
    <w:next w:val="a0"/>
    <w:link w:val="70"/>
    <w:qFormat/>
    <w:rsid w:val="00093136"/>
    <w:pPr>
      <w:keepNext/>
      <w:jc w:val="both"/>
      <w:outlineLvl w:val="6"/>
    </w:pPr>
    <w:rPr>
      <w:sz w:val="24"/>
    </w:rPr>
  </w:style>
  <w:style w:type="paragraph" w:styleId="8">
    <w:name w:val="heading 8"/>
    <w:basedOn w:val="a0"/>
    <w:next w:val="a0"/>
    <w:link w:val="80"/>
    <w:qFormat/>
    <w:rsid w:val="00093136"/>
    <w:pPr>
      <w:keepNext/>
      <w:spacing w:line="312" w:lineRule="auto"/>
      <w:ind w:firstLine="709"/>
      <w:jc w:val="center"/>
      <w:outlineLvl w:val="7"/>
    </w:pPr>
    <w:rPr>
      <w:rFonts w:ascii="Arial" w:hAnsi="Arial"/>
      <w:sz w:val="26"/>
    </w:rPr>
  </w:style>
  <w:style w:type="paragraph" w:styleId="9">
    <w:name w:val="heading 9"/>
    <w:basedOn w:val="a0"/>
    <w:next w:val="a0"/>
    <w:link w:val="90"/>
    <w:qFormat/>
    <w:rsid w:val="00093136"/>
    <w:pPr>
      <w:keepNext/>
      <w:shd w:val="clear" w:color="auto" w:fill="FFFFFF"/>
      <w:autoSpaceDE w:val="0"/>
      <w:autoSpaceDN w:val="0"/>
      <w:adjustRightInd w:val="0"/>
      <w:spacing w:line="312" w:lineRule="auto"/>
      <w:ind w:firstLine="709"/>
      <w:jc w:val="right"/>
      <w:outlineLvl w:val="8"/>
    </w:pPr>
    <w:rPr>
      <w:rFonts w:ascii="Arial" w:hAnsi="Arial"/>
      <w:color w:val="000000"/>
      <w:sz w:val="26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МОЙ ТЕКТС ОСНОВНОЙ Знак,Заголовок 1 Знак Знак Знак1,Заголовок 1 Знак Знак Знак Знак"/>
    <w:link w:val="1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22">
    <w:name w:val="Заголовок 2 Знак"/>
    <w:link w:val="20"/>
    <w:rsid w:val="00093136"/>
    <w:rPr>
      <w:rFonts w:ascii="Arial" w:eastAsia="Times New Roman" w:hAnsi="Arial" w:cs="Times New Roman"/>
      <w:snapToGrid w:val="0"/>
      <w:sz w:val="26"/>
      <w:szCs w:val="20"/>
      <w:lang w:val="en-US" w:eastAsia="ru-RU"/>
    </w:rPr>
  </w:style>
  <w:style w:type="character" w:customStyle="1" w:styleId="31">
    <w:name w:val="Заголовок 3 Знак"/>
    <w:link w:val="30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40">
    <w:name w:val="Заголовок 4 Знак"/>
    <w:link w:val="4"/>
    <w:rsid w:val="00093136"/>
    <w:rPr>
      <w:rFonts w:ascii="Arial" w:eastAsia="Times New Roman" w:hAnsi="Arial" w:cs="Times New Roman"/>
      <w:sz w:val="26"/>
      <w:szCs w:val="20"/>
      <w:lang w:val="en-US" w:eastAsia="ru-RU"/>
    </w:rPr>
  </w:style>
  <w:style w:type="character" w:customStyle="1" w:styleId="50">
    <w:name w:val="Заголовок 5 Знак"/>
    <w:link w:val="5"/>
    <w:rsid w:val="00093136"/>
    <w:rPr>
      <w:rFonts w:ascii="Arial" w:eastAsia="Times New Roman" w:hAnsi="Arial" w:cs="Times New Roman"/>
      <w:sz w:val="26"/>
      <w:szCs w:val="20"/>
      <w:u w:val="single"/>
      <w:lang w:eastAsia="ru-RU"/>
    </w:rPr>
  </w:style>
  <w:style w:type="character" w:customStyle="1" w:styleId="60">
    <w:name w:val="Заголовок 6 Знак"/>
    <w:link w:val="6"/>
    <w:rsid w:val="0009313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link w:val="7"/>
    <w:rsid w:val="0009313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90">
    <w:name w:val="Заголовок 9 Знак"/>
    <w:link w:val="9"/>
    <w:rsid w:val="00093136"/>
    <w:rPr>
      <w:rFonts w:ascii="Arial" w:eastAsia="Times New Roman" w:hAnsi="Arial" w:cs="Times New Roman"/>
      <w:color w:val="000000"/>
      <w:sz w:val="26"/>
      <w:szCs w:val="25"/>
      <w:shd w:val="clear" w:color="auto" w:fill="FFFFFF"/>
      <w:lang w:eastAsia="ru-RU"/>
    </w:rPr>
  </w:style>
  <w:style w:type="paragraph" w:styleId="a4">
    <w:name w:val="header"/>
    <w:aliases w:val="??????? ??????????"/>
    <w:basedOn w:val="a0"/>
    <w:link w:val="a5"/>
    <w:uiPriority w:val="99"/>
    <w:rsid w:val="00093136"/>
    <w:pPr>
      <w:tabs>
        <w:tab w:val="center" w:pos="4536"/>
        <w:tab w:val="right" w:pos="9072"/>
      </w:tabs>
    </w:pPr>
  </w:style>
  <w:style w:type="character" w:customStyle="1" w:styleId="a5">
    <w:name w:val="Верхний колонтитул Знак"/>
    <w:aliases w:val="??????? ?????????? Знак"/>
    <w:link w:val="a4"/>
    <w:uiPriority w:val="99"/>
    <w:rsid w:val="000931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0"/>
    <w:link w:val="a7"/>
    <w:uiPriority w:val="99"/>
    <w:rsid w:val="00093136"/>
    <w:pPr>
      <w:tabs>
        <w:tab w:val="center" w:pos="4536"/>
        <w:tab w:val="right" w:pos="9072"/>
      </w:tabs>
    </w:pPr>
  </w:style>
  <w:style w:type="character" w:customStyle="1" w:styleId="a7">
    <w:name w:val="Нижний колонтитул Знак"/>
    <w:link w:val="a6"/>
    <w:uiPriority w:val="99"/>
    <w:rsid w:val="0009313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1"/>
    <w:rsid w:val="00093136"/>
  </w:style>
  <w:style w:type="paragraph" w:styleId="a9">
    <w:name w:val="Body Text Indent"/>
    <w:basedOn w:val="a0"/>
    <w:link w:val="aa"/>
    <w:rsid w:val="00093136"/>
    <w:pPr>
      <w:spacing w:line="288" w:lineRule="auto"/>
      <w:ind w:firstLine="709"/>
      <w:jc w:val="both"/>
    </w:pPr>
    <w:rPr>
      <w:rFonts w:ascii="Arial" w:hAnsi="Arial"/>
      <w:sz w:val="26"/>
    </w:rPr>
  </w:style>
  <w:style w:type="character" w:customStyle="1" w:styleId="aa">
    <w:name w:val="Основной текст с отступом Знак"/>
    <w:link w:val="a9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paragraph" w:styleId="ab">
    <w:name w:val="Balloon Text"/>
    <w:basedOn w:val="a0"/>
    <w:link w:val="ac"/>
    <w:uiPriority w:val="99"/>
    <w:rsid w:val="00093136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rsid w:val="00093136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2"/>
    <w:uiPriority w:val="59"/>
    <w:rsid w:val="0009313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Title"/>
    <w:basedOn w:val="a0"/>
    <w:link w:val="af"/>
    <w:qFormat/>
    <w:rsid w:val="00093136"/>
    <w:pPr>
      <w:spacing w:line="288" w:lineRule="auto"/>
      <w:ind w:firstLine="709"/>
      <w:jc w:val="center"/>
    </w:pPr>
    <w:rPr>
      <w:rFonts w:ascii="Arial" w:hAnsi="Arial"/>
      <w:b/>
      <w:sz w:val="26"/>
    </w:rPr>
  </w:style>
  <w:style w:type="character" w:customStyle="1" w:styleId="af">
    <w:name w:val="Название Знак"/>
    <w:link w:val="ae"/>
    <w:rsid w:val="00093136"/>
    <w:rPr>
      <w:rFonts w:ascii="Arial" w:eastAsia="Times New Roman" w:hAnsi="Arial" w:cs="Times New Roman"/>
      <w:b/>
      <w:sz w:val="26"/>
      <w:szCs w:val="20"/>
      <w:lang w:eastAsia="ru-RU"/>
    </w:rPr>
  </w:style>
  <w:style w:type="paragraph" w:styleId="af0">
    <w:name w:val="Body Text"/>
    <w:basedOn w:val="a0"/>
    <w:link w:val="af1"/>
    <w:rsid w:val="00093136"/>
    <w:pPr>
      <w:spacing w:line="288" w:lineRule="auto"/>
      <w:jc w:val="both"/>
    </w:pPr>
    <w:rPr>
      <w:rFonts w:ascii="Arial" w:hAnsi="Arial"/>
      <w:sz w:val="26"/>
    </w:rPr>
  </w:style>
  <w:style w:type="character" w:customStyle="1" w:styleId="af1">
    <w:name w:val="Основной текст Знак"/>
    <w:link w:val="af0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paragraph" w:styleId="23">
    <w:name w:val="Body Text Indent 2"/>
    <w:aliases w:val=" Знак"/>
    <w:basedOn w:val="a0"/>
    <w:link w:val="24"/>
    <w:rsid w:val="00093136"/>
    <w:pPr>
      <w:spacing w:line="288" w:lineRule="auto"/>
      <w:ind w:firstLine="680"/>
      <w:jc w:val="both"/>
    </w:pPr>
    <w:rPr>
      <w:rFonts w:ascii="Arial" w:hAnsi="Arial"/>
      <w:sz w:val="26"/>
    </w:rPr>
  </w:style>
  <w:style w:type="character" w:customStyle="1" w:styleId="24">
    <w:name w:val="Основной текст с отступом 2 Знак"/>
    <w:aliases w:val=" Знак Знак"/>
    <w:link w:val="23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paragraph" w:styleId="2">
    <w:name w:val="List Bullet 2"/>
    <w:basedOn w:val="a0"/>
    <w:autoRedefine/>
    <w:rsid w:val="00093136"/>
    <w:pPr>
      <w:numPr>
        <w:numId w:val="1"/>
      </w:numPr>
    </w:pPr>
  </w:style>
  <w:style w:type="paragraph" w:styleId="af2">
    <w:name w:val="Plain Text"/>
    <w:aliases w:val=" Знак7 Знак Знак"/>
    <w:basedOn w:val="a0"/>
    <w:link w:val="af3"/>
    <w:rsid w:val="00093136"/>
    <w:pPr>
      <w:spacing w:line="360" w:lineRule="auto"/>
      <w:ind w:firstLine="680"/>
      <w:jc w:val="both"/>
    </w:pPr>
    <w:rPr>
      <w:rFonts w:ascii="Courier New" w:hAnsi="Courier New"/>
    </w:rPr>
  </w:style>
  <w:style w:type="character" w:customStyle="1" w:styleId="af3">
    <w:name w:val="Текст Знак"/>
    <w:aliases w:val=" Знак7 Знак Знак Знак"/>
    <w:link w:val="af2"/>
    <w:rsid w:val="0009313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IG">
    <w:name w:val="Заголовок_1_IG"/>
    <w:basedOn w:val="1"/>
    <w:link w:val="1IG0"/>
    <w:rsid w:val="00093136"/>
    <w:pPr>
      <w:pageBreakBefore/>
      <w:widowControl/>
      <w:spacing w:after="360" w:line="360" w:lineRule="auto"/>
      <w:ind w:firstLine="0"/>
    </w:pPr>
    <w:rPr>
      <w:b/>
      <w:bCs/>
      <w:caps/>
      <w:kern w:val="32"/>
      <w:sz w:val="28"/>
      <w:szCs w:val="28"/>
    </w:rPr>
  </w:style>
  <w:style w:type="paragraph" w:customStyle="1" w:styleId="2IG">
    <w:name w:val="Заголовок_2_IG"/>
    <w:basedOn w:val="a0"/>
    <w:link w:val="2IG1"/>
    <w:rsid w:val="00093136"/>
    <w:pPr>
      <w:keepNext/>
      <w:spacing w:before="240" w:after="240" w:line="360" w:lineRule="auto"/>
      <w:ind w:firstLine="709"/>
      <w:jc w:val="both"/>
      <w:outlineLvl w:val="1"/>
    </w:pPr>
    <w:rPr>
      <w:rFonts w:ascii="Arial" w:hAnsi="Arial"/>
      <w:b/>
      <w:bCs/>
      <w:i/>
      <w:iCs/>
      <w:snapToGrid w:val="0"/>
      <w:sz w:val="28"/>
    </w:rPr>
  </w:style>
  <w:style w:type="paragraph" w:customStyle="1" w:styleId="IG">
    <w:name w:val="Обычный_IG"/>
    <w:basedOn w:val="a0"/>
    <w:link w:val="IG2"/>
    <w:rsid w:val="00093136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1IG0">
    <w:name w:val="Заголовок_1_IG Знак"/>
    <w:link w:val="1IG"/>
    <w:rsid w:val="00093136"/>
    <w:rPr>
      <w:rFonts w:ascii="Arial" w:eastAsia="Times New Roman" w:hAnsi="Arial" w:cs="Arial"/>
      <w:b/>
      <w:bCs/>
      <w:caps/>
      <w:kern w:val="32"/>
      <w:sz w:val="28"/>
      <w:szCs w:val="28"/>
      <w:lang w:eastAsia="ru-RU"/>
    </w:rPr>
  </w:style>
  <w:style w:type="character" w:customStyle="1" w:styleId="2IG1">
    <w:name w:val="Заголовок_2_IG Знак1"/>
    <w:link w:val="2IG"/>
    <w:rsid w:val="00093136"/>
    <w:rPr>
      <w:rFonts w:ascii="Arial" w:eastAsia="Times New Roman" w:hAnsi="Arial" w:cs="Times New Roman"/>
      <w:b/>
      <w:bCs/>
      <w:i/>
      <w:iCs/>
      <w:snapToGrid w:val="0"/>
      <w:sz w:val="28"/>
      <w:szCs w:val="20"/>
      <w:lang w:eastAsia="ru-RU"/>
    </w:rPr>
  </w:style>
  <w:style w:type="character" w:customStyle="1" w:styleId="IG2">
    <w:name w:val="Обычный_IG Знак2"/>
    <w:link w:val="IG"/>
    <w:rsid w:val="0009313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IG0">
    <w:name w:val="Обычный_IG Знак"/>
    <w:rsid w:val="00093136"/>
    <w:rPr>
      <w:sz w:val="28"/>
      <w:szCs w:val="28"/>
      <w:lang w:val="ru-RU" w:eastAsia="ru-RU" w:bidi="ar-SA"/>
    </w:rPr>
  </w:style>
  <w:style w:type="paragraph" w:styleId="91">
    <w:name w:val="toc 9"/>
    <w:basedOn w:val="a0"/>
    <w:next w:val="a0"/>
    <w:autoRedefine/>
    <w:rsid w:val="00093136"/>
    <w:pPr>
      <w:spacing w:line="360" w:lineRule="auto"/>
      <w:ind w:left="2240" w:firstLine="709"/>
    </w:pPr>
    <w:rPr>
      <w:sz w:val="18"/>
      <w:szCs w:val="18"/>
    </w:rPr>
  </w:style>
  <w:style w:type="paragraph" w:styleId="af4">
    <w:name w:val="List Paragraph"/>
    <w:basedOn w:val="a0"/>
    <w:qFormat/>
    <w:rsid w:val="00093136"/>
    <w:pPr>
      <w:ind w:left="720"/>
      <w:contextualSpacing/>
    </w:pPr>
  </w:style>
  <w:style w:type="character" w:styleId="af5">
    <w:name w:val="Hyperlink"/>
    <w:uiPriority w:val="99"/>
    <w:rsid w:val="00093136"/>
    <w:rPr>
      <w:color w:val="0000FF"/>
      <w:u w:val="single"/>
    </w:rPr>
  </w:style>
  <w:style w:type="character" w:customStyle="1" w:styleId="apple-style-span">
    <w:name w:val="apple-style-span"/>
    <w:rsid w:val="00093136"/>
  </w:style>
  <w:style w:type="character" w:customStyle="1" w:styleId="apple-converted-space">
    <w:name w:val="apple-converted-space"/>
    <w:rsid w:val="00093136"/>
  </w:style>
  <w:style w:type="paragraph" w:customStyle="1" w:styleId="af6">
    <w:name w:val="Часть"/>
    <w:basedOn w:val="a0"/>
    <w:rsid w:val="00093136"/>
    <w:pPr>
      <w:tabs>
        <w:tab w:val="num" w:pos="4320"/>
      </w:tabs>
      <w:spacing w:after="60"/>
      <w:ind w:left="3600" w:hanging="720"/>
      <w:jc w:val="center"/>
    </w:pPr>
    <w:rPr>
      <w:rFonts w:ascii="Arial" w:hAnsi="Arial"/>
      <w:b/>
      <w:caps/>
      <w:sz w:val="32"/>
    </w:rPr>
  </w:style>
  <w:style w:type="paragraph" w:styleId="32">
    <w:name w:val="Body Text Indent 3"/>
    <w:basedOn w:val="a0"/>
    <w:link w:val="33"/>
    <w:rsid w:val="00093136"/>
    <w:pPr>
      <w:widowControl w:val="0"/>
      <w:spacing w:line="288" w:lineRule="auto"/>
      <w:ind w:firstLine="708"/>
      <w:jc w:val="both"/>
    </w:pPr>
    <w:rPr>
      <w:rFonts w:ascii="Arial" w:hAnsi="Arial"/>
      <w:b/>
      <w:snapToGrid w:val="0"/>
      <w:sz w:val="26"/>
    </w:rPr>
  </w:style>
  <w:style w:type="character" w:customStyle="1" w:styleId="33">
    <w:name w:val="Основной текст с отступом 3 Знак"/>
    <w:link w:val="32"/>
    <w:rsid w:val="00093136"/>
    <w:rPr>
      <w:rFonts w:ascii="Arial" w:eastAsia="Times New Roman" w:hAnsi="Arial" w:cs="Times New Roman"/>
      <w:b/>
      <w:snapToGrid w:val="0"/>
      <w:sz w:val="26"/>
      <w:szCs w:val="20"/>
      <w:lang w:eastAsia="ru-RU"/>
    </w:rPr>
  </w:style>
  <w:style w:type="paragraph" w:customStyle="1" w:styleId="FR1">
    <w:name w:val="FR1"/>
    <w:rsid w:val="00093136"/>
    <w:pPr>
      <w:widowControl w:val="0"/>
      <w:autoSpaceDE w:val="0"/>
      <w:autoSpaceDN w:val="0"/>
      <w:adjustRightInd w:val="0"/>
      <w:spacing w:line="260" w:lineRule="auto"/>
      <w:ind w:firstLine="180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FR4">
    <w:name w:val="FR4"/>
    <w:rsid w:val="00093136"/>
    <w:pPr>
      <w:widowControl w:val="0"/>
      <w:autoSpaceDE w:val="0"/>
      <w:autoSpaceDN w:val="0"/>
      <w:adjustRightInd w:val="0"/>
      <w:spacing w:before="160"/>
      <w:ind w:left="3080"/>
    </w:pPr>
    <w:rPr>
      <w:rFonts w:ascii="Arial" w:eastAsia="Times New Roman" w:hAnsi="Arial" w:cs="Arial"/>
      <w:b/>
      <w:bCs/>
      <w:i/>
      <w:iCs/>
      <w:sz w:val="12"/>
      <w:szCs w:val="12"/>
    </w:rPr>
  </w:style>
  <w:style w:type="paragraph" w:customStyle="1" w:styleId="FR2">
    <w:name w:val="FR2"/>
    <w:rsid w:val="00093136"/>
    <w:pPr>
      <w:widowControl w:val="0"/>
      <w:autoSpaceDE w:val="0"/>
      <w:autoSpaceDN w:val="0"/>
      <w:adjustRightInd w:val="0"/>
      <w:spacing w:line="420" w:lineRule="auto"/>
      <w:ind w:left="1200" w:firstLine="700"/>
    </w:pPr>
    <w:rPr>
      <w:rFonts w:ascii="Arial" w:eastAsia="Times New Roman" w:hAnsi="Arial" w:cs="Arial"/>
      <w:sz w:val="28"/>
      <w:szCs w:val="28"/>
    </w:rPr>
  </w:style>
  <w:style w:type="paragraph" w:customStyle="1" w:styleId="FR5">
    <w:name w:val="FR5"/>
    <w:rsid w:val="0009313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b/>
      <w:bCs/>
      <w:sz w:val="12"/>
      <w:szCs w:val="12"/>
    </w:rPr>
  </w:style>
  <w:style w:type="paragraph" w:customStyle="1" w:styleId="11">
    <w:name w:val="Обычный1"/>
    <w:rsid w:val="00093136"/>
    <w:pPr>
      <w:widowControl w:val="0"/>
      <w:spacing w:line="360" w:lineRule="auto"/>
      <w:ind w:left="40" w:firstLine="1440"/>
      <w:jc w:val="both"/>
    </w:pPr>
    <w:rPr>
      <w:rFonts w:ascii="Arial" w:eastAsia="Times New Roman" w:hAnsi="Arial"/>
      <w:snapToGrid w:val="0"/>
      <w:sz w:val="48"/>
    </w:rPr>
  </w:style>
  <w:style w:type="numbering" w:customStyle="1" w:styleId="12">
    <w:name w:val="Нет списка1"/>
    <w:next w:val="a3"/>
    <w:uiPriority w:val="99"/>
    <w:semiHidden/>
    <w:unhideWhenUsed/>
    <w:rsid w:val="00093136"/>
  </w:style>
  <w:style w:type="character" w:styleId="af7">
    <w:name w:val="FollowedHyperlink"/>
    <w:uiPriority w:val="99"/>
    <w:unhideWhenUsed/>
    <w:rsid w:val="00093136"/>
    <w:rPr>
      <w:color w:val="800080"/>
      <w:u w:val="single"/>
    </w:rPr>
  </w:style>
  <w:style w:type="paragraph" w:customStyle="1" w:styleId="font5">
    <w:name w:val="font5"/>
    <w:basedOn w:val="a0"/>
    <w:rsid w:val="00093136"/>
    <w:pPr>
      <w:spacing w:before="100" w:beforeAutospacing="1" w:after="100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6">
    <w:name w:val="font6"/>
    <w:basedOn w:val="a0"/>
    <w:rsid w:val="00093136"/>
    <w:pPr>
      <w:spacing w:before="100" w:beforeAutospacing="1" w:after="100" w:afterAutospacing="1"/>
    </w:pPr>
    <w:rPr>
      <w:rFonts w:ascii="Arial" w:hAnsi="Arial" w:cs="Arial"/>
      <w:b/>
      <w:bCs/>
      <w:color w:val="000000"/>
      <w:sz w:val="22"/>
      <w:szCs w:val="22"/>
    </w:rPr>
  </w:style>
  <w:style w:type="paragraph" w:customStyle="1" w:styleId="font7">
    <w:name w:val="font7"/>
    <w:basedOn w:val="a0"/>
    <w:rsid w:val="00093136"/>
    <w:pPr>
      <w:spacing w:before="100" w:beforeAutospacing="1" w:after="100" w:afterAutospacing="1"/>
    </w:pPr>
    <w:rPr>
      <w:rFonts w:ascii="Arial" w:hAnsi="Arial" w:cs="Arial"/>
      <w:color w:val="FF0000"/>
      <w:sz w:val="22"/>
      <w:szCs w:val="22"/>
    </w:rPr>
  </w:style>
  <w:style w:type="paragraph" w:customStyle="1" w:styleId="xl63">
    <w:name w:val="xl63"/>
    <w:basedOn w:val="a0"/>
    <w:rsid w:val="00093136"/>
    <w:pP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4">
    <w:name w:val="xl64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CYR" w:hAnsi="Arial CYR" w:cs="Arial CYR"/>
    </w:rPr>
  </w:style>
  <w:style w:type="paragraph" w:customStyle="1" w:styleId="xl65">
    <w:name w:val="xl65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66">
    <w:name w:val="xl6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7">
    <w:name w:val="xl67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</w:rPr>
  </w:style>
  <w:style w:type="paragraph" w:customStyle="1" w:styleId="xl69">
    <w:name w:val="xl69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</w:rPr>
  </w:style>
  <w:style w:type="paragraph" w:customStyle="1" w:styleId="xl70">
    <w:name w:val="xl70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1">
    <w:name w:val="xl71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72">
    <w:name w:val="xl72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3">
    <w:name w:val="xl73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4">
    <w:name w:val="xl74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FF0000"/>
      <w:sz w:val="24"/>
      <w:szCs w:val="24"/>
    </w:rPr>
  </w:style>
  <w:style w:type="paragraph" w:customStyle="1" w:styleId="xl75">
    <w:name w:val="xl75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76">
    <w:name w:val="xl7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7">
    <w:name w:val="xl77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8">
    <w:name w:val="xl7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79">
    <w:name w:val="xl79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0">
    <w:name w:val="xl80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1">
    <w:name w:val="xl81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2">
    <w:name w:val="xl82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3">
    <w:name w:val="xl83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4">
    <w:name w:val="xl84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FF0000"/>
      <w:sz w:val="24"/>
      <w:szCs w:val="24"/>
    </w:rPr>
  </w:style>
  <w:style w:type="paragraph" w:customStyle="1" w:styleId="xl85">
    <w:name w:val="xl85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86">
    <w:name w:val="xl8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87">
    <w:name w:val="xl87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88">
    <w:name w:val="xl8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89">
    <w:name w:val="xl89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xl90">
    <w:name w:val="xl90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1">
    <w:name w:val="xl91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2">
    <w:name w:val="xl92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3">
    <w:name w:val="xl93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4">
    <w:name w:val="xl94"/>
    <w:basedOn w:val="a0"/>
    <w:rsid w:val="00093136"/>
    <w:pP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95">
    <w:name w:val="xl95"/>
    <w:basedOn w:val="a0"/>
    <w:rsid w:val="00093136"/>
    <w:pPr>
      <w:spacing w:before="100" w:beforeAutospacing="1" w:after="100" w:afterAutospacing="1"/>
      <w:textAlignment w:val="center"/>
    </w:pPr>
    <w:rPr>
      <w:rFonts w:ascii="Arial" w:hAnsi="Arial" w:cs="Arial"/>
      <w:color w:val="000000"/>
      <w:sz w:val="24"/>
      <w:szCs w:val="24"/>
    </w:rPr>
  </w:style>
  <w:style w:type="paragraph" w:customStyle="1" w:styleId="xl96">
    <w:name w:val="xl9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7">
    <w:name w:val="xl97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8">
    <w:name w:val="xl9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numbering" w:customStyle="1" w:styleId="25">
    <w:name w:val="Нет списка2"/>
    <w:next w:val="a3"/>
    <w:uiPriority w:val="99"/>
    <w:semiHidden/>
    <w:unhideWhenUsed/>
    <w:rsid w:val="00093136"/>
  </w:style>
  <w:style w:type="table" w:customStyle="1" w:styleId="13">
    <w:name w:val="Сетка таблицы1"/>
    <w:basedOn w:val="a2"/>
    <w:next w:val="ad"/>
    <w:rsid w:val="0009313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Обычный11"/>
    <w:rsid w:val="00093136"/>
    <w:pPr>
      <w:widowControl w:val="0"/>
      <w:spacing w:line="360" w:lineRule="auto"/>
      <w:ind w:left="40" w:firstLine="1440"/>
      <w:jc w:val="both"/>
    </w:pPr>
    <w:rPr>
      <w:rFonts w:ascii="Arial" w:eastAsia="Times New Roman" w:hAnsi="Arial"/>
      <w:snapToGrid w:val="0"/>
      <w:sz w:val="48"/>
    </w:rPr>
  </w:style>
  <w:style w:type="numbering" w:customStyle="1" w:styleId="111">
    <w:name w:val="Нет списка11"/>
    <w:next w:val="a3"/>
    <w:uiPriority w:val="99"/>
    <w:semiHidden/>
    <w:unhideWhenUsed/>
    <w:rsid w:val="00093136"/>
  </w:style>
  <w:style w:type="numbering" w:customStyle="1" w:styleId="34">
    <w:name w:val="Нет списка3"/>
    <w:next w:val="a3"/>
    <w:uiPriority w:val="99"/>
    <w:semiHidden/>
    <w:unhideWhenUsed/>
    <w:rsid w:val="00093136"/>
  </w:style>
  <w:style w:type="table" w:customStyle="1" w:styleId="26">
    <w:name w:val="Сетка таблицы2"/>
    <w:basedOn w:val="a2"/>
    <w:next w:val="ad"/>
    <w:rsid w:val="0009313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3"/>
    <w:uiPriority w:val="99"/>
    <w:semiHidden/>
    <w:unhideWhenUsed/>
    <w:rsid w:val="00093136"/>
  </w:style>
  <w:style w:type="paragraph" w:styleId="af8">
    <w:name w:val="Body Text First Indent"/>
    <w:basedOn w:val="af0"/>
    <w:link w:val="af9"/>
    <w:rsid w:val="00093136"/>
    <w:pPr>
      <w:spacing w:after="120" w:line="240" w:lineRule="auto"/>
      <w:ind w:firstLine="210"/>
      <w:jc w:val="left"/>
    </w:pPr>
    <w:rPr>
      <w:rFonts w:ascii="Times New Roman" w:hAnsi="Times New Roman"/>
      <w:sz w:val="20"/>
    </w:rPr>
  </w:style>
  <w:style w:type="character" w:customStyle="1" w:styleId="af9">
    <w:name w:val="Красная строка Знак"/>
    <w:link w:val="af8"/>
    <w:rsid w:val="000931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Normal (Web)"/>
    <w:basedOn w:val="a0"/>
    <w:rsid w:val="00093136"/>
    <w:pPr>
      <w:spacing w:before="100" w:beforeAutospacing="1" w:after="119"/>
    </w:pPr>
    <w:rPr>
      <w:sz w:val="24"/>
      <w:szCs w:val="24"/>
    </w:rPr>
  </w:style>
  <w:style w:type="paragraph" w:customStyle="1" w:styleId="afb">
    <w:name w:val="Автозамена"/>
    <w:rsid w:val="00093136"/>
    <w:rPr>
      <w:rFonts w:ascii="Times New Roman" w:eastAsia="Times New Roman" w:hAnsi="Times New Roman"/>
    </w:rPr>
  </w:style>
  <w:style w:type="paragraph" w:customStyle="1" w:styleId="ConsPlusTitle">
    <w:name w:val="ConsPlusTitle"/>
    <w:rsid w:val="0009313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14">
    <w:name w:val="Заголовок1"/>
    <w:basedOn w:val="a0"/>
    <w:next w:val="af0"/>
    <w:rsid w:val="00093136"/>
    <w:pPr>
      <w:keepNext/>
      <w:widowControl w:val="0"/>
      <w:suppressAutoHyphens/>
      <w:autoSpaceDE w:val="0"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fc">
    <w:name w:val="List"/>
    <w:basedOn w:val="af0"/>
    <w:rsid w:val="00093136"/>
    <w:pPr>
      <w:widowControl w:val="0"/>
      <w:suppressAutoHyphens/>
      <w:autoSpaceDE w:val="0"/>
      <w:spacing w:after="120" w:line="240" w:lineRule="auto"/>
      <w:jc w:val="left"/>
    </w:pPr>
    <w:rPr>
      <w:rFonts w:eastAsia="Arial"/>
      <w:sz w:val="20"/>
    </w:rPr>
  </w:style>
  <w:style w:type="paragraph" w:customStyle="1" w:styleId="15">
    <w:name w:val="Название1"/>
    <w:basedOn w:val="a0"/>
    <w:rsid w:val="00093136"/>
    <w:pPr>
      <w:widowControl w:val="0"/>
      <w:suppressLineNumbers/>
      <w:suppressAutoHyphens/>
      <w:autoSpaceDE w:val="0"/>
      <w:spacing w:before="120" w:after="120"/>
    </w:pPr>
    <w:rPr>
      <w:rFonts w:ascii="Arial" w:eastAsia="Arial" w:hAnsi="Arial" w:cs="Tahoma"/>
      <w:i/>
      <w:iCs/>
      <w:sz w:val="24"/>
      <w:szCs w:val="24"/>
    </w:rPr>
  </w:style>
  <w:style w:type="paragraph" w:customStyle="1" w:styleId="16">
    <w:name w:val="Указатель1"/>
    <w:basedOn w:val="a0"/>
    <w:rsid w:val="00093136"/>
    <w:pPr>
      <w:widowControl w:val="0"/>
      <w:suppressLineNumbers/>
      <w:suppressAutoHyphens/>
      <w:autoSpaceDE w:val="0"/>
    </w:pPr>
    <w:rPr>
      <w:rFonts w:ascii="Arial" w:eastAsia="Arial" w:hAnsi="Arial" w:cs="Tahoma"/>
    </w:rPr>
  </w:style>
  <w:style w:type="paragraph" w:styleId="afd">
    <w:name w:val="Subtitle"/>
    <w:basedOn w:val="14"/>
    <w:next w:val="af0"/>
    <w:link w:val="afe"/>
    <w:qFormat/>
    <w:rsid w:val="00093136"/>
    <w:pPr>
      <w:jc w:val="center"/>
    </w:pPr>
    <w:rPr>
      <w:rFonts w:cs="Times New Roman"/>
      <w:i/>
      <w:iCs/>
    </w:rPr>
  </w:style>
  <w:style w:type="character" w:customStyle="1" w:styleId="afe">
    <w:name w:val="Подзаголовок Знак"/>
    <w:link w:val="afd"/>
    <w:rsid w:val="00093136"/>
    <w:rPr>
      <w:rFonts w:ascii="Arial" w:eastAsia="Arial Unicode MS" w:hAnsi="Arial" w:cs="Tahoma"/>
      <w:i/>
      <w:iCs/>
      <w:sz w:val="28"/>
      <w:szCs w:val="28"/>
    </w:rPr>
  </w:style>
  <w:style w:type="paragraph" w:customStyle="1" w:styleId="17">
    <w:name w:val="Название объекта1"/>
    <w:basedOn w:val="a0"/>
    <w:rsid w:val="00093136"/>
    <w:pPr>
      <w:widowControl w:val="0"/>
      <w:suppressAutoHyphens/>
      <w:autoSpaceDE w:val="0"/>
      <w:spacing w:before="120" w:after="120"/>
    </w:pPr>
    <w:rPr>
      <w:rFonts w:ascii="Arial" w:eastAsia="Arial" w:hAnsi="Arial"/>
      <w:i/>
      <w:iCs/>
      <w:sz w:val="24"/>
      <w:szCs w:val="24"/>
    </w:rPr>
  </w:style>
  <w:style w:type="paragraph" w:customStyle="1" w:styleId="Index">
    <w:name w:val="Index"/>
    <w:basedOn w:val="a0"/>
    <w:rsid w:val="00093136"/>
    <w:pPr>
      <w:widowControl w:val="0"/>
      <w:suppressAutoHyphens/>
      <w:autoSpaceDE w:val="0"/>
    </w:pPr>
    <w:rPr>
      <w:rFonts w:ascii="Arial" w:eastAsia="Arial" w:hAnsi="Arial"/>
    </w:rPr>
  </w:style>
  <w:style w:type="paragraph" w:customStyle="1" w:styleId="afc5ed">
    <w:name w:val="Обычпafc5edый"/>
    <w:rsid w:val="00093136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customStyle="1" w:styleId="18">
    <w:name w:val="заголовок 1"/>
    <w:basedOn w:val="afc5ed"/>
    <w:next w:val="afc5ed"/>
    <w:rsid w:val="00093136"/>
    <w:pPr>
      <w:keepNext/>
      <w:ind w:firstLine="709"/>
      <w:jc w:val="both"/>
    </w:pPr>
    <w:rPr>
      <w:rFonts w:ascii="Arial" w:hAnsi="Arial"/>
      <w:sz w:val="26"/>
      <w:szCs w:val="26"/>
      <w:u w:val="single"/>
    </w:rPr>
  </w:style>
  <w:style w:type="paragraph" w:styleId="a">
    <w:name w:val="List Bullet"/>
    <w:basedOn w:val="a0"/>
    <w:autoRedefine/>
    <w:rsid w:val="00093136"/>
    <w:pPr>
      <w:numPr>
        <w:numId w:val="4"/>
      </w:numPr>
    </w:pPr>
    <w:rPr>
      <w:lang w:eastAsia="en-US"/>
    </w:rPr>
  </w:style>
  <w:style w:type="paragraph" w:customStyle="1" w:styleId="19">
    <w:name w:val="Стиль1"/>
    <w:basedOn w:val="a0"/>
    <w:rsid w:val="00093136"/>
    <w:pPr>
      <w:tabs>
        <w:tab w:val="num" w:pos="1329"/>
      </w:tabs>
      <w:ind w:firstLine="709"/>
      <w:jc w:val="both"/>
    </w:pPr>
    <w:rPr>
      <w:sz w:val="26"/>
      <w:lang w:eastAsia="en-US"/>
    </w:rPr>
  </w:style>
  <w:style w:type="paragraph" w:customStyle="1" w:styleId="210">
    <w:name w:val="Основной текст 21"/>
    <w:basedOn w:val="a0"/>
    <w:rsid w:val="00093136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ascii="Arial" w:hAnsi="Arial"/>
      <w:sz w:val="26"/>
    </w:rPr>
  </w:style>
  <w:style w:type="paragraph" w:customStyle="1" w:styleId="xl40">
    <w:name w:val="xl40"/>
    <w:basedOn w:val="a0"/>
    <w:rsid w:val="00093136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27">
    <w:name w:val="Обычный2"/>
    <w:rsid w:val="00093136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customStyle="1" w:styleId="aff">
    <w:name w:val="Основной шрифт"/>
    <w:rsid w:val="00093136"/>
  </w:style>
  <w:style w:type="character" w:customStyle="1" w:styleId="aff0">
    <w:name w:val="Îñíîâíîé øðèôò"/>
    <w:rsid w:val="00093136"/>
  </w:style>
  <w:style w:type="paragraph" w:styleId="28">
    <w:name w:val="Body Text 2"/>
    <w:basedOn w:val="a0"/>
    <w:link w:val="29"/>
    <w:rsid w:val="00093136"/>
    <w:rPr>
      <w:rFonts w:ascii="Arial" w:hAnsi="Arial"/>
      <w:sz w:val="26"/>
    </w:rPr>
  </w:style>
  <w:style w:type="character" w:customStyle="1" w:styleId="29">
    <w:name w:val="Основной текст 2 Знак"/>
    <w:link w:val="28"/>
    <w:rsid w:val="00093136"/>
    <w:rPr>
      <w:rFonts w:ascii="Arial" w:eastAsia="Times New Roman" w:hAnsi="Arial" w:cs="Arial"/>
      <w:sz w:val="26"/>
      <w:szCs w:val="20"/>
      <w:lang w:eastAsia="ru-RU"/>
    </w:rPr>
  </w:style>
  <w:style w:type="paragraph" w:styleId="35">
    <w:name w:val="Body Text 3"/>
    <w:basedOn w:val="a0"/>
    <w:link w:val="36"/>
    <w:rsid w:val="00093136"/>
    <w:rPr>
      <w:sz w:val="24"/>
    </w:rPr>
  </w:style>
  <w:style w:type="character" w:customStyle="1" w:styleId="36">
    <w:name w:val="Основной текст 3 Знак"/>
    <w:link w:val="35"/>
    <w:rsid w:val="0009313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xl25">
    <w:name w:val="xl25"/>
    <w:basedOn w:val="a0"/>
    <w:rsid w:val="00093136"/>
    <w:pPr>
      <w:numPr>
        <w:numId w:val="5"/>
      </w:num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  <w:rPr>
      <w:sz w:val="24"/>
      <w:szCs w:val="24"/>
    </w:rPr>
  </w:style>
  <w:style w:type="paragraph" w:customStyle="1" w:styleId="xl48">
    <w:name w:val="xl48"/>
    <w:basedOn w:val="a0"/>
    <w:rsid w:val="0009313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24">
    <w:name w:val="xl24"/>
    <w:basedOn w:val="a0"/>
    <w:rsid w:val="00093136"/>
    <w:pP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sz w:val="32"/>
      <w:szCs w:val="32"/>
    </w:rPr>
  </w:style>
  <w:style w:type="paragraph" w:customStyle="1" w:styleId="western">
    <w:name w:val="western"/>
    <w:basedOn w:val="a0"/>
    <w:rsid w:val="00093136"/>
    <w:pPr>
      <w:spacing w:before="119"/>
      <w:jc w:val="center"/>
    </w:pPr>
    <w:rPr>
      <w:sz w:val="24"/>
      <w:szCs w:val="24"/>
    </w:rPr>
  </w:style>
  <w:style w:type="paragraph" w:styleId="aff1">
    <w:name w:val="Document Map"/>
    <w:basedOn w:val="a0"/>
    <w:link w:val="aff2"/>
    <w:rsid w:val="00093136"/>
    <w:pPr>
      <w:shd w:val="clear" w:color="auto" w:fill="000080"/>
    </w:pPr>
    <w:rPr>
      <w:rFonts w:ascii="Tahoma" w:hAnsi="Tahoma"/>
    </w:rPr>
  </w:style>
  <w:style w:type="character" w:customStyle="1" w:styleId="aff2">
    <w:name w:val="Схема документа Знак"/>
    <w:link w:val="aff1"/>
    <w:rsid w:val="0009313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WW8Num2z0">
    <w:name w:val="WW8Num2z0"/>
    <w:rsid w:val="00093136"/>
    <w:rPr>
      <w:rFonts w:ascii="Symbol" w:hAnsi="Symbol"/>
    </w:rPr>
  </w:style>
  <w:style w:type="character" w:customStyle="1" w:styleId="WW8Num6z0">
    <w:name w:val="WW8Num6z0"/>
    <w:rsid w:val="00093136"/>
    <w:rPr>
      <w:rFonts w:ascii="Symbol" w:hAnsi="Symbol"/>
      <w:b/>
      <w:bCs w:val="0"/>
    </w:rPr>
  </w:style>
  <w:style w:type="character" w:customStyle="1" w:styleId="WW8Num9z0">
    <w:name w:val="WW8Num9z0"/>
    <w:rsid w:val="00093136"/>
    <w:rPr>
      <w:rFonts w:ascii="Symbol" w:hAnsi="Symbol"/>
    </w:rPr>
  </w:style>
  <w:style w:type="character" w:customStyle="1" w:styleId="Absatz-Standardschriftart">
    <w:name w:val="Absatz-Standardschriftart"/>
    <w:rsid w:val="00093136"/>
  </w:style>
  <w:style w:type="character" w:customStyle="1" w:styleId="WW8Num1z0">
    <w:name w:val="WW8Num1z0"/>
    <w:rsid w:val="00093136"/>
    <w:rPr>
      <w:rFonts w:ascii="Symbol" w:hAnsi="Symbol"/>
    </w:rPr>
  </w:style>
  <w:style w:type="character" w:customStyle="1" w:styleId="WW8Num5z0">
    <w:name w:val="WW8Num5z0"/>
    <w:rsid w:val="00093136"/>
    <w:rPr>
      <w:b/>
      <w:bCs w:val="0"/>
    </w:rPr>
  </w:style>
  <w:style w:type="character" w:customStyle="1" w:styleId="WW8Num8z0">
    <w:name w:val="WW8Num8z0"/>
    <w:rsid w:val="00093136"/>
    <w:rPr>
      <w:rFonts w:ascii="Symbol" w:hAnsi="Symbol"/>
    </w:rPr>
  </w:style>
  <w:style w:type="character" w:customStyle="1" w:styleId="WW8Num9z2">
    <w:name w:val="WW8Num9z2"/>
    <w:rsid w:val="00093136"/>
    <w:rPr>
      <w:rFonts w:ascii="Wingdings" w:hAnsi="Wingdings"/>
    </w:rPr>
  </w:style>
  <w:style w:type="character" w:customStyle="1" w:styleId="WW8Num9z4">
    <w:name w:val="WW8Num9z4"/>
    <w:rsid w:val="00093136"/>
    <w:rPr>
      <w:rFonts w:ascii="Courier New" w:hAnsi="Courier New" w:cs="Courier New"/>
    </w:rPr>
  </w:style>
  <w:style w:type="character" w:customStyle="1" w:styleId="WW8Num10z1">
    <w:name w:val="WW8Num10z1"/>
    <w:rsid w:val="00093136"/>
    <w:rPr>
      <w:rFonts w:ascii="Times New Roman" w:eastAsia="Times New Roman" w:hAnsi="Times New Roman" w:cs="Times New Roman"/>
    </w:rPr>
  </w:style>
  <w:style w:type="character" w:customStyle="1" w:styleId="WW8Num11z0">
    <w:name w:val="WW8Num11z0"/>
    <w:rsid w:val="00093136"/>
    <w:rPr>
      <w:b/>
    </w:rPr>
  </w:style>
  <w:style w:type="character" w:customStyle="1" w:styleId="WW8Num11z1">
    <w:name w:val="WW8Num11z1"/>
    <w:rsid w:val="00093136"/>
    <w:rPr>
      <w:b w:val="0"/>
    </w:rPr>
  </w:style>
  <w:style w:type="character" w:customStyle="1" w:styleId="WW8Num14z0">
    <w:name w:val="WW8Num14z0"/>
    <w:rsid w:val="00093136"/>
    <w:rPr>
      <w:rFonts w:ascii="Symbol" w:hAnsi="Symbol"/>
    </w:rPr>
  </w:style>
  <w:style w:type="character" w:customStyle="1" w:styleId="WW8Num14z1">
    <w:name w:val="WW8Num14z1"/>
    <w:rsid w:val="00093136"/>
    <w:rPr>
      <w:rFonts w:ascii="Times New Roman" w:eastAsia="Times New Roman" w:hAnsi="Times New Roman" w:cs="Times New Roman"/>
    </w:rPr>
  </w:style>
  <w:style w:type="character" w:customStyle="1" w:styleId="WW8Num16z0">
    <w:name w:val="WW8Num16z0"/>
    <w:rsid w:val="00093136"/>
    <w:rPr>
      <w:rFonts w:ascii="Symbol" w:hAnsi="Symbol"/>
    </w:rPr>
  </w:style>
  <w:style w:type="character" w:customStyle="1" w:styleId="WW8Num16z1">
    <w:name w:val="WW8Num16z1"/>
    <w:rsid w:val="00093136"/>
    <w:rPr>
      <w:rFonts w:ascii="Wingdings" w:hAnsi="Wingdings"/>
    </w:rPr>
  </w:style>
  <w:style w:type="character" w:customStyle="1" w:styleId="WW8Num16z4">
    <w:name w:val="WW8Num16z4"/>
    <w:rsid w:val="00093136"/>
    <w:rPr>
      <w:rFonts w:ascii="Courier New" w:hAnsi="Courier New" w:cs="Courier New"/>
    </w:rPr>
  </w:style>
  <w:style w:type="character" w:customStyle="1" w:styleId="WW8Num17z1">
    <w:name w:val="WW8Num17z1"/>
    <w:rsid w:val="00093136"/>
    <w:rPr>
      <w:rFonts w:ascii="Symbol" w:hAnsi="Symbol"/>
    </w:rPr>
  </w:style>
  <w:style w:type="character" w:customStyle="1" w:styleId="WW8Num18z0">
    <w:name w:val="WW8Num18z0"/>
    <w:rsid w:val="00093136"/>
    <w:rPr>
      <w:rFonts w:ascii="Symbol" w:hAnsi="Symbol"/>
    </w:rPr>
  </w:style>
  <w:style w:type="character" w:customStyle="1" w:styleId="WW8Num18z1">
    <w:name w:val="WW8Num18z1"/>
    <w:rsid w:val="00093136"/>
    <w:rPr>
      <w:rFonts w:ascii="Courier New" w:hAnsi="Courier New" w:cs="Courier New"/>
    </w:rPr>
  </w:style>
  <w:style w:type="character" w:customStyle="1" w:styleId="WW8Num18z2">
    <w:name w:val="WW8Num18z2"/>
    <w:rsid w:val="00093136"/>
    <w:rPr>
      <w:rFonts w:ascii="Wingdings" w:hAnsi="Wingdings"/>
    </w:rPr>
  </w:style>
  <w:style w:type="character" w:customStyle="1" w:styleId="WW8Num19z0">
    <w:name w:val="WW8Num19z0"/>
    <w:rsid w:val="00093136"/>
    <w:rPr>
      <w:b/>
    </w:rPr>
  </w:style>
  <w:style w:type="character" w:customStyle="1" w:styleId="WW8Num22z0">
    <w:name w:val="WW8Num22z0"/>
    <w:rsid w:val="00093136"/>
    <w:rPr>
      <w:rFonts w:ascii="Wingdings" w:hAnsi="Wingdings"/>
    </w:rPr>
  </w:style>
  <w:style w:type="character" w:customStyle="1" w:styleId="WW8Num22z1">
    <w:name w:val="WW8Num22z1"/>
    <w:rsid w:val="00093136"/>
    <w:rPr>
      <w:rFonts w:ascii="Symbol" w:hAnsi="Symbol"/>
    </w:rPr>
  </w:style>
  <w:style w:type="character" w:customStyle="1" w:styleId="WW8Num22z4">
    <w:name w:val="WW8Num22z4"/>
    <w:rsid w:val="00093136"/>
    <w:rPr>
      <w:rFonts w:ascii="Courier New" w:hAnsi="Courier New" w:cs="Courier New"/>
    </w:rPr>
  </w:style>
  <w:style w:type="character" w:customStyle="1" w:styleId="WW8Num23z0">
    <w:name w:val="WW8Num23z0"/>
    <w:rsid w:val="00093136"/>
    <w:rPr>
      <w:rFonts w:ascii="Symbol" w:hAnsi="Symbol"/>
    </w:rPr>
  </w:style>
  <w:style w:type="character" w:customStyle="1" w:styleId="WW8Num23z1">
    <w:name w:val="WW8Num23z1"/>
    <w:rsid w:val="00093136"/>
    <w:rPr>
      <w:rFonts w:ascii="Courier New" w:hAnsi="Courier New" w:cs="Courier New"/>
    </w:rPr>
  </w:style>
  <w:style w:type="character" w:customStyle="1" w:styleId="WW8Num23z2">
    <w:name w:val="WW8Num23z2"/>
    <w:rsid w:val="00093136"/>
    <w:rPr>
      <w:rFonts w:ascii="Wingdings" w:hAnsi="Wingdings"/>
    </w:rPr>
  </w:style>
  <w:style w:type="character" w:customStyle="1" w:styleId="WW8Num25z0">
    <w:name w:val="WW8Num25z0"/>
    <w:rsid w:val="00093136"/>
    <w:rPr>
      <w:rFonts w:ascii="Times New Roman" w:hAnsi="Times New Roman"/>
      <w:b w:val="0"/>
      <w:i w:val="0"/>
      <w:caps w:val="0"/>
      <w:smallCaps w:val="0"/>
      <w:strike w:val="0"/>
      <w:dstrike w:val="0"/>
      <w:vanish/>
      <w:position w:val="0"/>
      <w:sz w:val="22"/>
      <w:szCs w:val="22"/>
      <w:vertAlign w:val="baseline"/>
    </w:rPr>
  </w:style>
  <w:style w:type="character" w:customStyle="1" w:styleId="WW8Num25z1">
    <w:name w:val="WW8Num25z1"/>
    <w:rsid w:val="00093136"/>
    <w:rPr>
      <w:rFonts w:ascii="Times New Roman" w:hAnsi="Times New Roman"/>
      <w:b/>
      <w:i w:val="0"/>
      <w:caps w:val="0"/>
      <w:smallCaps w:val="0"/>
      <w:strike w:val="0"/>
      <w:dstrike w:val="0"/>
      <w:vanish w:val="0"/>
      <w:position w:val="0"/>
      <w:sz w:val="22"/>
      <w:szCs w:val="22"/>
      <w:vertAlign w:val="baseline"/>
    </w:rPr>
  </w:style>
  <w:style w:type="character" w:customStyle="1" w:styleId="WW8Num25z2">
    <w:name w:val="WW8Num25z2"/>
    <w:rsid w:val="00093136"/>
    <w:rPr>
      <w:rFonts w:ascii="Times New Roman" w:hAnsi="Times New Roman"/>
      <w:b w:val="0"/>
      <w:bCs w:val="0"/>
      <w:i w:val="0"/>
      <w:caps w:val="0"/>
      <w:smallCaps w:val="0"/>
      <w:strike w:val="0"/>
      <w:dstrike w:val="0"/>
      <w:vanish w:val="0"/>
      <w:position w:val="0"/>
      <w:sz w:val="22"/>
      <w:szCs w:val="22"/>
      <w:vertAlign w:val="baseline"/>
    </w:rPr>
  </w:style>
  <w:style w:type="character" w:customStyle="1" w:styleId="WW8Num26z0">
    <w:name w:val="WW8Num26z0"/>
    <w:rsid w:val="00093136"/>
    <w:rPr>
      <w:rFonts w:ascii="Symbol" w:hAnsi="Symbol"/>
    </w:rPr>
  </w:style>
  <w:style w:type="character" w:customStyle="1" w:styleId="WW8Num26z1">
    <w:name w:val="WW8Num26z1"/>
    <w:rsid w:val="00093136"/>
    <w:rPr>
      <w:rFonts w:ascii="Courier New" w:hAnsi="Courier New" w:cs="Courier New"/>
    </w:rPr>
  </w:style>
  <w:style w:type="character" w:customStyle="1" w:styleId="WW8Num26z2">
    <w:name w:val="WW8Num26z2"/>
    <w:rsid w:val="00093136"/>
    <w:rPr>
      <w:rFonts w:ascii="Wingdings" w:hAnsi="Wingdings"/>
    </w:rPr>
  </w:style>
  <w:style w:type="character" w:customStyle="1" w:styleId="WW8Num28z0">
    <w:name w:val="WW8Num28z0"/>
    <w:rsid w:val="00093136"/>
    <w:rPr>
      <w:rFonts w:ascii="Symbol" w:hAnsi="Symbol"/>
    </w:rPr>
  </w:style>
  <w:style w:type="character" w:customStyle="1" w:styleId="WW8Num28z1">
    <w:name w:val="WW8Num28z1"/>
    <w:rsid w:val="00093136"/>
    <w:rPr>
      <w:rFonts w:ascii="Courier New" w:hAnsi="Courier New" w:cs="Courier New"/>
    </w:rPr>
  </w:style>
  <w:style w:type="character" w:customStyle="1" w:styleId="WW8Num28z2">
    <w:name w:val="WW8Num28z2"/>
    <w:rsid w:val="00093136"/>
    <w:rPr>
      <w:rFonts w:ascii="Wingdings" w:hAnsi="Wingdings"/>
    </w:rPr>
  </w:style>
  <w:style w:type="character" w:customStyle="1" w:styleId="WW8Num29z0">
    <w:name w:val="WW8Num29z0"/>
    <w:rsid w:val="00093136"/>
    <w:rPr>
      <w:rFonts w:ascii="Symbol" w:hAnsi="Symbol"/>
    </w:rPr>
  </w:style>
  <w:style w:type="character" w:customStyle="1" w:styleId="WW8Num30z0">
    <w:name w:val="WW8Num30z0"/>
    <w:rsid w:val="00093136"/>
    <w:rPr>
      <w:rFonts w:ascii="Symbol" w:hAnsi="Symbol"/>
    </w:rPr>
  </w:style>
  <w:style w:type="character" w:customStyle="1" w:styleId="WW8Num30z2">
    <w:name w:val="WW8Num30z2"/>
    <w:rsid w:val="00093136"/>
    <w:rPr>
      <w:rFonts w:ascii="Wingdings" w:hAnsi="Wingdings"/>
    </w:rPr>
  </w:style>
  <w:style w:type="character" w:customStyle="1" w:styleId="WW8Num30z4">
    <w:name w:val="WW8Num30z4"/>
    <w:rsid w:val="00093136"/>
    <w:rPr>
      <w:rFonts w:ascii="Courier New" w:hAnsi="Courier New" w:cs="Courier New"/>
    </w:rPr>
  </w:style>
  <w:style w:type="character" w:customStyle="1" w:styleId="WW8Num31z1">
    <w:name w:val="WW8Num31z1"/>
    <w:rsid w:val="00093136"/>
    <w:rPr>
      <w:rFonts w:ascii="Times New Roman" w:eastAsia="Times New Roman" w:hAnsi="Times New Roman" w:cs="Times New Roman"/>
    </w:rPr>
  </w:style>
  <w:style w:type="character" w:customStyle="1" w:styleId="37">
    <w:name w:val="Основной шрифт абзаца3"/>
    <w:rsid w:val="00093136"/>
  </w:style>
  <w:style w:type="character" w:customStyle="1" w:styleId="2a">
    <w:name w:val="Основной шрифт абзаца2"/>
    <w:rsid w:val="00093136"/>
  </w:style>
  <w:style w:type="character" w:customStyle="1" w:styleId="1a">
    <w:name w:val="Знак Знак1"/>
    <w:rsid w:val="00093136"/>
    <w:rPr>
      <w:i/>
      <w:sz w:val="24"/>
      <w:szCs w:val="24"/>
      <w:lang w:val="ru-RU" w:eastAsia="ar-SA" w:bidi="ar-SA"/>
    </w:rPr>
  </w:style>
  <w:style w:type="character" w:customStyle="1" w:styleId="WW-Absatz-Standardschriftart">
    <w:name w:val="WW-Absatz-Standardschriftart"/>
    <w:rsid w:val="00093136"/>
  </w:style>
  <w:style w:type="character" w:customStyle="1" w:styleId="WW-Absatz-Standardschriftart1">
    <w:name w:val="WW-Absatz-Standardschriftart1"/>
    <w:rsid w:val="00093136"/>
  </w:style>
  <w:style w:type="character" w:customStyle="1" w:styleId="WW-Absatz-Standardschriftart11">
    <w:name w:val="WW-Absatz-Standardschriftart11"/>
    <w:rsid w:val="00093136"/>
  </w:style>
  <w:style w:type="character" w:customStyle="1" w:styleId="WW-Absatz-Standardschriftart111">
    <w:name w:val="WW-Absatz-Standardschriftart111"/>
    <w:rsid w:val="00093136"/>
  </w:style>
  <w:style w:type="character" w:customStyle="1" w:styleId="WW-Absatz-Standardschriftart1111">
    <w:name w:val="WW-Absatz-Standardschriftart1111"/>
    <w:rsid w:val="00093136"/>
  </w:style>
  <w:style w:type="character" w:customStyle="1" w:styleId="WW-Absatz-Standardschriftart11111">
    <w:name w:val="WW-Absatz-Standardschriftart11111"/>
    <w:rsid w:val="00093136"/>
  </w:style>
  <w:style w:type="character" w:customStyle="1" w:styleId="WW8Num4z0">
    <w:name w:val="WW8Num4z0"/>
    <w:rsid w:val="00093136"/>
    <w:rPr>
      <w:b/>
      <w:bCs w:val="0"/>
    </w:rPr>
  </w:style>
  <w:style w:type="character" w:customStyle="1" w:styleId="WW8Num7z0">
    <w:name w:val="WW8Num7z0"/>
    <w:rsid w:val="00093136"/>
    <w:rPr>
      <w:b/>
      <w:bCs w:val="0"/>
    </w:rPr>
  </w:style>
  <w:style w:type="character" w:customStyle="1" w:styleId="1b">
    <w:name w:val="Основной шрифт абзаца1"/>
    <w:rsid w:val="00093136"/>
  </w:style>
  <w:style w:type="character" w:customStyle="1" w:styleId="aff3">
    <w:name w:val="Гипертекстовая ссылка"/>
    <w:rsid w:val="00093136"/>
    <w:rPr>
      <w:color w:val="008000"/>
      <w:sz w:val="20"/>
      <w:szCs w:val="20"/>
      <w:u w:val="single"/>
    </w:rPr>
  </w:style>
  <w:style w:type="character" w:customStyle="1" w:styleId="aff4">
    <w:name w:val="Символ нумерации"/>
    <w:rsid w:val="00093136"/>
  </w:style>
  <w:style w:type="character" w:customStyle="1" w:styleId="aff5">
    <w:name w:val="Маркеры списка"/>
    <w:rsid w:val="00093136"/>
    <w:rPr>
      <w:rFonts w:ascii="StarSymbol" w:eastAsia="StarSymbol" w:hAnsi="StarSymbol" w:cs="StarSymbol"/>
      <w:sz w:val="18"/>
      <w:szCs w:val="18"/>
    </w:rPr>
  </w:style>
  <w:style w:type="character" w:customStyle="1" w:styleId="41">
    <w:name w:val="Основной шрифт абзаца4"/>
    <w:rsid w:val="00093136"/>
  </w:style>
  <w:style w:type="character" w:customStyle="1" w:styleId="aff6">
    <w:name w:val="Символ сноски"/>
    <w:rsid w:val="00093136"/>
  </w:style>
  <w:style w:type="character" w:customStyle="1" w:styleId="font801">
    <w:name w:val="font801"/>
    <w:rsid w:val="00093136"/>
    <w:rPr>
      <w:sz w:val="19"/>
      <w:szCs w:val="19"/>
    </w:rPr>
  </w:style>
  <w:style w:type="character" w:customStyle="1" w:styleId="aff7">
    <w:name w:val="Знак Знак"/>
    <w:rsid w:val="00093136"/>
    <w:rPr>
      <w:i/>
      <w:iCs w:val="0"/>
      <w:sz w:val="24"/>
      <w:szCs w:val="24"/>
      <w:lang w:val="ru-RU" w:eastAsia="ar-SA" w:bidi="ar-SA"/>
    </w:rPr>
  </w:style>
  <w:style w:type="paragraph" w:customStyle="1" w:styleId="38">
    <w:name w:val="Название3"/>
    <w:basedOn w:val="a0"/>
    <w:rsid w:val="00093136"/>
    <w:pPr>
      <w:suppressLineNumbers/>
      <w:suppressAutoHyphens/>
      <w:spacing w:before="120" w:after="120"/>
    </w:pPr>
    <w:rPr>
      <w:rFonts w:ascii="Arial" w:hAnsi="Arial" w:cs="Mangal"/>
      <w:i/>
      <w:iCs/>
      <w:szCs w:val="24"/>
      <w:lang w:eastAsia="ar-SA"/>
    </w:rPr>
  </w:style>
  <w:style w:type="paragraph" w:customStyle="1" w:styleId="39">
    <w:name w:val="Указатель3"/>
    <w:basedOn w:val="a0"/>
    <w:rsid w:val="00093136"/>
    <w:pPr>
      <w:suppressLineNumbers/>
      <w:suppressAutoHyphens/>
    </w:pPr>
    <w:rPr>
      <w:rFonts w:ascii="Arial" w:hAnsi="Arial" w:cs="Mangal"/>
      <w:lang w:eastAsia="ar-SA"/>
    </w:rPr>
  </w:style>
  <w:style w:type="paragraph" w:customStyle="1" w:styleId="2b">
    <w:name w:val="Название2"/>
    <w:basedOn w:val="a0"/>
    <w:rsid w:val="00093136"/>
    <w:pPr>
      <w:suppressLineNumbers/>
      <w:suppressAutoHyphens/>
      <w:spacing w:before="120" w:after="120"/>
    </w:pPr>
    <w:rPr>
      <w:rFonts w:ascii="Arial" w:hAnsi="Arial" w:cs="Tahoma"/>
      <w:i/>
      <w:iCs/>
      <w:szCs w:val="24"/>
      <w:lang w:eastAsia="ar-SA"/>
    </w:rPr>
  </w:style>
  <w:style w:type="paragraph" w:customStyle="1" w:styleId="2c">
    <w:name w:val="Указатель2"/>
    <w:basedOn w:val="a0"/>
    <w:rsid w:val="00093136"/>
    <w:pPr>
      <w:suppressLineNumbers/>
      <w:suppressAutoHyphens/>
    </w:pPr>
    <w:rPr>
      <w:rFonts w:ascii="Arial" w:hAnsi="Arial" w:cs="Tahoma"/>
      <w:lang w:eastAsia="ar-SA"/>
    </w:rPr>
  </w:style>
  <w:style w:type="paragraph" w:customStyle="1" w:styleId="230">
    <w:name w:val="Основной текст 23"/>
    <w:basedOn w:val="a0"/>
    <w:rsid w:val="00093136"/>
    <w:pPr>
      <w:suppressAutoHyphens/>
      <w:spacing w:after="120" w:line="480" w:lineRule="auto"/>
    </w:pPr>
    <w:rPr>
      <w:lang w:eastAsia="ar-SA"/>
    </w:rPr>
  </w:style>
  <w:style w:type="paragraph" w:customStyle="1" w:styleId="310">
    <w:name w:val="Основной текст 31"/>
    <w:basedOn w:val="a0"/>
    <w:rsid w:val="00093136"/>
    <w:pPr>
      <w:suppressAutoHyphens/>
      <w:spacing w:after="120"/>
    </w:pPr>
    <w:rPr>
      <w:sz w:val="16"/>
      <w:szCs w:val="16"/>
      <w:lang w:eastAsia="ar-SA"/>
    </w:rPr>
  </w:style>
  <w:style w:type="paragraph" w:customStyle="1" w:styleId="220">
    <w:name w:val="Основной текст с отступом 22"/>
    <w:basedOn w:val="a0"/>
    <w:rsid w:val="00093136"/>
    <w:pPr>
      <w:spacing w:after="120" w:line="480" w:lineRule="auto"/>
      <w:ind w:left="283"/>
    </w:pPr>
    <w:rPr>
      <w:lang w:eastAsia="ar-SA"/>
    </w:rPr>
  </w:style>
  <w:style w:type="paragraph" w:customStyle="1" w:styleId="211">
    <w:name w:val="Основной текст 211"/>
    <w:basedOn w:val="a0"/>
    <w:rsid w:val="00093136"/>
    <w:pPr>
      <w:suppressAutoHyphens/>
      <w:jc w:val="both"/>
    </w:pPr>
    <w:rPr>
      <w:sz w:val="24"/>
      <w:lang w:eastAsia="ar-SA"/>
    </w:rPr>
  </w:style>
  <w:style w:type="paragraph" w:customStyle="1" w:styleId="ConsNormal">
    <w:name w:val="ConsNormal"/>
    <w:rsid w:val="00093136"/>
    <w:pPr>
      <w:widowControl w:val="0"/>
      <w:suppressAutoHyphens/>
      <w:autoSpaceDE w:val="0"/>
      <w:ind w:right="19772" w:firstLine="720"/>
    </w:pPr>
    <w:rPr>
      <w:rFonts w:ascii="Arial" w:eastAsia="Arial" w:hAnsi="Arial" w:cs="Arial"/>
      <w:lang w:eastAsia="ar-SA"/>
    </w:rPr>
  </w:style>
  <w:style w:type="paragraph" w:customStyle="1" w:styleId="ConsPlusNormal">
    <w:name w:val="ConsPlusNormal"/>
    <w:rsid w:val="00093136"/>
    <w:pPr>
      <w:widowControl w:val="0"/>
      <w:suppressAutoHyphens/>
      <w:ind w:firstLine="720"/>
    </w:pPr>
    <w:rPr>
      <w:rFonts w:ascii="Arial" w:eastAsia="Arial" w:hAnsi="Arial"/>
      <w:lang w:eastAsia="ar-SA"/>
    </w:rPr>
  </w:style>
  <w:style w:type="paragraph" w:customStyle="1" w:styleId="212">
    <w:name w:val="Основной текст с отступом 21"/>
    <w:basedOn w:val="a0"/>
    <w:rsid w:val="00093136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3">
    <w:name w:val="Стиль3"/>
    <w:basedOn w:val="a0"/>
    <w:rsid w:val="00093136"/>
    <w:pPr>
      <w:widowControl w:val="0"/>
      <w:numPr>
        <w:numId w:val="2"/>
      </w:numPr>
      <w:suppressAutoHyphens/>
      <w:jc w:val="both"/>
    </w:pPr>
    <w:rPr>
      <w:sz w:val="24"/>
      <w:lang w:eastAsia="ar-SA"/>
    </w:rPr>
  </w:style>
  <w:style w:type="paragraph" w:customStyle="1" w:styleId="02statia2">
    <w:name w:val="02_statia_2"/>
    <w:basedOn w:val="a0"/>
    <w:rsid w:val="00093136"/>
    <w:pPr>
      <w:suppressAutoHyphens/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4"/>
      <w:lang w:eastAsia="ar-SA"/>
    </w:rPr>
  </w:style>
  <w:style w:type="paragraph" w:customStyle="1" w:styleId="02statia20">
    <w:name w:val="02statia2"/>
    <w:basedOn w:val="a0"/>
    <w:rsid w:val="00093136"/>
    <w:pPr>
      <w:suppressAutoHyphens/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  <w:lang w:eastAsia="ar-SA"/>
    </w:rPr>
  </w:style>
  <w:style w:type="paragraph" w:customStyle="1" w:styleId="02statia3">
    <w:name w:val="02statia3"/>
    <w:basedOn w:val="a0"/>
    <w:rsid w:val="00093136"/>
    <w:pPr>
      <w:suppressAutoHyphens/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  <w:lang w:eastAsia="ar-SA"/>
    </w:rPr>
  </w:style>
  <w:style w:type="paragraph" w:customStyle="1" w:styleId="21">
    <w:name w:val="Нумерованный список 21"/>
    <w:basedOn w:val="a0"/>
    <w:rsid w:val="00093136"/>
    <w:pPr>
      <w:numPr>
        <w:numId w:val="3"/>
      </w:numPr>
      <w:suppressAutoHyphens/>
      <w:ind w:left="0" w:firstLine="0"/>
    </w:pPr>
    <w:rPr>
      <w:sz w:val="24"/>
      <w:szCs w:val="24"/>
      <w:lang w:eastAsia="ar-SA"/>
    </w:rPr>
  </w:style>
  <w:style w:type="paragraph" w:customStyle="1" w:styleId="2d">
    <w:name w:val="Стиль2"/>
    <w:basedOn w:val="21"/>
    <w:rsid w:val="00093136"/>
    <w:pPr>
      <w:keepNext/>
      <w:keepLines/>
      <w:widowControl w:val="0"/>
      <w:suppressLineNumbers/>
      <w:tabs>
        <w:tab w:val="left" w:pos="1836"/>
      </w:tabs>
      <w:spacing w:after="60"/>
      <w:ind w:left="540"/>
      <w:jc w:val="both"/>
    </w:pPr>
    <w:rPr>
      <w:b/>
      <w:szCs w:val="20"/>
    </w:rPr>
  </w:style>
  <w:style w:type="paragraph" w:customStyle="1" w:styleId="1c">
    <w:name w:val="Схема документа1"/>
    <w:basedOn w:val="a0"/>
    <w:rsid w:val="00093136"/>
    <w:pPr>
      <w:widowControl w:val="0"/>
      <w:shd w:val="clear" w:color="auto" w:fill="000080"/>
      <w:suppressAutoHyphens/>
      <w:overflowPunct w:val="0"/>
      <w:autoSpaceDE w:val="0"/>
      <w:spacing w:before="260" w:line="300" w:lineRule="auto"/>
      <w:jc w:val="both"/>
    </w:pPr>
    <w:rPr>
      <w:rFonts w:ascii="Tahoma" w:hAnsi="Tahoma"/>
      <w:sz w:val="24"/>
      <w:lang w:eastAsia="ar-SA"/>
    </w:rPr>
  </w:style>
  <w:style w:type="paragraph" w:customStyle="1" w:styleId="Iauiue1">
    <w:name w:val="Iau?iue1"/>
    <w:rsid w:val="00093136"/>
    <w:pPr>
      <w:suppressAutoHyphens/>
      <w:overflowPunct w:val="0"/>
      <w:autoSpaceDE w:val="0"/>
    </w:pPr>
    <w:rPr>
      <w:rFonts w:ascii="Times New Roman" w:eastAsia="Arial" w:hAnsi="Times New Roman"/>
      <w:lang w:val="en-US" w:eastAsia="ar-SA"/>
    </w:rPr>
  </w:style>
  <w:style w:type="paragraph" w:customStyle="1" w:styleId="aff8">
    <w:name w:val="Содержимое таблицы"/>
    <w:basedOn w:val="a0"/>
    <w:rsid w:val="00093136"/>
    <w:pPr>
      <w:suppressLineNumbers/>
      <w:suppressAutoHyphens/>
    </w:pPr>
    <w:rPr>
      <w:lang w:eastAsia="ar-SA"/>
    </w:rPr>
  </w:style>
  <w:style w:type="paragraph" w:customStyle="1" w:styleId="aff9">
    <w:name w:val="Заголовок таблицы"/>
    <w:basedOn w:val="aff8"/>
    <w:rsid w:val="00093136"/>
    <w:pPr>
      <w:jc w:val="center"/>
    </w:pPr>
    <w:rPr>
      <w:b/>
      <w:bCs/>
    </w:rPr>
  </w:style>
  <w:style w:type="paragraph" w:customStyle="1" w:styleId="affa">
    <w:name w:val="Содержимое врезки"/>
    <w:basedOn w:val="af0"/>
    <w:rsid w:val="00093136"/>
    <w:pPr>
      <w:suppressAutoHyphens/>
      <w:spacing w:line="240" w:lineRule="auto"/>
    </w:pPr>
    <w:rPr>
      <w:rFonts w:ascii="Times New Roman" w:hAnsi="Times New Roman"/>
      <w:sz w:val="24"/>
      <w:lang w:eastAsia="ar-SA"/>
    </w:rPr>
  </w:style>
  <w:style w:type="paragraph" w:customStyle="1" w:styleId="ConsPlusNonformat">
    <w:name w:val="ConsPlusNonformat"/>
    <w:basedOn w:val="a0"/>
    <w:next w:val="ConsPlusNormal"/>
    <w:rsid w:val="00093136"/>
    <w:pPr>
      <w:suppressAutoHyphens/>
      <w:autoSpaceDE w:val="0"/>
    </w:pPr>
    <w:rPr>
      <w:rFonts w:ascii="Courier New" w:eastAsia="Courier New" w:hAnsi="Courier New"/>
      <w:lang w:eastAsia="ar-SA"/>
    </w:rPr>
  </w:style>
  <w:style w:type="paragraph" w:customStyle="1" w:styleId="ConsPlusCell">
    <w:name w:val="ConsPlusCell"/>
    <w:basedOn w:val="a0"/>
    <w:rsid w:val="00093136"/>
    <w:pPr>
      <w:suppressAutoHyphens/>
      <w:autoSpaceDE w:val="0"/>
    </w:pPr>
    <w:rPr>
      <w:rFonts w:ascii="Arial" w:eastAsia="Arial" w:hAnsi="Arial"/>
      <w:lang w:eastAsia="ar-SA"/>
    </w:rPr>
  </w:style>
  <w:style w:type="paragraph" w:customStyle="1" w:styleId="ConsPlusDocList">
    <w:name w:val="ConsPlusDocList"/>
    <w:basedOn w:val="a0"/>
    <w:rsid w:val="00093136"/>
    <w:pPr>
      <w:suppressAutoHyphens/>
      <w:autoSpaceDE w:val="0"/>
    </w:pPr>
    <w:rPr>
      <w:rFonts w:ascii="Courier New" w:eastAsia="Courier New" w:hAnsi="Courier New"/>
      <w:lang w:eastAsia="ar-SA"/>
    </w:rPr>
  </w:style>
  <w:style w:type="paragraph" w:customStyle="1" w:styleId="affb">
    <w:name w:val="Знак Знак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221">
    <w:name w:val="Основной текст 22"/>
    <w:basedOn w:val="a0"/>
    <w:rsid w:val="00093136"/>
    <w:pPr>
      <w:suppressAutoHyphens/>
      <w:spacing w:after="120" w:line="480" w:lineRule="auto"/>
    </w:pPr>
    <w:rPr>
      <w:rFonts w:cs="Lucida Sans Unicode"/>
      <w:sz w:val="24"/>
      <w:szCs w:val="24"/>
      <w:lang w:eastAsia="ar-SA"/>
    </w:rPr>
  </w:style>
  <w:style w:type="paragraph" w:customStyle="1" w:styleId="affc">
    <w:name w:val="Знак Знак Знак Знак Знак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affd">
    <w:name w:val="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zp2">
    <w:name w:val="zp2"/>
    <w:basedOn w:val="a0"/>
    <w:rsid w:val="00093136"/>
    <w:pPr>
      <w:spacing w:before="280" w:after="280"/>
    </w:pPr>
    <w:rPr>
      <w:color w:val="737373"/>
      <w:sz w:val="30"/>
      <w:szCs w:val="30"/>
      <w:lang w:eastAsia="ar-SA"/>
    </w:rPr>
  </w:style>
  <w:style w:type="paragraph" w:customStyle="1" w:styleId="2e">
    <w:name w:val="Знак2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d">
    <w:name w:val="Знак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e">
    <w:name w:val="Знак Знак Знак Знак Знак Знак Знак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consplustitle0">
    <w:name w:val="consplustitle"/>
    <w:basedOn w:val="a0"/>
    <w:rsid w:val="00093136"/>
    <w:pPr>
      <w:spacing w:before="150" w:after="150"/>
      <w:ind w:left="150" w:right="150"/>
    </w:pPr>
    <w:rPr>
      <w:sz w:val="24"/>
      <w:szCs w:val="24"/>
      <w:lang w:eastAsia="ar-SA"/>
    </w:rPr>
  </w:style>
  <w:style w:type="paragraph" w:customStyle="1" w:styleId="231">
    <w:name w:val="Основной текст с отступом 23"/>
    <w:basedOn w:val="a0"/>
    <w:rsid w:val="00093136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213">
    <w:name w:val="Знак2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styleId="1f">
    <w:name w:val="toc 1"/>
    <w:basedOn w:val="a0"/>
    <w:next w:val="a0"/>
    <w:rsid w:val="00093136"/>
    <w:pPr>
      <w:tabs>
        <w:tab w:val="right" w:leader="dot" w:pos="9720"/>
      </w:tabs>
      <w:spacing w:before="120"/>
    </w:pPr>
    <w:rPr>
      <w:bCs/>
      <w:caps/>
      <w:sz w:val="24"/>
      <w:szCs w:val="24"/>
      <w:lang w:eastAsia="ar-SA"/>
    </w:rPr>
  </w:style>
  <w:style w:type="paragraph" w:styleId="2f">
    <w:name w:val="toc 2"/>
    <w:basedOn w:val="a0"/>
    <w:next w:val="a0"/>
    <w:rsid w:val="00093136"/>
    <w:pPr>
      <w:tabs>
        <w:tab w:val="left" w:pos="480"/>
        <w:tab w:val="left" w:pos="960"/>
        <w:tab w:val="right" w:leader="dot" w:pos="9720"/>
      </w:tabs>
      <w:spacing w:before="120"/>
      <w:ind w:right="-144"/>
    </w:pPr>
    <w:rPr>
      <w:bCs/>
      <w:sz w:val="24"/>
      <w:szCs w:val="24"/>
      <w:lang w:eastAsia="ar-SA"/>
    </w:rPr>
  </w:style>
  <w:style w:type="paragraph" w:customStyle="1" w:styleId="214">
    <w:name w:val="Маркированный список 21"/>
    <w:basedOn w:val="a0"/>
    <w:rsid w:val="00093136"/>
    <w:pPr>
      <w:tabs>
        <w:tab w:val="num" w:pos="643"/>
      </w:tabs>
      <w:spacing w:after="60"/>
      <w:ind w:left="643" w:hanging="360"/>
      <w:jc w:val="both"/>
    </w:pPr>
    <w:rPr>
      <w:sz w:val="24"/>
      <w:lang w:eastAsia="ar-SA"/>
    </w:rPr>
  </w:style>
  <w:style w:type="paragraph" w:customStyle="1" w:styleId="320">
    <w:name w:val="Основной текст 32"/>
    <w:basedOn w:val="a0"/>
    <w:rsid w:val="00093136"/>
    <w:pPr>
      <w:suppressAutoHyphens/>
      <w:spacing w:after="120"/>
    </w:pPr>
    <w:rPr>
      <w:sz w:val="16"/>
      <w:szCs w:val="16"/>
      <w:lang w:eastAsia="ar-SA"/>
    </w:rPr>
  </w:style>
  <w:style w:type="paragraph" w:customStyle="1" w:styleId="42">
    <w:name w:val="Знак4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215">
    <w:name w:val="Знак2 Знак Знак Знак Знак Знак1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2f0">
    <w:name w:val="Знак2 Знак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43">
    <w:name w:val="Знак4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affe">
    <w:name w:val="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f0">
    <w:name w:val="Знак1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f1">
    <w:name w:val="Знак1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12">
    <w:name w:val="Знак1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afff">
    <w:name w:val="Таблицы (моноширинный)"/>
    <w:basedOn w:val="a0"/>
    <w:next w:val="a0"/>
    <w:rsid w:val="0009313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ff0">
    <w:name w:val="Простойттекст"/>
    <w:basedOn w:val="a0"/>
    <w:rsid w:val="00093136"/>
    <w:pPr>
      <w:suppressAutoHyphens/>
      <w:ind w:firstLine="705"/>
      <w:jc w:val="both"/>
    </w:pPr>
    <w:rPr>
      <w:rFonts w:eastAsia="Lucida Sans Unicode"/>
      <w:kern w:val="2"/>
      <w:sz w:val="26"/>
      <w:szCs w:val="26"/>
    </w:rPr>
  </w:style>
  <w:style w:type="paragraph" w:customStyle="1" w:styleId="Iauiue">
    <w:name w:val="Iau?iue"/>
    <w:rsid w:val="00093136"/>
    <w:pPr>
      <w:widowControl w:val="0"/>
      <w:suppressAutoHyphens/>
    </w:pPr>
    <w:rPr>
      <w:rFonts w:ascii="Times New Roman" w:eastAsia="Arial" w:hAnsi="Times New Roman"/>
      <w:lang w:eastAsia="ar-SA"/>
    </w:rPr>
  </w:style>
  <w:style w:type="paragraph" w:customStyle="1" w:styleId="afff1">
    <w:name w:val="Подпункты маркированные"/>
    <w:basedOn w:val="a0"/>
    <w:rsid w:val="00093136"/>
    <w:pPr>
      <w:widowControl w:val="0"/>
      <w:tabs>
        <w:tab w:val="num" w:pos="643"/>
        <w:tab w:val="left" w:pos="2415"/>
      </w:tabs>
      <w:suppressAutoHyphens/>
      <w:ind w:left="643" w:hanging="360"/>
      <w:jc w:val="both"/>
    </w:pPr>
    <w:rPr>
      <w:rFonts w:eastAsia="Lucida Sans Unicode"/>
      <w:kern w:val="2"/>
      <w:sz w:val="26"/>
      <w:szCs w:val="26"/>
    </w:rPr>
  </w:style>
  <w:style w:type="paragraph" w:customStyle="1" w:styleId="2f1">
    <w:name w:val="Подпункты2"/>
    <w:basedOn w:val="a0"/>
    <w:rsid w:val="00093136"/>
    <w:pPr>
      <w:widowControl w:val="0"/>
      <w:tabs>
        <w:tab w:val="num" w:pos="723"/>
        <w:tab w:val="left" w:pos="2085"/>
      </w:tabs>
      <w:suppressAutoHyphens/>
      <w:ind w:left="723" w:hanging="360"/>
    </w:pPr>
    <w:rPr>
      <w:rFonts w:eastAsia="Lucida Sans Unicode"/>
      <w:kern w:val="2"/>
      <w:sz w:val="26"/>
      <w:szCs w:val="26"/>
    </w:rPr>
  </w:style>
  <w:style w:type="character" w:customStyle="1" w:styleId="afff2">
    <w:name w:val="Подпункты Знак Знак Знак"/>
    <w:link w:val="afff3"/>
    <w:locked/>
    <w:rsid w:val="00093136"/>
    <w:rPr>
      <w:rFonts w:eastAsia="Lucida Sans Unicode"/>
      <w:b/>
      <w:bCs/>
      <w:kern w:val="2"/>
      <w:sz w:val="24"/>
      <w:szCs w:val="24"/>
    </w:rPr>
  </w:style>
  <w:style w:type="paragraph" w:customStyle="1" w:styleId="afff3">
    <w:name w:val="Подпункты Знак Знак"/>
    <w:basedOn w:val="a0"/>
    <w:link w:val="afff2"/>
    <w:autoRedefine/>
    <w:rsid w:val="00093136"/>
    <w:pPr>
      <w:widowControl w:val="0"/>
      <w:tabs>
        <w:tab w:val="left" w:pos="1454"/>
      </w:tabs>
      <w:suppressAutoHyphens/>
      <w:ind w:firstLine="567"/>
      <w:jc w:val="both"/>
    </w:pPr>
    <w:rPr>
      <w:rFonts w:ascii="Calibri" w:eastAsia="Lucida Sans Unicode" w:hAnsi="Calibri"/>
      <w:b/>
      <w:bCs/>
      <w:kern w:val="2"/>
      <w:sz w:val="24"/>
      <w:szCs w:val="24"/>
    </w:rPr>
  </w:style>
  <w:style w:type="paragraph" w:customStyle="1" w:styleId="afff4">
    <w:name w:val="Подпункты"/>
    <w:basedOn w:val="a0"/>
    <w:autoRedefine/>
    <w:rsid w:val="00093136"/>
    <w:pPr>
      <w:widowControl w:val="0"/>
      <w:tabs>
        <w:tab w:val="left" w:pos="1454"/>
      </w:tabs>
      <w:suppressAutoHyphens/>
      <w:ind w:firstLine="567"/>
      <w:jc w:val="both"/>
    </w:pPr>
    <w:rPr>
      <w:rFonts w:eastAsia="Lucida Sans Unicode"/>
      <w:b/>
      <w:bCs/>
      <w:kern w:val="2"/>
      <w:sz w:val="24"/>
      <w:szCs w:val="24"/>
    </w:rPr>
  </w:style>
  <w:style w:type="character" w:customStyle="1" w:styleId="1f2">
    <w:name w:val="Основной текст1"/>
    <w:rsid w:val="0009313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customStyle="1" w:styleId="u">
    <w:name w:val="u"/>
    <w:basedOn w:val="a0"/>
    <w:rsid w:val="00CD3E31"/>
    <w:pPr>
      <w:spacing w:before="100" w:beforeAutospacing="1" w:after="100" w:afterAutospacing="1"/>
    </w:pPr>
    <w:rPr>
      <w:sz w:val="24"/>
      <w:szCs w:val="24"/>
    </w:rPr>
  </w:style>
  <w:style w:type="paragraph" w:customStyle="1" w:styleId="unip">
    <w:name w:val="unip"/>
    <w:basedOn w:val="a0"/>
    <w:rsid w:val="00CD3E31"/>
    <w:pPr>
      <w:spacing w:before="100" w:beforeAutospacing="1" w:after="100" w:afterAutospacing="1"/>
    </w:pPr>
    <w:rPr>
      <w:sz w:val="24"/>
      <w:szCs w:val="24"/>
    </w:rPr>
  </w:style>
  <w:style w:type="character" w:customStyle="1" w:styleId="blk">
    <w:name w:val="blk"/>
    <w:rsid w:val="00CD3E31"/>
  </w:style>
  <w:style w:type="character" w:customStyle="1" w:styleId="WW8Num1z1">
    <w:name w:val="WW8Num1z1"/>
    <w:rsid w:val="00EE38A5"/>
    <w:rPr>
      <w:rFonts w:ascii="Courier New" w:hAnsi="Courier New" w:cs="Courier New" w:hint="default"/>
    </w:rPr>
  </w:style>
  <w:style w:type="character" w:customStyle="1" w:styleId="WW8Num1z2">
    <w:name w:val="WW8Num1z2"/>
    <w:rsid w:val="00EE38A5"/>
    <w:rPr>
      <w:rFonts w:ascii="Wingdings" w:hAnsi="Wingdings" w:cs="Wingdings" w:hint="default"/>
    </w:rPr>
  </w:style>
  <w:style w:type="character" w:customStyle="1" w:styleId="WW8Num2z1">
    <w:name w:val="WW8Num2z1"/>
    <w:rsid w:val="00EE38A5"/>
  </w:style>
  <w:style w:type="character" w:customStyle="1" w:styleId="WW8Num2z2">
    <w:name w:val="WW8Num2z2"/>
    <w:rsid w:val="00EE38A5"/>
  </w:style>
  <w:style w:type="character" w:customStyle="1" w:styleId="WW8Num2z3">
    <w:name w:val="WW8Num2z3"/>
    <w:rsid w:val="00EE38A5"/>
  </w:style>
  <w:style w:type="character" w:customStyle="1" w:styleId="WW8Num2z4">
    <w:name w:val="WW8Num2z4"/>
    <w:rsid w:val="00EE38A5"/>
  </w:style>
  <w:style w:type="character" w:customStyle="1" w:styleId="WW8Num2z5">
    <w:name w:val="WW8Num2z5"/>
    <w:rsid w:val="00EE38A5"/>
  </w:style>
  <w:style w:type="character" w:customStyle="1" w:styleId="WW8Num2z6">
    <w:name w:val="WW8Num2z6"/>
    <w:rsid w:val="00EE38A5"/>
  </w:style>
  <w:style w:type="character" w:customStyle="1" w:styleId="WW8Num2z7">
    <w:name w:val="WW8Num2z7"/>
    <w:rsid w:val="00EE38A5"/>
  </w:style>
  <w:style w:type="character" w:customStyle="1" w:styleId="WW8Num2z8">
    <w:name w:val="WW8Num2z8"/>
    <w:rsid w:val="00EE38A5"/>
  </w:style>
  <w:style w:type="character" w:customStyle="1" w:styleId="WW8Num3z0">
    <w:name w:val="WW8Num3z0"/>
    <w:rsid w:val="00EE38A5"/>
    <w:rPr>
      <w:rFonts w:ascii="Symbol" w:hAnsi="Symbol" w:cs="Symbol" w:hint="default"/>
      <w:sz w:val="28"/>
      <w:szCs w:val="28"/>
    </w:rPr>
  </w:style>
  <w:style w:type="character" w:customStyle="1" w:styleId="WW8Num3z1">
    <w:name w:val="WW8Num3z1"/>
    <w:rsid w:val="00EE38A5"/>
    <w:rPr>
      <w:rFonts w:ascii="Courier New" w:hAnsi="Courier New" w:cs="Courier New" w:hint="default"/>
    </w:rPr>
  </w:style>
  <w:style w:type="character" w:customStyle="1" w:styleId="WW8Num3z2">
    <w:name w:val="WW8Num3z2"/>
    <w:rsid w:val="00EE38A5"/>
    <w:rPr>
      <w:rFonts w:ascii="Wingdings" w:hAnsi="Wingdings" w:cs="Wingdings" w:hint="default"/>
    </w:rPr>
  </w:style>
  <w:style w:type="character" w:customStyle="1" w:styleId="WW8Num4z1">
    <w:name w:val="WW8Num4z1"/>
    <w:rsid w:val="00EE38A5"/>
    <w:rPr>
      <w:rFonts w:ascii="Courier New" w:hAnsi="Courier New" w:cs="Courier New" w:hint="default"/>
    </w:rPr>
  </w:style>
  <w:style w:type="character" w:customStyle="1" w:styleId="WW8Num4z2">
    <w:name w:val="WW8Num4z2"/>
    <w:rsid w:val="00EE38A5"/>
    <w:rPr>
      <w:rFonts w:ascii="Wingdings" w:hAnsi="Wingdings" w:cs="Wingdings" w:hint="default"/>
    </w:rPr>
  </w:style>
  <w:style w:type="character" w:customStyle="1" w:styleId="WW8Num5z1">
    <w:name w:val="WW8Num5z1"/>
    <w:rsid w:val="00EE38A5"/>
  </w:style>
  <w:style w:type="character" w:customStyle="1" w:styleId="WW8Num5z2">
    <w:name w:val="WW8Num5z2"/>
    <w:rsid w:val="00EE38A5"/>
  </w:style>
  <w:style w:type="character" w:customStyle="1" w:styleId="WW8Num5z3">
    <w:name w:val="WW8Num5z3"/>
    <w:rsid w:val="00EE38A5"/>
  </w:style>
  <w:style w:type="character" w:customStyle="1" w:styleId="WW8Num5z4">
    <w:name w:val="WW8Num5z4"/>
    <w:rsid w:val="00EE38A5"/>
  </w:style>
  <w:style w:type="character" w:customStyle="1" w:styleId="WW8Num5z5">
    <w:name w:val="WW8Num5z5"/>
    <w:rsid w:val="00EE38A5"/>
  </w:style>
  <w:style w:type="character" w:customStyle="1" w:styleId="WW8Num5z6">
    <w:name w:val="WW8Num5z6"/>
    <w:rsid w:val="00EE38A5"/>
  </w:style>
  <w:style w:type="character" w:customStyle="1" w:styleId="WW8Num5z7">
    <w:name w:val="WW8Num5z7"/>
    <w:rsid w:val="00EE38A5"/>
  </w:style>
  <w:style w:type="character" w:customStyle="1" w:styleId="WW8Num5z8">
    <w:name w:val="WW8Num5z8"/>
    <w:rsid w:val="00EE38A5"/>
  </w:style>
  <w:style w:type="character" w:customStyle="1" w:styleId="WW8Num6z1">
    <w:name w:val="WW8Num6z1"/>
    <w:rsid w:val="00EE38A5"/>
    <w:rPr>
      <w:rFonts w:ascii="Courier New" w:hAnsi="Courier New" w:cs="Courier New" w:hint="default"/>
    </w:rPr>
  </w:style>
  <w:style w:type="character" w:customStyle="1" w:styleId="WW8Num6z2">
    <w:name w:val="WW8Num6z2"/>
    <w:rsid w:val="00EE38A5"/>
    <w:rPr>
      <w:rFonts w:ascii="Wingdings" w:hAnsi="Wingdings" w:cs="Wingdings" w:hint="default"/>
    </w:rPr>
  </w:style>
  <w:style w:type="character" w:customStyle="1" w:styleId="WW8Num7z1">
    <w:name w:val="WW8Num7z1"/>
    <w:rsid w:val="00EE38A5"/>
    <w:rPr>
      <w:rFonts w:hint="default"/>
    </w:rPr>
  </w:style>
  <w:style w:type="character" w:customStyle="1" w:styleId="WW8Num8z1">
    <w:name w:val="WW8Num8z1"/>
    <w:rsid w:val="00EE38A5"/>
    <w:rPr>
      <w:rFonts w:ascii="Courier New" w:hAnsi="Courier New" w:cs="Courier New" w:hint="default"/>
    </w:rPr>
  </w:style>
  <w:style w:type="character" w:customStyle="1" w:styleId="WW8Num8z2">
    <w:name w:val="WW8Num8z2"/>
    <w:rsid w:val="00EE38A5"/>
    <w:rPr>
      <w:rFonts w:ascii="Wingdings" w:hAnsi="Wingdings" w:cs="Wingdings" w:hint="default"/>
    </w:rPr>
  </w:style>
  <w:style w:type="character" w:customStyle="1" w:styleId="WW8Num9z1">
    <w:name w:val="WW8Num9z1"/>
    <w:rsid w:val="00EE38A5"/>
    <w:rPr>
      <w:rFonts w:ascii="Courier New" w:hAnsi="Courier New" w:cs="Courier New" w:hint="default"/>
    </w:rPr>
  </w:style>
  <w:style w:type="character" w:customStyle="1" w:styleId="WW8Num10z0">
    <w:name w:val="WW8Num10z0"/>
    <w:rsid w:val="00EE38A5"/>
    <w:rPr>
      <w:rFonts w:ascii="Symbol" w:hAnsi="Symbol" w:cs="Symbol" w:hint="default"/>
    </w:rPr>
  </w:style>
  <w:style w:type="character" w:customStyle="1" w:styleId="WW8Num10z2">
    <w:name w:val="WW8Num10z2"/>
    <w:rsid w:val="00EE38A5"/>
    <w:rPr>
      <w:rFonts w:ascii="Wingdings" w:hAnsi="Wingdings" w:cs="Wingdings" w:hint="default"/>
    </w:rPr>
  </w:style>
  <w:style w:type="character" w:customStyle="1" w:styleId="WW8Num11z2">
    <w:name w:val="WW8Num11z2"/>
    <w:rsid w:val="00EE38A5"/>
  </w:style>
  <w:style w:type="character" w:customStyle="1" w:styleId="WW8Num11z3">
    <w:name w:val="WW8Num11z3"/>
    <w:rsid w:val="00EE38A5"/>
  </w:style>
  <w:style w:type="character" w:customStyle="1" w:styleId="WW8Num11z4">
    <w:name w:val="WW8Num11z4"/>
    <w:rsid w:val="00EE38A5"/>
  </w:style>
  <w:style w:type="character" w:customStyle="1" w:styleId="WW8Num11z5">
    <w:name w:val="WW8Num11z5"/>
    <w:rsid w:val="00EE38A5"/>
  </w:style>
  <w:style w:type="character" w:customStyle="1" w:styleId="WW8Num11z6">
    <w:name w:val="WW8Num11z6"/>
    <w:rsid w:val="00EE38A5"/>
  </w:style>
  <w:style w:type="character" w:customStyle="1" w:styleId="WW8Num11z7">
    <w:name w:val="WW8Num11z7"/>
    <w:rsid w:val="00EE38A5"/>
  </w:style>
  <w:style w:type="character" w:customStyle="1" w:styleId="WW8Num11z8">
    <w:name w:val="WW8Num11z8"/>
    <w:rsid w:val="00EE38A5"/>
  </w:style>
  <w:style w:type="character" w:customStyle="1" w:styleId="WW8Num12z0">
    <w:name w:val="WW8Num12z0"/>
    <w:rsid w:val="00EE38A5"/>
  </w:style>
  <w:style w:type="character" w:customStyle="1" w:styleId="WW8Num12z1">
    <w:name w:val="WW8Num12z1"/>
    <w:rsid w:val="00EE38A5"/>
  </w:style>
  <w:style w:type="character" w:customStyle="1" w:styleId="WW8Num12z2">
    <w:name w:val="WW8Num12z2"/>
    <w:rsid w:val="00EE38A5"/>
  </w:style>
  <w:style w:type="character" w:customStyle="1" w:styleId="WW8Num12z3">
    <w:name w:val="WW8Num12z3"/>
    <w:rsid w:val="00EE38A5"/>
  </w:style>
  <w:style w:type="character" w:customStyle="1" w:styleId="WW8Num12z4">
    <w:name w:val="WW8Num12z4"/>
    <w:rsid w:val="00EE38A5"/>
  </w:style>
  <w:style w:type="character" w:customStyle="1" w:styleId="WW8Num12z5">
    <w:name w:val="WW8Num12z5"/>
    <w:rsid w:val="00EE38A5"/>
  </w:style>
  <w:style w:type="character" w:customStyle="1" w:styleId="WW8Num12z6">
    <w:name w:val="WW8Num12z6"/>
    <w:rsid w:val="00EE38A5"/>
  </w:style>
  <w:style w:type="character" w:customStyle="1" w:styleId="WW8Num12z7">
    <w:name w:val="WW8Num12z7"/>
    <w:rsid w:val="00EE38A5"/>
  </w:style>
  <w:style w:type="character" w:customStyle="1" w:styleId="WW8Num12z8">
    <w:name w:val="WW8Num12z8"/>
    <w:rsid w:val="00EE38A5"/>
  </w:style>
  <w:style w:type="character" w:customStyle="1" w:styleId="WW8Num13z0">
    <w:name w:val="WW8Num13z0"/>
    <w:rsid w:val="00EE38A5"/>
  </w:style>
  <w:style w:type="character" w:customStyle="1" w:styleId="WW8Num13z1">
    <w:name w:val="WW8Num13z1"/>
    <w:rsid w:val="00EE38A5"/>
  </w:style>
  <w:style w:type="character" w:customStyle="1" w:styleId="WW8Num13z2">
    <w:name w:val="WW8Num13z2"/>
    <w:rsid w:val="00EE38A5"/>
  </w:style>
  <w:style w:type="character" w:customStyle="1" w:styleId="WW8Num13z3">
    <w:name w:val="WW8Num13z3"/>
    <w:rsid w:val="00EE38A5"/>
  </w:style>
  <w:style w:type="character" w:customStyle="1" w:styleId="WW8Num13z4">
    <w:name w:val="WW8Num13z4"/>
    <w:rsid w:val="00EE38A5"/>
  </w:style>
  <w:style w:type="character" w:customStyle="1" w:styleId="WW8Num13z5">
    <w:name w:val="WW8Num13z5"/>
    <w:rsid w:val="00EE38A5"/>
  </w:style>
  <w:style w:type="character" w:customStyle="1" w:styleId="WW8Num13z6">
    <w:name w:val="WW8Num13z6"/>
    <w:rsid w:val="00EE38A5"/>
  </w:style>
  <w:style w:type="character" w:customStyle="1" w:styleId="WW8Num13z7">
    <w:name w:val="WW8Num13z7"/>
    <w:rsid w:val="00EE38A5"/>
  </w:style>
  <w:style w:type="character" w:customStyle="1" w:styleId="WW8Num13z8">
    <w:name w:val="WW8Num13z8"/>
    <w:rsid w:val="00EE38A5"/>
  </w:style>
  <w:style w:type="character" w:customStyle="1" w:styleId="WW8Num14z2">
    <w:name w:val="WW8Num14z2"/>
    <w:rsid w:val="00EE38A5"/>
    <w:rPr>
      <w:rFonts w:ascii="Wingdings" w:hAnsi="Wingdings" w:cs="Wingdings" w:hint="default"/>
    </w:rPr>
  </w:style>
  <w:style w:type="character" w:customStyle="1" w:styleId="WW8Num15z0">
    <w:name w:val="WW8Num15z0"/>
    <w:rsid w:val="00EE38A5"/>
  </w:style>
  <w:style w:type="character" w:customStyle="1" w:styleId="WW8Num15z1">
    <w:name w:val="WW8Num15z1"/>
    <w:rsid w:val="00EE38A5"/>
  </w:style>
  <w:style w:type="character" w:customStyle="1" w:styleId="WW8Num15z2">
    <w:name w:val="WW8Num15z2"/>
    <w:rsid w:val="00EE38A5"/>
  </w:style>
  <w:style w:type="character" w:customStyle="1" w:styleId="WW8Num15z3">
    <w:name w:val="WW8Num15z3"/>
    <w:rsid w:val="00EE38A5"/>
  </w:style>
  <w:style w:type="character" w:customStyle="1" w:styleId="WW8Num15z4">
    <w:name w:val="WW8Num15z4"/>
    <w:rsid w:val="00EE38A5"/>
  </w:style>
  <w:style w:type="character" w:customStyle="1" w:styleId="WW8Num15z5">
    <w:name w:val="WW8Num15z5"/>
    <w:rsid w:val="00EE38A5"/>
  </w:style>
  <w:style w:type="character" w:customStyle="1" w:styleId="WW8Num15z6">
    <w:name w:val="WW8Num15z6"/>
    <w:rsid w:val="00EE38A5"/>
  </w:style>
  <w:style w:type="character" w:customStyle="1" w:styleId="WW8Num15z7">
    <w:name w:val="WW8Num15z7"/>
    <w:rsid w:val="00EE38A5"/>
  </w:style>
  <w:style w:type="character" w:customStyle="1" w:styleId="WW8Num15z8">
    <w:name w:val="WW8Num15z8"/>
    <w:rsid w:val="00EE38A5"/>
  </w:style>
  <w:style w:type="character" w:customStyle="1" w:styleId="WW8Num16z2">
    <w:name w:val="WW8Num16z2"/>
    <w:rsid w:val="00EE38A5"/>
  </w:style>
  <w:style w:type="character" w:customStyle="1" w:styleId="WW8Num16z3">
    <w:name w:val="WW8Num16z3"/>
    <w:rsid w:val="00EE38A5"/>
  </w:style>
  <w:style w:type="character" w:customStyle="1" w:styleId="WW8Num16z5">
    <w:name w:val="WW8Num16z5"/>
    <w:rsid w:val="00EE38A5"/>
  </w:style>
  <w:style w:type="character" w:customStyle="1" w:styleId="WW8Num16z6">
    <w:name w:val="WW8Num16z6"/>
    <w:rsid w:val="00EE38A5"/>
  </w:style>
  <w:style w:type="character" w:customStyle="1" w:styleId="WW8Num16z7">
    <w:name w:val="WW8Num16z7"/>
    <w:rsid w:val="00EE38A5"/>
  </w:style>
  <w:style w:type="character" w:customStyle="1" w:styleId="WW8Num16z8">
    <w:name w:val="WW8Num16z8"/>
    <w:rsid w:val="00EE38A5"/>
  </w:style>
  <w:style w:type="character" w:styleId="afff5">
    <w:name w:val="Strong"/>
    <w:qFormat/>
    <w:rsid w:val="00EE38A5"/>
    <w:rPr>
      <w:b/>
      <w:bCs/>
    </w:rPr>
  </w:style>
  <w:style w:type="character" w:customStyle="1" w:styleId="2f2">
    <w:name w:val="Основной текст Знак2"/>
    <w:rsid w:val="00EE38A5"/>
    <w:rPr>
      <w:sz w:val="24"/>
      <w:szCs w:val="24"/>
    </w:rPr>
  </w:style>
  <w:style w:type="character" w:customStyle="1" w:styleId="1f3">
    <w:name w:val="Знак примечания1"/>
    <w:rsid w:val="00EE38A5"/>
    <w:rPr>
      <w:sz w:val="16"/>
      <w:szCs w:val="16"/>
    </w:rPr>
  </w:style>
  <w:style w:type="character" w:customStyle="1" w:styleId="afff6">
    <w:name w:val="Текст примечания Знак"/>
    <w:rsid w:val="00EE38A5"/>
  </w:style>
  <w:style w:type="paragraph" w:customStyle="1" w:styleId="uni">
    <w:name w:val="uni"/>
    <w:basedOn w:val="a0"/>
    <w:rsid w:val="00EE38A5"/>
    <w:pPr>
      <w:suppressAutoHyphens/>
      <w:spacing w:before="280" w:after="280"/>
    </w:pPr>
    <w:rPr>
      <w:sz w:val="24"/>
      <w:szCs w:val="24"/>
      <w:lang w:eastAsia="ar-SA"/>
    </w:rPr>
  </w:style>
  <w:style w:type="paragraph" w:customStyle="1" w:styleId="1f4">
    <w:name w:val="Знак Знак Знак1 Знак Знак Знак Знак"/>
    <w:basedOn w:val="a0"/>
    <w:rsid w:val="00EE38A5"/>
    <w:pPr>
      <w:suppressAutoHyphens/>
      <w:spacing w:before="280" w:after="280"/>
    </w:pPr>
    <w:rPr>
      <w:rFonts w:ascii="Tahoma" w:hAnsi="Tahoma" w:cs="Tahoma"/>
      <w:lang w:val="en-US" w:eastAsia="ar-SA"/>
    </w:rPr>
  </w:style>
  <w:style w:type="paragraph" w:customStyle="1" w:styleId="1f5">
    <w:name w:val="Текст примечания1"/>
    <w:basedOn w:val="a0"/>
    <w:rsid w:val="00EE38A5"/>
    <w:pPr>
      <w:suppressAutoHyphens/>
    </w:pPr>
    <w:rPr>
      <w:lang w:eastAsia="ar-SA"/>
    </w:rPr>
  </w:style>
  <w:style w:type="paragraph" w:styleId="afff7">
    <w:name w:val="No Spacing"/>
    <w:aliases w:val="МОЙ Заголовки"/>
    <w:uiPriority w:val="1"/>
    <w:qFormat/>
    <w:rsid w:val="00CE0DA0"/>
    <w:pPr>
      <w:spacing w:before="120" w:after="160" w:line="360" w:lineRule="auto"/>
      <w:ind w:firstLine="709"/>
    </w:pPr>
    <w:rPr>
      <w:rFonts w:ascii="Times New Roman" w:eastAsiaTheme="minorHAnsi" w:hAnsi="Times New Roman" w:cstheme="minorBidi"/>
      <w:b/>
      <w:sz w:val="28"/>
      <w:szCs w:val="22"/>
      <w:lang w:eastAsia="en-US"/>
    </w:rPr>
  </w:style>
  <w:style w:type="paragraph" w:customStyle="1" w:styleId="Default">
    <w:name w:val="Default"/>
    <w:rsid w:val="00CE0DA0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customStyle="1" w:styleId="afff8">
    <w:name w:val="Белова"/>
    <w:basedOn w:val="a0"/>
    <w:rsid w:val="00CE0DA0"/>
    <w:pPr>
      <w:tabs>
        <w:tab w:val="left" w:pos="10206"/>
      </w:tabs>
      <w:spacing w:line="360" w:lineRule="auto"/>
      <w:ind w:left="426" w:right="283" w:firstLine="708"/>
      <w:jc w:val="both"/>
    </w:pPr>
    <w:rPr>
      <w:color w:val="000000"/>
      <w:sz w:val="28"/>
    </w:rPr>
  </w:style>
  <w:style w:type="paragraph" w:customStyle="1" w:styleId="formattext">
    <w:name w:val="formattext"/>
    <w:basedOn w:val="a0"/>
    <w:rsid w:val="00CE0DA0"/>
    <w:pPr>
      <w:spacing w:before="100" w:beforeAutospacing="1" w:after="100" w:afterAutospacing="1"/>
    </w:pPr>
    <w:rPr>
      <w:sz w:val="24"/>
      <w:szCs w:val="24"/>
    </w:rPr>
  </w:style>
  <w:style w:type="paragraph" w:customStyle="1" w:styleId="afff9">
    <w:name w:val="Обычный (ПЗ)"/>
    <w:basedOn w:val="a0"/>
    <w:rsid w:val="00CE0DA0"/>
    <w:pPr>
      <w:ind w:firstLine="720"/>
      <w:jc w:val="both"/>
    </w:pPr>
    <w:rPr>
      <w:rFonts w:ascii="Arial" w:hAnsi="Arial"/>
      <w:sz w:val="24"/>
    </w:rPr>
  </w:style>
  <w:style w:type="paragraph" w:customStyle="1" w:styleId="msonormal0">
    <w:name w:val="msonormal"/>
    <w:basedOn w:val="a0"/>
    <w:rsid w:val="00CE0DA0"/>
    <w:pPr>
      <w:spacing w:before="100" w:beforeAutospacing="1" w:after="100" w:afterAutospacing="1"/>
    </w:pPr>
    <w:rPr>
      <w:sz w:val="24"/>
      <w:szCs w:val="24"/>
    </w:rPr>
  </w:style>
  <w:style w:type="numbering" w:customStyle="1" w:styleId="216">
    <w:name w:val="Нет списка21"/>
    <w:next w:val="a3"/>
    <w:uiPriority w:val="99"/>
    <w:semiHidden/>
    <w:unhideWhenUsed/>
    <w:rsid w:val="00207835"/>
  </w:style>
  <w:style w:type="table" w:customStyle="1" w:styleId="113">
    <w:name w:val="Сетка таблицы11"/>
    <w:basedOn w:val="a2"/>
    <w:next w:val="ad"/>
    <w:uiPriority w:val="39"/>
    <w:rsid w:val="0020783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3"/>
    <w:uiPriority w:val="99"/>
    <w:semiHidden/>
    <w:unhideWhenUsed/>
    <w:rsid w:val="00207835"/>
  </w:style>
  <w:style w:type="character" w:styleId="afffa">
    <w:name w:val="line number"/>
    <w:basedOn w:val="a1"/>
    <w:uiPriority w:val="99"/>
    <w:semiHidden/>
    <w:unhideWhenUsed/>
    <w:rsid w:val="00977550"/>
  </w:style>
  <w:style w:type="paragraph" w:customStyle="1" w:styleId="afffb">
    <w:name w:val="Чертежный"/>
    <w:rsid w:val="004D0FC5"/>
    <w:pPr>
      <w:jc w:val="both"/>
    </w:pPr>
    <w:rPr>
      <w:rFonts w:ascii="ISOCPEUR" w:eastAsia="Times New Roman" w:hAnsi="ISOCPEUR"/>
      <w:i/>
      <w:sz w:val="28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10578"/>
    <w:rPr>
      <w:rFonts w:ascii="Times New Roman" w:eastAsia="Times New Roman" w:hAnsi="Times New Roman"/>
    </w:rPr>
  </w:style>
  <w:style w:type="paragraph" w:styleId="1">
    <w:name w:val="heading 1"/>
    <w:aliases w:val="МОЙ ТЕКТС ОСНОВНОЙ,Заголовок 1 Знак Знак,Заголовок 1 Знак Знак Знак"/>
    <w:basedOn w:val="a0"/>
    <w:next w:val="a0"/>
    <w:link w:val="10"/>
    <w:qFormat/>
    <w:rsid w:val="00093136"/>
    <w:pPr>
      <w:keepNext/>
      <w:widowControl w:val="0"/>
      <w:spacing w:line="280" w:lineRule="exact"/>
      <w:ind w:firstLine="680"/>
      <w:jc w:val="center"/>
      <w:outlineLvl w:val="0"/>
    </w:pPr>
    <w:rPr>
      <w:rFonts w:ascii="Arial" w:hAnsi="Arial"/>
      <w:sz w:val="26"/>
    </w:rPr>
  </w:style>
  <w:style w:type="paragraph" w:styleId="20">
    <w:name w:val="heading 2"/>
    <w:basedOn w:val="a0"/>
    <w:next w:val="a0"/>
    <w:link w:val="22"/>
    <w:qFormat/>
    <w:rsid w:val="00093136"/>
    <w:pPr>
      <w:keepNext/>
      <w:widowControl w:val="0"/>
      <w:spacing w:line="280" w:lineRule="exact"/>
      <w:outlineLvl w:val="1"/>
    </w:pPr>
    <w:rPr>
      <w:rFonts w:ascii="Arial" w:hAnsi="Arial"/>
      <w:snapToGrid w:val="0"/>
      <w:sz w:val="26"/>
      <w:lang w:val="en-US"/>
    </w:rPr>
  </w:style>
  <w:style w:type="paragraph" w:styleId="30">
    <w:name w:val="heading 3"/>
    <w:basedOn w:val="a0"/>
    <w:next w:val="a0"/>
    <w:link w:val="31"/>
    <w:qFormat/>
    <w:rsid w:val="00093136"/>
    <w:pPr>
      <w:keepNext/>
      <w:spacing w:line="288" w:lineRule="auto"/>
      <w:ind w:firstLine="709"/>
      <w:jc w:val="center"/>
      <w:outlineLvl w:val="2"/>
    </w:pPr>
    <w:rPr>
      <w:rFonts w:ascii="Arial" w:hAnsi="Arial"/>
      <w:sz w:val="26"/>
    </w:rPr>
  </w:style>
  <w:style w:type="paragraph" w:styleId="4">
    <w:name w:val="heading 4"/>
    <w:basedOn w:val="a0"/>
    <w:next w:val="a0"/>
    <w:link w:val="40"/>
    <w:qFormat/>
    <w:rsid w:val="00093136"/>
    <w:pPr>
      <w:keepNext/>
      <w:spacing w:line="288" w:lineRule="auto"/>
      <w:ind w:firstLine="709"/>
      <w:jc w:val="both"/>
      <w:outlineLvl w:val="3"/>
    </w:pPr>
    <w:rPr>
      <w:rFonts w:ascii="Arial" w:hAnsi="Arial"/>
      <w:sz w:val="26"/>
      <w:lang w:val="en-US"/>
    </w:rPr>
  </w:style>
  <w:style w:type="paragraph" w:styleId="5">
    <w:name w:val="heading 5"/>
    <w:basedOn w:val="a0"/>
    <w:next w:val="a0"/>
    <w:link w:val="50"/>
    <w:qFormat/>
    <w:rsid w:val="00093136"/>
    <w:pPr>
      <w:keepNext/>
      <w:spacing w:line="288" w:lineRule="auto"/>
      <w:ind w:firstLine="709"/>
      <w:jc w:val="both"/>
      <w:outlineLvl w:val="4"/>
    </w:pPr>
    <w:rPr>
      <w:rFonts w:ascii="Arial" w:hAnsi="Arial"/>
      <w:sz w:val="26"/>
      <w:u w:val="single"/>
    </w:rPr>
  </w:style>
  <w:style w:type="paragraph" w:styleId="6">
    <w:name w:val="heading 6"/>
    <w:basedOn w:val="a0"/>
    <w:next w:val="a0"/>
    <w:link w:val="60"/>
    <w:qFormat/>
    <w:rsid w:val="00093136"/>
    <w:pPr>
      <w:keepNext/>
      <w:jc w:val="center"/>
      <w:outlineLvl w:val="5"/>
    </w:pPr>
    <w:rPr>
      <w:sz w:val="24"/>
    </w:rPr>
  </w:style>
  <w:style w:type="paragraph" w:styleId="7">
    <w:name w:val="heading 7"/>
    <w:basedOn w:val="a0"/>
    <w:next w:val="a0"/>
    <w:link w:val="70"/>
    <w:qFormat/>
    <w:rsid w:val="00093136"/>
    <w:pPr>
      <w:keepNext/>
      <w:jc w:val="both"/>
      <w:outlineLvl w:val="6"/>
    </w:pPr>
    <w:rPr>
      <w:sz w:val="24"/>
    </w:rPr>
  </w:style>
  <w:style w:type="paragraph" w:styleId="8">
    <w:name w:val="heading 8"/>
    <w:basedOn w:val="a0"/>
    <w:next w:val="a0"/>
    <w:link w:val="80"/>
    <w:qFormat/>
    <w:rsid w:val="00093136"/>
    <w:pPr>
      <w:keepNext/>
      <w:spacing w:line="312" w:lineRule="auto"/>
      <w:ind w:firstLine="709"/>
      <w:jc w:val="center"/>
      <w:outlineLvl w:val="7"/>
    </w:pPr>
    <w:rPr>
      <w:rFonts w:ascii="Arial" w:hAnsi="Arial"/>
      <w:sz w:val="26"/>
    </w:rPr>
  </w:style>
  <w:style w:type="paragraph" w:styleId="9">
    <w:name w:val="heading 9"/>
    <w:basedOn w:val="a0"/>
    <w:next w:val="a0"/>
    <w:link w:val="90"/>
    <w:qFormat/>
    <w:rsid w:val="00093136"/>
    <w:pPr>
      <w:keepNext/>
      <w:shd w:val="clear" w:color="auto" w:fill="FFFFFF"/>
      <w:autoSpaceDE w:val="0"/>
      <w:autoSpaceDN w:val="0"/>
      <w:adjustRightInd w:val="0"/>
      <w:spacing w:line="312" w:lineRule="auto"/>
      <w:ind w:firstLine="709"/>
      <w:jc w:val="right"/>
      <w:outlineLvl w:val="8"/>
    </w:pPr>
    <w:rPr>
      <w:rFonts w:ascii="Arial" w:hAnsi="Arial"/>
      <w:color w:val="000000"/>
      <w:sz w:val="26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МОЙ ТЕКТС ОСНОВНОЙ Знак,Заголовок 1 Знак Знак Знак1,Заголовок 1 Знак Знак Знак Знак"/>
    <w:link w:val="1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22">
    <w:name w:val="Заголовок 2 Знак"/>
    <w:link w:val="20"/>
    <w:rsid w:val="00093136"/>
    <w:rPr>
      <w:rFonts w:ascii="Arial" w:eastAsia="Times New Roman" w:hAnsi="Arial" w:cs="Times New Roman"/>
      <w:snapToGrid w:val="0"/>
      <w:sz w:val="26"/>
      <w:szCs w:val="20"/>
      <w:lang w:val="en-US" w:eastAsia="ru-RU"/>
    </w:rPr>
  </w:style>
  <w:style w:type="character" w:customStyle="1" w:styleId="31">
    <w:name w:val="Заголовок 3 Знак"/>
    <w:link w:val="30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40">
    <w:name w:val="Заголовок 4 Знак"/>
    <w:link w:val="4"/>
    <w:rsid w:val="00093136"/>
    <w:rPr>
      <w:rFonts w:ascii="Arial" w:eastAsia="Times New Roman" w:hAnsi="Arial" w:cs="Times New Roman"/>
      <w:sz w:val="26"/>
      <w:szCs w:val="20"/>
      <w:lang w:val="en-US" w:eastAsia="ru-RU"/>
    </w:rPr>
  </w:style>
  <w:style w:type="character" w:customStyle="1" w:styleId="50">
    <w:name w:val="Заголовок 5 Знак"/>
    <w:link w:val="5"/>
    <w:rsid w:val="00093136"/>
    <w:rPr>
      <w:rFonts w:ascii="Arial" w:eastAsia="Times New Roman" w:hAnsi="Arial" w:cs="Times New Roman"/>
      <w:sz w:val="26"/>
      <w:szCs w:val="20"/>
      <w:u w:val="single"/>
      <w:lang w:eastAsia="ru-RU"/>
    </w:rPr>
  </w:style>
  <w:style w:type="character" w:customStyle="1" w:styleId="60">
    <w:name w:val="Заголовок 6 Знак"/>
    <w:link w:val="6"/>
    <w:rsid w:val="0009313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link w:val="7"/>
    <w:rsid w:val="0009313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90">
    <w:name w:val="Заголовок 9 Знак"/>
    <w:link w:val="9"/>
    <w:rsid w:val="00093136"/>
    <w:rPr>
      <w:rFonts w:ascii="Arial" w:eastAsia="Times New Roman" w:hAnsi="Arial" w:cs="Times New Roman"/>
      <w:color w:val="000000"/>
      <w:sz w:val="26"/>
      <w:szCs w:val="25"/>
      <w:shd w:val="clear" w:color="auto" w:fill="FFFFFF"/>
      <w:lang w:eastAsia="ru-RU"/>
    </w:rPr>
  </w:style>
  <w:style w:type="paragraph" w:styleId="a4">
    <w:name w:val="header"/>
    <w:aliases w:val="??????? ??????????"/>
    <w:basedOn w:val="a0"/>
    <w:link w:val="a5"/>
    <w:uiPriority w:val="99"/>
    <w:rsid w:val="00093136"/>
    <w:pPr>
      <w:tabs>
        <w:tab w:val="center" w:pos="4536"/>
        <w:tab w:val="right" w:pos="9072"/>
      </w:tabs>
    </w:pPr>
  </w:style>
  <w:style w:type="character" w:customStyle="1" w:styleId="a5">
    <w:name w:val="Верхний колонтитул Знак"/>
    <w:aliases w:val="??????? ?????????? Знак"/>
    <w:link w:val="a4"/>
    <w:uiPriority w:val="99"/>
    <w:rsid w:val="000931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0"/>
    <w:link w:val="a7"/>
    <w:uiPriority w:val="99"/>
    <w:rsid w:val="00093136"/>
    <w:pPr>
      <w:tabs>
        <w:tab w:val="center" w:pos="4536"/>
        <w:tab w:val="right" w:pos="9072"/>
      </w:tabs>
    </w:pPr>
  </w:style>
  <w:style w:type="character" w:customStyle="1" w:styleId="a7">
    <w:name w:val="Нижний колонтитул Знак"/>
    <w:link w:val="a6"/>
    <w:uiPriority w:val="99"/>
    <w:rsid w:val="0009313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1"/>
    <w:rsid w:val="00093136"/>
  </w:style>
  <w:style w:type="paragraph" w:styleId="a9">
    <w:name w:val="Body Text Indent"/>
    <w:basedOn w:val="a0"/>
    <w:link w:val="aa"/>
    <w:rsid w:val="00093136"/>
    <w:pPr>
      <w:spacing w:line="288" w:lineRule="auto"/>
      <w:ind w:firstLine="709"/>
      <w:jc w:val="both"/>
    </w:pPr>
    <w:rPr>
      <w:rFonts w:ascii="Arial" w:hAnsi="Arial"/>
      <w:sz w:val="26"/>
    </w:rPr>
  </w:style>
  <w:style w:type="character" w:customStyle="1" w:styleId="aa">
    <w:name w:val="Основной текст с отступом Знак"/>
    <w:link w:val="a9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paragraph" w:styleId="ab">
    <w:name w:val="Balloon Text"/>
    <w:basedOn w:val="a0"/>
    <w:link w:val="ac"/>
    <w:uiPriority w:val="99"/>
    <w:rsid w:val="00093136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rsid w:val="00093136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2"/>
    <w:uiPriority w:val="59"/>
    <w:rsid w:val="0009313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Title"/>
    <w:basedOn w:val="a0"/>
    <w:link w:val="af"/>
    <w:qFormat/>
    <w:rsid w:val="00093136"/>
    <w:pPr>
      <w:spacing w:line="288" w:lineRule="auto"/>
      <w:ind w:firstLine="709"/>
      <w:jc w:val="center"/>
    </w:pPr>
    <w:rPr>
      <w:rFonts w:ascii="Arial" w:hAnsi="Arial"/>
      <w:b/>
      <w:sz w:val="26"/>
    </w:rPr>
  </w:style>
  <w:style w:type="character" w:customStyle="1" w:styleId="af">
    <w:name w:val="Название Знак"/>
    <w:link w:val="ae"/>
    <w:rsid w:val="00093136"/>
    <w:rPr>
      <w:rFonts w:ascii="Arial" w:eastAsia="Times New Roman" w:hAnsi="Arial" w:cs="Times New Roman"/>
      <w:b/>
      <w:sz w:val="26"/>
      <w:szCs w:val="20"/>
      <w:lang w:eastAsia="ru-RU"/>
    </w:rPr>
  </w:style>
  <w:style w:type="paragraph" w:styleId="af0">
    <w:name w:val="Body Text"/>
    <w:basedOn w:val="a0"/>
    <w:link w:val="af1"/>
    <w:rsid w:val="00093136"/>
    <w:pPr>
      <w:spacing w:line="288" w:lineRule="auto"/>
      <w:jc w:val="both"/>
    </w:pPr>
    <w:rPr>
      <w:rFonts w:ascii="Arial" w:hAnsi="Arial"/>
      <w:sz w:val="26"/>
    </w:rPr>
  </w:style>
  <w:style w:type="character" w:customStyle="1" w:styleId="af1">
    <w:name w:val="Основной текст Знак"/>
    <w:link w:val="af0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paragraph" w:styleId="23">
    <w:name w:val="Body Text Indent 2"/>
    <w:aliases w:val=" Знак"/>
    <w:basedOn w:val="a0"/>
    <w:link w:val="24"/>
    <w:rsid w:val="00093136"/>
    <w:pPr>
      <w:spacing w:line="288" w:lineRule="auto"/>
      <w:ind w:firstLine="680"/>
      <w:jc w:val="both"/>
    </w:pPr>
    <w:rPr>
      <w:rFonts w:ascii="Arial" w:hAnsi="Arial"/>
      <w:sz w:val="26"/>
    </w:rPr>
  </w:style>
  <w:style w:type="character" w:customStyle="1" w:styleId="24">
    <w:name w:val="Основной текст с отступом 2 Знак"/>
    <w:aliases w:val=" Знак Знак"/>
    <w:link w:val="23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paragraph" w:styleId="2">
    <w:name w:val="List Bullet 2"/>
    <w:basedOn w:val="a0"/>
    <w:autoRedefine/>
    <w:rsid w:val="00093136"/>
    <w:pPr>
      <w:numPr>
        <w:numId w:val="1"/>
      </w:numPr>
    </w:pPr>
  </w:style>
  <w:style w:type="paragraph" w:styleId="af2">
    <w:name w:val="Plain Text"/>
    <w:aliases w:val=" Знак7 Знак Знак"/>
    <w:basedOn w:val="a0"/>
    <w:link w:val="af3"/>
    <w:rsid w:val="00093136"/>
    <w:pPr>
      <w:spacing w:line="360" w:lineRule="auto"/>
      <w:ind w:firstLine="680"/>
      <w:jc w:val="both"/>
    </w:pPr>
    <w:rPr>
      <w:rFonts w:ascii="Courier New" w:hAnsi="Courier New"/>
    </w:rPr>
  </w:style>
  <w:style w:type="character" w:customStyle="1" w:styleId="af3">
    <w:name w:val="Текст Знак"/>
    <w:aliases w:val=" Знак7 Знак Знак Знак"/>
    <w:link w:val="af2"/>
    <w:rsid w:val="0009313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IG">
    <w:name w:val="Заголовок_1_IG"/>
    <w:basedOn w:val="1"/>
    <w:link w:val="1IG0"/>
    <w:rsid w:val="00093136"/>
    <w:pPr>
      <w:pageBreakBefore/>
      <w:widowControl/>
      <w:spacing w:after="360" w:line="360" w:lineRule="auto"/>
      <w:ind w:firstLine="0"/>
    </w:pPr>
    <w:rPr>
      <w:b/>
      <w:bCs/>
      <w:caps/>
      <w:kern w:val="32"/>
      <w:sz w:val="28"/>
      <w:szCs w:val="28"/>
    </w:rPr>
  </w:style>
  <w:style w:type="paragraph" w:customStyle="1" w:styleId="2IG">
    <w:name w:val="Заголовок_2_IG"/>
    <w:basedOn w:val="a0"/>
    <w:link w:val="2IG1"/>
    <w:rsid w:val="00093136"/>
    <w:pPr>
      <w:keepNext/>
      <w:spacing w:before="240" w:after="240" w:line="360" w:lineRule="auto"/>
      <w:ind w:firstLine="709"/>
      <w:jc w:val="both"/>
      <w:outlineLvl w:val="1"/>
    </w:pPr>
    <w:rPr>
      <w:rFonts w:ascii="Arial" w:hAnsi="Arial"/>
      <w:b/>
      <w:bCs/>
      <w:i/>
      <w:iCs/>
      <w:snapToGrid w:val="0"/>
      <w:sz w:val="28"/>
    </w:rPr>
  </w:style>
  <w:style w:type="paragraph" w:customStyle="1" w:styleId="IG">
    <w:name w:val="Обычный_IG"/>
    <w:basedOn w:val="a0"/>
    <w:link w:val="IG2"/>
    <w:rsid w:val="00093136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1IG0">
    <w:name w:val="Заголовок_1_IG Знак"/>
    <w:link w:val="1IG"/>
    <w:rsid w:val="00093136"/>
    <w:rPr>
      <w:rFonts w:ascii="Arial" w:eastAsia="Times New Roman" w:hAnsi="Arial" w:cs="Arial"/>
      <w:b/>
      <w:bCs/>
      <w:caps/>
      <w:kern w:val="32"/>
      <w:sz w:val="28"/>
      <w:szCs w:val="28"/>
      <w:lang w:eastAsia="ru-RU"/>
    </w:rPr>
  </w:style>
  <w:style w:type="character" w:customStyle="1" w:styleId="2IG1">
    <w:name w:val="Заголовок_2_IG Знак1"/>
    <w:link w:val="2IG"/>
    <w:rsid w:val="00093136"/>
    <w:rPr>
      <w:rFonts w:ascii="Arial" w:eastAsia="Times New Roman" w:hAnsi="Arial" w:cs="Times New Roman"/>
      <w:b/>
      <w:bCs/>
      <w:i/>
      <w:iCs/>
      <w:snapToGrid w:val="0"/>
      <w:sz w:val="28"/>
      <w:szCs w:val="20"/>
      <w:lang w:eastAsia="ru-RU"/>
    </w:rPr>
  </w:style>
  <w:style w:type="character" w:customStyle="1" w:styleId="IG2">
    <w:name w:val="Обычный_IG Знак2"/>
    <w:link w:val="IG"/>
    <w:rsid w:val="0009313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IG0">
    <w:name w:val="Обычный_IG Знак"/>
    <w:rsid w:val="00093136"/>
    <w:rPr>
      <w:sz w:val="28"/>
      <w:szCs w:val="28"/>
      <w:lang w:val="ru-RU" w:eastAsia="ru-RU" w:bidi="ar-SA"/>
    </w:rPr>
  </w:style>
  <w:style w:type="paragraph" w:styleId="91">
    <w:name w:val="toc 9"/>
    <w:basedOn w:val="a0"/>
    <w:next w:val="a0"/>
    <w:autoRedefine/>
    <w:rsid w:val="00093136"/>
    <w:pPr>
      <w:spacing w:line="360" w:lineRule="auto"/>
      <w:ind w:left="2240" w:firstLine="709"/>
    </w:pPr>
    <w:rPr>
      <w:sz w:val="18"/>
      <w:szCs w:val="18"/>
    </w:rPr>
  </w:style>
  <w:style w:type="paragraph" w:styleId="af4">
    <w:name w:val="List Paragraph"/>
    <w:basedOn w:val="a0"/>
    <w:qFormat/>
    <w:rsid w:val="00093136"/>
    <w:pPr>
      <w:ind w:left="720"/>
      <w:contextualSpacing/>
    </w:pPr>
  </w:style>
  <w:style w:type="character" w:styleId="af5">
    <w:name w:val="Hyperlink"/>
    <w:uiPriority w:val="99"/>
    <w:rsid w:val="00093136"/>
    <w:rPr>
      <w:color w:val="0000FF"/>
      <w:u w:val="single"/>
    </w:rPr>
  </w:style>
  <w:style w:type="character" w:customStyle="1" w:styleId="apple-style-span">
    <w:name w:val="apple-style-span"/>
    <w:rsid w:val="00093136"/>
  </w:style>
  <w:style w:type="character" w:customStyle="1" w:styleId="apple-converted-space">
    <w:name w:val="apple-converted-space"/>
    <w:rsid w:val="00093136"/>
  </w:style>
  <w:style w:type="paragraph" w:customStyle="1" w:styleId="af6">
    <w:name w:val="Часть"/>
    <w:basedOn w:val="a0"/>
    <w:rsid w:val="00093136"/>
    <w:pPr>
      <w:tabs>
        <w:tab w:val="num" w:pos="4320"/>
      </w:tabs>
      <w:spacing w:after="60"/>
      <w:ind w:left="3600" w:hanging="720"/>
      <w:jc w:val="center"/>
    </w:pPr>
    <w:rPr>
      <w:rFonts w:ascii="Arial" w:hAnsi="Arial"/>
      <w:b/>
      <w:caps/>
      <w:sz w:val="32"/>
    </w:rPr>
  </w:style>
  <w:style w:type="paragraph" w:styleId="32">
    <w:name w:val="Body Text Indent 3"/>
    <w:basedOn w:val="a0"/>
    <w:link w:val="33"/>
    <w:rsid w:val="00093136"/>
    <w:pPr>
      <w:widowControl w:val="0"/>
      <w:spacing w:line="288" w:lineRule="auto"/>
      <w:ind w:firstLine="708"/>
      <w:jc w:val="both"/>
    </w:pPr>
    <w:rPr>
      <w:rFonts w:ascii="Arial" w:hAnsi="Arial"/>
      <w:b/>
      <w:snapToGrid w:val="0"/>
      <w:sz w:val="26"/>
    </w:rPr>
  </w:style>
  <w:style w:type="character" w:customStyle="1" w:styleId="33">
    <w:name w:val="Основной текст с отступом 3 Знак"/>
    <w:link w:val="32"/>
    <w:rsid w:val="00093136"/>
    <w:rPr>
      <w:rFonts w:ascii="Arial" w:eastAsia="Times New Roman" w:hAnsi="Arial" w:cs="Times New Roman"/>
      <w:b/>
      <w:snapToGrid w:val="0"/>
      <w:sz w:val="26"/>
      <w:szCs w:val="20"/>
      <w:lang w:eastAsia="ru-RU"/>
    </w:rPr>
  </w:style>
  <w:style w:type="paragraph" w:customStyle="1" w:styleId="FR1">
    <w:name w:val="FR1"/>
    <w:rsid w:val="00093136"/>
    <w:pPr>
      <w:widowControl w:val="0"/>
      <w:autoSpaceDE w:val="0"/>
      <w:autoSpaceDN w:val="0"/>
      <w:adjustRightInd w:val="0"/>
      <w:spacing w:line="260" w:lineRule="auto"/>
      <w:ind w:firstLine="180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FR4">
    <w:name w:val="FR4"/>
    <w:rsid w:val="00093136"/>
    <w:pPr>
      <w:widowControl w:val="0"/>
      <w:autoSpaceDE w:val="0"/>
      <w:autoSpaceDN w:val="0"/>
      <w:adjustRightInd w:val="0"/>
      <w:spacing w:before="160"/>
      <w:ind w:left="3080"/>
    </w:pPr>
    <w:rPr>
      <w:rFonts w:ascii="Arial" w:eastAsia="Times New Roman" w:hAnsi="Arial" w:cs="Arial"/>
      <w:b/>
      <w:bCs/>
      <w:i/>
      <w:iCs/>
      <w:sz w:val="12"/>
      <w:szCs w:val="12"/>
    </w:rPr>
  </w:style>
  <w:style w:type="paragraph" w:customStyle="1" w:styleId="FR2">
    <w:name w:val="FR2"/>
    <w:rsid w:val="00093136"/>
    <w:pPr>
      <w:widowControl w:val="0"/>
      <w:autoSpaceDE w:val="0"/>
      <w:autoSpaceDN w:val="0"/>
      <w:adjustRightInd w:val="0"/>
      <w:spacing w:line="420" w:lineRule="auto"/>
      <w:ind w:left="1200" w:firstLine="700"/>
    </w:pPr>
    <w:rPr>
      <w:rFonts w:ascii="Arial" w:eastAsia="Times New Roman" w:hAnsi="Arial" w:cs="Arial"/>
      <w:sz w:val="28"/>
      <w:szCs w:val="28"/>
    </w:rPr>
  </w:style>
  <w:style w:type="paragraph" w:customStyle="1" w:styleId="FR5">
    <w:name w:val="FR5"/>
    <w:rsid w:val="0009313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b/>
      <w:bCs/>
      <w:sz w:val="12"/>
      <w:szCs w:val="12"/>
    </w:rPr>
  </w:style>
  <w:style w:type="paragraph" w:customStyle="1" w:styleId="11">
    <w:name w:val="Обычный1"/>
    <w:rsid w:val="00093136"/>
    <w:pPr>
      <w:widowControl w:val="0"/>
      <w:spacing w:line="360" w:lineRule="auto"/>
      <w:ind w:left="40" w:firstLine="1440"/>
      <w:jc w:val="both"/>
    </w:pPr>
    <w:rPr>
      <w:rFonts w:ascii="Arial" w:eastAsia="Times New Roman" w:hAnsi="Arial"/>
      <w:snapToGrid w:val="0"/>
      <w:sz w:val="48"/>
    </w:rPr>
  </w:style>
  <w:style w:type="numbering" w:customStyle="1" w:styleId="12">
    <w:name w:val="Нет списка1"/>
    <w:next w:val="a3"/>
    <w:uiPriority w:val="99"/>
    <w:semiHidden/>
    <w:unhideWhenUsed/>
    <w:rsid w:val="00093136"/>
  </w:style>
  <w:style w:type="character" w:styleId="af7">
    <w:name w:val="FollowedHyperlink"/>
    <w:uiPriority w:val="99"/>
    <w:unhideWhenUsed/>
    <w:rsid w:val="00093136"/>
    <w:rPr>
      <w:color w:val="800080"/>
      <w:u w:val="single"/>
    </w:rPr>
  </w:style>
  <w:style w:type="paragraph" w:customStyle="1" w:styleId="font5">
    <w:name w:val="font5"/>
    <w:basedOn w:val="a0"/>
    <w:rsid w:val="00093136"/>
    <w:pPr>
      <w:spacing w:before="100" w:beforeAutospacing="1" w:after="100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6">
    <w:name w:val="font6"/>
    <w:basedOn w:val="a0"/>
    <w:rsid w:val="00093136"/>
    <w:pPr>
      <w:spacing w:before="100" w:beforeAutospacing="1" w:after="100" w:afterAutospacing="1"/>
    </w:pPr>
    <w:rPr>
      <w:rFonts w:ascii="Arial" w:hAnsi="Arial" w:cs="Arial"/>
      <w:b/>
      <w:bCs/>
      <w:color w:val="000000"/>
      <w:sz w:val="22"/>
      <w:szCs w:val="22"/>
    </w:rPr>
  </w:style>
  <w:style w:type="paragraph" w:customStyle="1" w:styleId="font7">
    <w:name w:val="font7"/>
    <w:basedOn w:val="a0"/>
    <w:rsid w:val="00093136"/>
    <w:pPr>
      <w:spacing w:before="100" w:beforeAutospacing="1" w:after="100" w:afterAutospacing="1"/>
    </w:pPr>
    <w:rPr>
      <w:rFonts w:ascii="Arial" w:hAnsi="Arial" w:cs="Arial"/>
      <w:color w:val="FF0000"/>
      <w:sz w:val="22"/>
      <w:szCs w:val="22"/>
    </w:rPr>
  </w:style>
  <w:style w:type="paragraph" w:customStyle="1" w:styleId="xl63">
    <w:name w:val="xl63"/>
    <w:basedOn w:val="a0"/>
    <w:rsid w:val="00093136"/>
    <w:pP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4">
    <w:name w:val="xl64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CYR" w:hAnsi="Arial CYR" w:cs="Arial CYR"/>
    </w:rPr>
  </w:style>
  <w:style w:type="paragraph" w:customStyle="1" w:styleId="xl65">
    <w:name w:val="xl65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66">
    <w:name w:val="xl6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7">
    <w:name w:val="xl67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</w:rPr>
  </w:style>
  <w:style w:type="paragraph" w:customStyle="1" w:styleId="xl69">
    <w:name w:val="xl69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</w:rPr>
  </w:style>
  <w:style w:type="paragraph" w:customStyle="1" w:styleId="xl70">
    <w:name w:val="xl70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1">
    <w:name w:val="xl71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72">
    <w:name w:val="xl72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3">
    <w:name w:val="xl73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4">
    <w:name w:val="xl74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FF0000"/>
      <w:sz w:val="24"/>
      <w:szCs w:val="24"/>
    </w:rPr>
  </w:style>
  <w:style w:type="paragraph" w:customStyle="1" w:styleId="xl75">
    <w:name w:val="xl75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76">
    <w:name w:val="xl7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7">
    <w:name w:val="xl77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8">
    <w:name w:val="xl7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79">
    <w:name w:val="xl79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0">
    <w:name w:val="xl80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1">
    <w:name w:val="xl81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2">
    <w:name w:val="xl82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3">
    <w:name w:val="xl83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4">
    <w:name w:val="xl84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FF0000"/>
      <w:sz w:val="24"/>
      <w:szCs w:val="24"/>
    </w:rPr>
  </w:style>
  <w:style w:type="paragraph" w:customStyle="1" w:styleId="xl85">
    <w:name w:val="xl85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86">
    <w:name w:val="xl8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87">
    <w:name w:val="xl87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88">
    <w:name w:val="xl8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89">
    <w:name w:val="xl89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xl90">
    <w:name w:val="xl90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1">
    <w:name w:val="xl91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2">
    <w:name w:val="xl92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3">
    <w:name w:val="xl93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4">
    <w:name w:val="xl94"/>
    <w:basedOn w:val="a0"/>
    <w:rsid w:val="00093136"/>
    <w:pP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95">
    <w:name w:val="xl95"/>
    <w:basedOn w:val="a0"/>
    <w:rsid w:val="00093136"/>
    <w:pPr>
      <w:spacing w:before="100" w:beforeAutospacing="1" w:after="100" w:afterAutospacing="1"/>
      <w:textAlignment w:val="center"/>
    </w:pPr>
    <w:rPr>
      <w:rFonts w:ascii="Arial" w:hAnsi="Arial" w:cs="Arial"/>
      <w:color w:val="000000"/>
      <w:sz w:val="24"/>
      <w:szCs w:val="24"/>
    </w:rPr>
  </w:style>
  <w:style w:type="paragraph" w:customStyle="1" w:styleId="xl96">
    <w:name w:val="xl9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7">
    <w:name w:val="xl97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8">
    <w:name w:val="xl9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numbering" w:customStyle="1" w:styleId="25">
    <w:name w:val="Нет списка2"/>
    <w:next w:val="a3"/>
    <w:uiPriority w:val="99"/>
    <w:semiHidden/>
    <w:unhideWhenUsed/>
    <w:rsid w:val="00093136"/>
  </w:style>
  <w:style w:type="table" w:customStyle="1" w:styleId="13">
    <w:name w:val="Сетка таблицы1"/>
    <w:basedOn w:val="a2"/>
    <w:next w:val="ad"/>
    <w:rsid w:val="0009313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Обычный11"/>
    <w:rsid w:val="00093136"/>
    <w:pPr>
      <w:widowControl w:val="0"/>
      <w:spacing w:line="360" w:lineRule="auto"/>
      <w:ind w:left="40" w:firstLine="1440"/>
      <w:jc w:val="both"/>
    </w:pPr>
    <w:rPr>
      <w:rFonts w:ascii="Arial" w:eastAsia="Times New Roman" w:hAnsi="Arial"/>
      <w:snapToGrid w:val="0"/>
      <w:sz w:val="48"/>
    </w:rPr>
  </w:style>
  <w:style w:type="numbering" w:customStyle="1" w:styleId="111">
    <w:name w:val="Нет списка11"/>
    <w:next w:val="a3"/>
    <w:uiPriority w:val="99"/>
    <w:semiHidden/>
    <w:unhideWhenUsed/>
    <w:rsid w:val="00093136"/>
  </w:style>
  <w:style w:type="numbering" w:customStyle="1" w:styleId="34">
    <w:name w:val="Нет списка3"/>
    <w:next w:val="a3"/>
    <w:uiPriority w:val="99"/>
    <w:semiHidden/>
    <w:unhideWhenUsed/>
    <w:rsid w:val="00093136"/>
  </w:style>
  <w:style w:type="table" w:customStyle="1" w:styleId="26">
    <w:name w:val="Сетка таблицы2"/>
    <w:basedOn w:val="a2"/>
    <w:next w:val="ad"/>
    <w:rsid w:val="0009313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3"/>
    <w:uiPriority w:val="99"/>
    <w:semiHidden/>
    <w:unhideWhenUsed/>
    <w:rsid w:val="00093136"/>
  </w:style>
  <w:style w:type="paragraph" w:styleId="af8">
    <w:name w:val="Body Text First Indent"/>
    <w:basedOn w:val="af0"/>
    <w:link w:val="af9"/>
    <w:rsid w:val="00093136"/>
    <w:pPr>
      <w:spacing w:after="120" w:line="240" w:lineRule="auto"/>
      <w:ind w:firstLine="210"/>
      <w:jc w:val="left"/>
    </w:pPr>
    <w:rPr>
      <w:rFonts w:ascii="Times New Roman" w:hAnsi="Times New Roman"/>
      <w:sz w:val="20"/>
    </w:rPr>
  </w:style>
  <w:style w:type="character" w:customStyle="1" w:styleId="af9">
    <w:name w:val="Красная строка Знак"/>
    <w:link w:val="af8"/>
    <w:rsid w:val="000931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Normal (Web)"/>
    <w:basedOn w:val="a0"/>
    <w:rsid w:val="00093136"/>
    <w:pPr>
      <w:spacing w:before="100" w:beforeAutospacing="1" w:after="119"/>
    </w:pPr>
    <w:rPr>
      <w:sz w:val="24"/>
      <w:szCs w:val="24"/>
    </w:rPr>
  </w:style>
  <w:style w:type="paragraph" w:customStyle="1" w:styleId="afb">
    <w:name w:val="Автозамена"/>
    <w:rsid w:val="00093136"/>
    <w:rPr>
      <w:rFonts w:ascii="Times New Roman" w:eastAsia="Times New Roman" w:hAnsi="Times New Roman"/>
    </w:rPr>
  </w:style>
  <w:style w:type="paragraph" w:customStyle="1" w:styleId="ConsPlusTitle">
    <w:name w:val="ConsPlusTitle"/>
    <w:rsid w:val="0009313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14">
    <w:name w:val="Заголовок1"/>
    <w:basedOn w:val="a0"/>
    <w:next w:val="af0"/>
    <w:rsid w:val="00093136"/>
    <w:pPr>
      <w:keepNext/>
      <w:widowControl w:val="0"/>
      <w:suppressAutoHyphens/>
      <w:autoSpaceDE w:val="0"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fc">
    <w:name w:val="List"/>
    <w:basedOn w:val="af0"/>
    <w:rsid w:val="00093136"/>
    <w:pPr>
      <w:widowControl w:val="0"/>
      <w:suppressAutoHyphens/>
      <w:autoSpaceDE w:val="0"/>
      <w:spacing w:after="120" w:line="240" w:lineRule="auto"/>
      <w:jc w:val="left"/>
    </w:pPr>
    <w:rPr>
      <w:rFonts w:eastAsia="Arial"/>
      <w:sz w:val="20"/>
    </w:rPr>
  </w:style>
  <w:style w:type="paragraph" w:customStyle="1" w:styleId="15">
    <w:name w:val="Название1"/>
    <w:basedOn w:val="a0"/>
    <w:rsid w:val="00093136"/>
    <w:pPr>
      <w:widowControl w:val="0"/>
      <w:suppressLineNumbers/>
      <w:suppressAutoHyphens/>
      <w:autoSpaceDE w:val="0"/>
      <w:spacing w:before="120" w:after="120"/>
    </w:pPr>
    <w:rPr>
      <w:rFonts w:ascii="Arial" w:eastAsia="Arial" w:hAnsi="Arial" w:cs="Tahoma"/>
      <w:i/>
      <w:iCs/>
      <w:sz w:val="24"/>
      <w:szCs w:val="24"/>
    </w:rPr>
  </w:style>
  <w:style w:type="paragraph" w:customStyle="1" w:styleId="16">
    <w:name w:val="Указатель1"/>
    <w:basedOn w:val="a0"/>
    <w:rsid w:val="00093136"/>
    <w:pPr>
      <w:widowControl w:val="0"/>
      <w:suppressLineNumbers/>
      <w:suppressAutoHyphens/>
      <w:autoSpaceDE w:val="0"/>
    </w:pPr>
    <w:rPr>
      <w:rFonts w:ascii="Arial" w:eastAsia="Arial" w:hAnsi="Arial" w:cs="Tahoma"/>
    </w:rPr>
  </w:style>
  <w:style w:type="paragraph" w:styleId="afd">
    <w:name w:val="Subtitle"/>
    <w:basedOn w:val="14"/>
    <w:next w:val="af0"/>
    <w:link w:val="afe"/>
    <w:qFormat/>
    <w:rsid w:val="00093136"/>
    <w:pPr>
      <w:jc w:val="center"/>
    </w:pPr>
    <w:rPr>
      <w:rFonts w:cs="Times New Roman"/>
      <w:i/>
      <w:iCs/>
    </w:rPr>
  </w:style>
  <w:style w:type="character" w:customStyle="1" w:styleId="afe">
    <w:name w:val="Подзаголовок Знак"/>
    <w:link w:val="afd"/>
    <w:rsid w:val="00093136"/>
    <w:rPr>
      <w:rFonts w:ascii="Arial" w:eastAsia="Arial Unicode MS" w:hAnsi="Arial" w:cs="Tahoma"/>
      <w:i/>
      <w:iCs/>
      <w:sz w:val="28"/>
      <w:szCs w:val="28"/>
    </w:rPr>
  </w:style>
  <w:style w:type="paragraph" w:customStyle="1" w:styleId="17">
    <w:name w:val="Название объекта1"/>
    <w:basedOn w:val="a0"/>
    <w:rsid w:val="00093136"/>
    <w:pPr>
      <w:widowControl w:val="0"/>
      <w:suppressAutoHyphens/>
      <w:autoSpaceDE w:val="0"/>
      <w:spacing w:before="120" w:after="120"/>
    </w:pPr>
    <w:rPr>
      <w:rFonts w:ascii="Arial" w:eastAsia="Arial" w:hAnsi="Arial"/>
      <w:i/>
      <w:iCs/>
      <w:sz w:val="24"/>
      <w:szCs w:val="24"/>
    </w:rPr>
  </w:style>
  <w:style w:type="paragraph" w:customStyle="1" w:styleId="Index">
    <w:name w:val="Index"/>
    <w:basedOn w:val="a0"/>
    <w:rsid w:val="00093136"/>
    <w:pPr>
      <w:widowControl w:val="0"/>
      <w:suppressAutoHyphens/>
      <w:autoSpaceDE w:val="0"/>
    </w:pPr>
    <w:rPr>
      <w:rFonts w:ascii="Arial" w:eastAsia="Arial" w:hAnsi="Arial"/>
    </w:rPr>
  </w:style>
  <w:style w:type="paragraph" w:customStyle="1" w:styleId="afc5ed">
    <w:name w:val="Обычпafc5edый"/>
    <w:rsid w:val="00093136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customStyle="1" w:styleId="18">
    <w:name w:val="заголовок 1"/>
    <w:basedOn w:val="afc5ed"/>
    <w:next w:val="afc5ed"/>
    <w:rsid w:val="00093136"/>
    <w:pPr>
      <w:keepNext/>
      <w:ind w:firstLine="709"/>
      <w:jc w:val="both"/>
    </w:pPr>
    <w:rPr>
      <w:rFonts w:ascii="Arial" w:hAnsi="Arial"/>
      <w:sz w:val="26"/>
      <w:szCs w:val="26"/>
      <w:u w:val="single"/>
    </w:rPr>
  </w:style>
  <w:style w:type="paragraph" w:styleId="a">
    <w:name w:val="List Bullet"/>
    <w:basedOn w:val="a0"/>
    <w:autoRedefine/>
    <w:rsid w:val="00093136"/>
    <w:pPr>
      <w:numPr>
        <w:numId w:val="4"/>
      </w:numPr>
    </w:pPr>
    <w:rPr>
      <w:lang w:eastAsia="en-US"/>
    </w:rPr>
  </w:style>
  <w:style w:type="paragraph" w:customStyle="1" w:styleId="19">
    <w:name w:val="Стиль1"/>
    <w:basedOn w:val="a0"/>
    <w:rsid w:val="00093136"/>
    <w:pPr>
      <w:tabs>
        <w:tab w:val="num" w:pos="1329"/>
      </w:tabs>
      <w:ind w:firstLine="709"/>
      <w:jc w:val="both"/>
    </w:pPr>
    <w:rPr>
      <w:sz w:val="26"/>
      <w:lang w:eastAsia="en-US"/>
    </w:rPr>
  </w:style>
  <w:style w:type="paragraph" w:customStyle="1" w:styleId="210">
    <w:name w:val="Основной текст 21"/>
    <w:basedOn w:val="a0"/>
    <w:rsid w:val="00093136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ascii="Arial" w:hAnsi="Arial"/>
      <w:sz w:val="26"/>
    </w:rPr>
  </w:style>
  <w:style w:type="paragraph" w:customStyle="1" w:styleId="xl40">
    <w:name w:val="xl40"/>
    <w:basedOn w:val="a0"/>
    <w:rsid w:val="00093136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27">
    <w:name w:val="Обычный2"/>
    <w:rsid w:val="00093136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customStyle="1" w:styleId="aff">
    <w:name w:val="Основной шрифт"/>
    <w:rsid w:val="00093136"/>
  </w:style>
  <w:style w:type="character" w:customStyle="1" w:styleId="aff0">
    <w:name w:val="Îñíîâíîé øðèôò"/>
    <w:rsid w:val="00093136"/>
  </w:style>
  <w:style w:type="paragraph" w:styleId="28">
    <w:name w:val="Body Text 2"/>
    <w:basedOn w:val="a0"/>
    <w:link w:val="29"/>
    <w:rsid w:val="00093136"/>
    <w:rPr>
      <w:rFonts w:ascii="Arial" w:hAnsi="Arial"/>
      <w:sz w:val="26"/>
    </w:rPr>
  </w:style>
  <w:style w:type="character" w:customStyle="1" w:styleId="29">
    <w:name w:val="Основной текст 2 Знак"/>
    <w:link w:val="28"/>
    <w:rsid w:val="00093136"/>
    <w:rPr>
      <w:rFonts w:ascii="Arial" w:eastAsia="Times New Roman" w:hAnsi="Arial" w:cs="Arial"/>
      <w:sz w:val="26"/>
      <w:szCs w:val="20"/>
      <w:lang w:eastAsia="ru-RU"/>
    </w:rPr>
  </w:style>
  <w:style w:type="paragraph" w:styleId="35">
    <w:name w:val="Body Text 3"/>
    <w:basedOn w:val="a0"/>
    <w:link w:val="36"/>
    <w:rsid w:val="00093136"/>
    <w:rPr>
      <w:sz w:val="24"/>
    </w:rPr>
  </w:style>
  <w:style w:type="character" w:customStyle="1" w:styleId="36">
    <w:name w:val="Основной текст 3 Знак"/>
    <w:link w:val="35"/>
    <w:rsid w:val="0009313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xl25">
    <w:name w:val="xl25"/>
    <w:basedOn w:val="a0"/>
    <w:rsid w:val="00093136"/>
    <w:pPr>
      <w:numPr>
        <w:numId w:val="5"/>
      </w:num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  <w:rPr>
      <w:sz w:val="24"/>
      <w:szCs w:val="24"/>
    </w:rPr>
  </w:style>
  <w:style w:type="paragraph" w:customStyle="1" w:styleId="xl48">
    <w:name w:val="xl48"/>
    <w:basedOn w:val="a0"/>
    <w:rsid w:val="0009313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24">
    <w:name w:val="xl24"/>
    <w:basedOn w:val="a0"/>
    <w:rsid w:val="00093136"/>
    <w:pP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sz w:val="32"/>
      <w:szCs w:val="32"/>
    </w:rPr>
  </w:style>
  <w:style w:type="paragraph" w:customStyle="1" w:styleId="western">
    <w:name w:val="western"/>
    <w:basedOn w:val="a0"/>
    <w:rsid w:val="00093136"/>
    <w:pPr>
      <w:spacing w:before="119"/>
      <w:jc w:val="center"/>
    </w:pPr>
    <w:rPr>
      <w:sz w:val="24"/>
      <w:szCs w:val="24"/>
    </w:rPr>
  </w:style>
  <w:style w:type="paragraph" w:styleId="aff1">
    <w:name w:val="Document Map"/>
    <w:basedOn w:val="a0"/>
    <w:link w:val="aff2"/>
    <w:rsid w:val="00093136"/>
    <w:pPr>
      <w:shd w:val="clear" w:color="auto" w:fill="000080"/>
    </w:pPr>
    <w:rPr>
      <w:rFonts w:ascii="Tahoma" w:hAnsi="Tahoma"/>
    </w:rPr>
  </w:style>
  <w:style w:type="character" w:customStyle="1" w:styleId="aff2">
    <w:name w:val="Схема документа Знак"/>
    <w:link w:val="aff1"/>
    <w:rsid w:val="0009313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WW8Num2z0">
    <w:name w:val="WW8Num2z0"/>
    <w:rsid w:val="00093136"/>
    <w:rPr>
      <w:rFonts w:ascii="Symbol" w:hAnsi="Symbol"/>
    </w:rPr>
  </w:style>
  <w:style w:type="character" w:customStyle="1" w:styleId="WW8Num6z0">
    <w:name w:val="WW8Num6z0"/>
    <w:rsid w:val="00093136"/>
    <w:rPr>
      <w:rFonts w:ascii="Symbol" w:hAnsi="Symbol"/>
      <w:b/>
      <w:bCs w:val="0"/>
    </w:rPr>
  </w:style>
  <w:style w:type="character" w:customStyle="1" w:styleId="WW8Num9z0">
    <w:name w:val="WW8Num9z0"/>
    <w:rsid w:val="00093136"/>
    <w:rPr>
      <w:rFonts w:ascii="Symbol" w:hAnsi="Symbol"/>
    </w:rPr>
  </w:style>
  <w:style w:type="character" w:customStyle="1" w:styleId="Absatz-Standardschriftart">
    <w:name w:val="Absatz-Standardschriftart"/>
    <w:rsid w:val="00093136"/>
  </w:style>
  <w:style w:type="character" w:customStyle="1" w:styleId="WW8Num1z0">
    <w:name w:val="WW8Num1z0"/>
    <w:rsid w:val="00093136"/>
    <w:rPr>
      <w:rFonts w:ascii="Symbol" w:hAnsi="Symbol"/>
    </w:rPr>
  </w:style>
  <w:style w:type="character" w:customStyle="1" w:styleId="WW8Num5z0">
    <w:name w:val="WW8Num5z0"/>
    <w:rsid w:val="00093136"/>
    <w:rPr>
      <w:b/>
      <w:bCs w:val="0"/>
    </w:rPr>
  </w:style>
  <w:style w:type="character" w:customStyle="1" w:styleId="WW8Num8z0">
    <w:name w:val="WW8Num8z0"/>
    <w:rsid w:val="00093136"/>
    <w:rPr>
      <w:rFonts w:ascii="Symbol" w:hAnsi="Symbol"/>
    </w:rPr>
  </w:style>
  <w:style w:type="character" w:customStyle="1" w:styleId="WW8Num9z2">
    <w:name w:val="WW8Num9z2"/>
    <w:rsid w:val="00093136"/>
    <w:rPr>
      <w:rFonts w:ascii="Wingdings" w:hAnsi="Wingdings"/>
    </w:rPr>
  </w:style>
  <w:style w:type="character" w:customStyle="1" w:styleId="WW8Num9z4">
    <w:name w:val="WW8Num9z4"/>
    <w:rsid w:val="00093136"/>
    <w:rPr>
      <w:rFonts w:ascii="Courier New" w:hAnsi="Courier New" w:cs="Courier New"/>
    </w:rPr>
  </w:style>
  <w:style w:type="character" w:customStyle="1" w:styleId="WW8Num10z1">
    <w:name w:val="WW8Num10z1"/>
    <w:rsid w:val="00093136"/>
    <w:rPr>
      <w:rFonts w:ascii="Times New Roman" w:eastAsia="Times New Roman" w:hAnsi="Times New Roman" w:cs="Times New Roman"/>
    </w:rPr>
  </w:style>
  <w:style w:type="character" w:customStyle="1" w:styleId="WW8Num11z0">
    <w:name w:val="WW8Num11z0"/>
    <w:rsid w:val="00093136"/>
    <w:rPr>
      <w:b/>
    </w:rPr>
  </w:style>
  <w:style w:type="character" w:customStyle="1" w:styleId="WW8Num11z1">
    <w:name w:val="WW8Num11z1"/>
    <w:rsid w:val="00093136"/>
    <w:rPr>
      <w:b w:val="0"/>
    </w:rPr>
  </w:style>
  <w:style w:type="character" w:customStyle="1" w:styleId="WW8Num14z0">
    <w:name w:val="WW8Num14z0"/>
    <w:rsid w:val="00093136"/>
    <w:rPr>
      <w:rFonts w:ascii="Symbol" w:hAnsi="Symbol"/>
    </w:rPr>
  </w:style>
  <w:style w:type="character" w:customStyle="1" w:styleId="WW8Num14z1">
    <w:name w:val="WW8Num14z1"/>
    <w:rsid w:val="00093136"/>
    <w:rPr>
      <w:rFonts w:ascii="Times New Roman" w:eastAsia="Times New Roman" w:hAnsi="Times New Roman" w:cs="Times New Roman"/>
    </w:rPr>
  </w:style>
  <w:style w:type="character" w:customStyle="1" w:styleId="WW8Num16z0">
    <w:name w:val="WW8Num16z0"/>
    <w:rsid w:val="00093136"/>
    <w:rPr>
      <w:rFonts w:ascii="Symbol" w:hAnsi="Symbol"/>
    </w:rPr>
  </w:style>
  <w:style w:type="character" w:customStyle="1" w:styleId="WW8Num16z1">
    <w:name w:val="WW8Num16z1"/>
    <w:rsid w:val="00093136"/>
    <w:rPr>
      <w:rFonts w:ascii="Wingdings" w:hAnsi="Wingdings"/>
    </w:rPr>
  </w:style>
  <w:style w:type="character" w:customStyle="1" w:styleId="WW8Num16z4">
    <w:name w:val="WW8Num16z4"/>
    <w:rsid w:val="00093136"/>
    <w:rPr>
      <w:rFonts w:ascii="Courier New" w:hAnsi="Courier New" w:cs="Courier New"/>
    </w:rPr>
  </w:style>
  <w:style w:type="character" w:customStyle="1" w:styleId="WW8Num17z1">
    <w:name w:val="WW8Num17z1"/>
    <w:rsid w:val="00093136"/>
    <w:rPr>
      <w:rFonts w:ascii="Symbol" w:hAnsi="Symbol"/>
    </w:rPr>
  </w:style>
  <w:style w:type="character" w:customStyle="1" w:styleId="WW8Num18z0">
    <w:name w:val="WW8Num18z0"/>
    <w:rsid w:val="00093136"/>
    <w:rPr>
      <w:rFonts w:ascii="Symbol" w:hAnsi="Symbol"/>
    </w:rPr>
  </w:style>
  <w:style w:type="character" w:customStyle="1" w:styleId="WW8Num18z1">
    <w:name w:val="WW8Num18z1"/>
    <w:rsid w:val="00093136"/>
    <w:rPr>
      <w:rFonts w:ascii="Courier New" w:hAnsi="Courier New" w:cs="Courier New"/>
    </w:rPr>
  </w:style>
  <w:style w:type="character" w:customStyle="1" w:styleId="WW8Num18z2">
    <w:name w:val="WW8Num18z2"/>
    <w:rsid w:val="00093136"/>
    <w:rPr>
      <w:rFonts w:ascii="Wingdings" w:hAnsi="Wingdings"/>
    </w:rPr>
  </w:style>
  <w:style w:type="character" w:customStyle="1" w:styleId="WW8Num19z0">
    <w:name w:val="WW8Num19z0"/>
    <w:rsid w:val="00093136"/>
    <w:rPr>
      <w:b/>
    </w:rPr>
  </w:style>
  <w:style w:type="character" w:customStyle="1" w:styleId="WW8Num22z0">
    <w:name w:val="WW8Num22z0"/>
    <w:rsid w:val="00093136"/>
    <w:rPr>
      <w:rFonts w:ascii="Wingdings" w:hAnsi="Wingdings"/>
    </w:rPr>
  </w:style>
  <w:style w:type="character" w:customStyle="1" w:styleId="WW8Num22z1">
    <w:name w:val="WW8Num22z1"/>
    <w:rsid w:val="00093136"/>
    <w:rPr>
      <w:rFonts w:ascii="Symbol" w:hAnsi="Symbol"/>
    </w:rPr>
  </w:style>
  <w:style w:type="character" w:customStyle="1" w:styleId="WW8Num22z4">
    <w:name w:val="WW8Num22z4"/>
    <w:rsid w:val="00093136"/>
    <w:rPr>
      <w:rFonts w:ascii="Courier New" w:hAnsi="Courier New" w:cs="Courier New"/>
    </w:rPr>
  </w:style>
  <w:style w:type="character" w:customStyle="1" w:styleId="WW8Num23z0">
    <w:name w:val="WW8Num23z0"/>
    <w:rsid w:val="00093136"/>
    <w:rPr>
      <w:rFonts w:ascii="Symbol" w:hAnsi="Symbol"/>
    </w:rPr>
  </w:style>
  <w:style w:type="character" w:customStyle="1" w:styleId="WW8Num23z1">
    <w:name w:val="WW8Num23z1"/>
    <w:rsid w:val="00093136"/>
    <w:rPr>
      <w:rFonts w:ascii="Courier New" w:hAnsi="Courier New" w:cs="Courier New"/>
    </w:rPr>
  </w:style>
  <w:style w:type="character" w:customStyle="1" w:styleId="WW8Num23z2">
    <w:name w:val="WW8Num23z2"/>
    <w:rsid w:val="00093136"/>
    <w:rPr>
      <w:rFonts w:ascii="Wingdings" w:hAnsi="Wingdings"/>
    </w:rPr>
  </w:style>
  <w:style w:type="character" w:customStyle="1" w:styleId="WW8Num25z0">
    <w:name w:val="WW8Num25z0"/>
    <w:rsid w:val="00093136"/>
    <w:rPr>
      <w:rFonts w:ascii="Times New Roman" w:hAnsi="Times New Roman"/>
      <w:b w:val="0"/>
      <w:i w:val="0"/>
      <w:caps w:val="0"/>
      <w:smallCaps w:val="0"/>
      <w:strike w:val="0"/>
      <w:dstrike w:val="0"/>
      <w:vanish/>
      <w:position w:val="0"/>
      <w:sz w:val="22"/>
      <w:szCs w:val="22"/>
      <w:vertAlign w:val="baseline"/>
    </w:rPr>
  </w:style>
  <w:style w:type="character" w:customStyle="1" w:styleId="WW8Num25z1">
    <w:name w:val="WW8Num25z1"/>
    <w:rsid w:val="00093136"/>
    <w:rPr>
      <w:rFonts w:ascii="Times New Roman" w:hAnsi="Times New Roman"/>
      <w:b/>
      <w:i w:val="0"/>
      <w:caps w:val="0"/>
      <w:smallCaps w:val="0"/>
      <w:strike w:val="0"/>
      <w:dstrike w:val="0"/>
      <w:vanish w:val="0"/>
      <w:position w:val="0"/>
      <w:sz w:val="22"/>
      <w:szCs w:val="22"/>
      <w:vertAlign w:val="baseline"/>
    </w:rPr>
  </w:style>
  <w:style w:type="character" w:customStyle="1" w:styleId="WW8Num25z2">
    <w:name w:val="WW8Num25z2"/>
    <w:rsid w:val="00093136"/>
    <w:rPr>
      <w:rFonts w:ascii="Times New Roman" w:hAnsi="Times New Roman"/>
      <w:b w:val="0"/>
      <w:bCs w:val="0"/>
      <w:i w:val="0"/>
      <w:caps w:val="0"/>
      <w:smallCaps w:val="0"/>
      <w:strike w:val="0"/>
      <w:dstrike w:val="0"/>
      <w:vanish w:val="0"/>
      <w:position w:val="0"/>
      <w:sz w:val="22"/>
      <w:szCs w:val="22"/>
      <w:vertAlign w:val="baseline"/>
    </w:rPr>
  </w:style>
  <w:style w:type="character" w:customStyle="1" w:styleId="WW8Num26z0">
    <w:name w:val="WW8Num26z0"/>
    <w:rsid w:val="00093136"/>
    <w:rPr>
      <w:rFonts w:ascii="Symbol" w:hAnsi="Symbol"/>
    </w:rPr>
  </w:style>
  <w:style w:type="character" w:customStyle="1" w:styleId="WW8Num26z1">
    <w:name w:val="WW8Num26z1"/>
    <w:rsid w:val="00093136"/>
    <w:rPr>
      <w:rFonts w:ascii="Courier New" w:hAnsi="Courier New" w:cs="Courier New"/>
    </w:rPr>
  </w:style>
  <w:style w:type="character" w:customStyle="1" w:styleId="WW8Num26z2">
    <w:name w:val="WW8Num26z2"/>
    <w:rsid w:val="00093136"/>
    <w:rPr>
      <w:rFonts w:ascii="Wingdings" w:hAnsi="Wingdings"/>
    </w:rPr>
  </w:style>
  <w:style w:type="character" w:customStyle="1" w:styleId="WW8Num28z0">
    <w:name w:val="WW8Num28z0"/>
    <w:rsid w:val="00093136"/>
    <w:rPr>
      <w:rFonts w:ascii="Symbol" w:hAnsi="Symbol"/>
    </w:rPr>
  </w:style>
  <w:style w:type="character" w:customStyle="1" w:styleId="WW8Num28z1">
    <w:name w:val="WW8Num28z1"/>
    <w:rsid w:val="00093136"/>
    <w:rPr>
      <w:rFonts w:ascii="Courier New" w:hAnsi="Courier New" w:cs="Courier New"/>
    </w:rPr>
  </w:style>
  <w:style w:type="character" w:customStyle="1" w:styleId="WW8Num28z2">
    <w:name w:val="WW8Num28z2"/>
    <w:rsid w:val="00093136"/>
    <w:rPr>
      <w:rFonts w:ascii="Wingdings" w:hAnsi="Wingdings"/>
    </w:rPr>
  </w:style>
  <w:style w:type="character" w:customStyle="1" w:styleId="WW8Num29z0">
    <w:name w:val="WW8Num29z0"/>
    <w:rsid w:val="00093136"/>
    <w:rPr>
      <w:rFonts w:ascii="Symbol" w:hAnsi="Symbol"/>
    </w:rPr>
  </w:style>
  <w:style w:type="character" w:customStyle="1" w:styleId="WW8Num30z0">
    <w:name w:val="WW8Num30z0"/>
    <w:rsid w:val="00093136"/>
    <w:rPr>
      <w:rFonts w:ascii="Symbol" w:hAnsi="Symbol"/>
    </w:rPr>
  </w:style>
  <w:style w:type="character" w:customStyle="1" w:styleId="WW8Num30z2">
    <w:name w:val="WW8Num30z2"/>
    <w:rsid w:val="00093136"/>
    <w:rPr>
      <w:rFonts w:ascii="Wingdings" w:hAnsi="Wingdings"/>
    </w:rPr>
  </w:style>
  <w:style w:type="character" w:customStyle="1" w:styleId="WW8Num30z4">
    <w:name w:val="WW8Num30z4"/>
    <w:rsid w:val="00093136"/>
    <w:rPr>
      <w:rFonts w:ascii="Courier New" w:hAnsi="Courier New" w:cs="Courier New"/>
    </w:rPr>
  </w:style>
  <w:style w:type="character" w:customStyle="1" w:styleId="WW8Num31z1">
    <w:name w:val="WW8Num31z1"/>
    <w:rsid w:val="00093136"/>
    <w:rPr>
      <w:rFonts w:ascii="Times New Roman" w:eastAsia="Times New Roman" w:hAnsi="Times New Roman" w:cs="Times New Roman"/>
    </w:rPr>
  </w:style>
  <w:style w:type="character" w:customStyle="1" w:styleId="37">
    <w:name w:val="Основной шрифт абзаца3"/>
    <w:rsid w:val="00093136"/>
  </w:style>
  <w:style w:type="character" w:customStyle="1" w:styleId="2a">
    <w:name w:val="Основной шрифт абзаца2"/>
    <w:rsid w:val="00093136"/>
  </w:style>
  <w:style w:type="character" w:customStyle="1" w:styleId="1a">
    <w:name w:val="Знак Знак1"/>
    <w:rsid w:val="00093136"/>
    <w:rPr>
      <w:i/>
      <w:sz w:val="24"/>
      <w:szCs w:val="24"/>
      <w:lang w:val="ru-RU" w:eastAsia="ar-SA" w:bidi="ar-SA"/>
    </w:rPr>
  </w:style>
  <w:style w:type="character" w:customStyle="1" w:styleId="WW-Absatz-Standardschriftart">
    <w:name w:val="WW-Absatz-Standardschriftart"/>
    <w:rsid w:val="00093136"/>
  </w:style>
  <w:style w:type="character" w:customStyle="1" w:styleId="WW-Absatz-Standardschriftart1">
    <w:name w:val="WW-Absatz-Standardschriftart1"/>
    <w:rsid w:val="00093136"/>
  </w:style>
  <w:style w:type="character" w:customStyle="1" w:styleId="WW-Absatz-Standardschriftart11">
    <w:name w:val="WW-Absatz-Standardschriftart11"/>
    <w:rsid w:val="00093136"/>
  </w:style>
  <w:style w:type="character" w:customStyle="1" w:styleId="WW-Absatz-Standardschriftart111">
    <w:name w:val="WW-Absatz-Standardschriftart111"/>
    <w:rsid w:val="00093136"/>
  </w:style>
  <w:style w:type="character" w:customStyle="1" w:styleId="WW-Absatz-Standardschriftart1111">
    <w:name w:val="WW-Absatz-Standardschriftart1111"/>
    <w:rsid w:val="00093136"/>
  </w:style>
  <w:style w:type="character" w:customStyle="1" w:styleId="WW-Absatz-Standardschriftart11111">
    <w:name w:val="WW-Absatz-Standardschriftart11111"/>
    <w:rsid w:val="00093136"/>
  </w:style>
  <w:style w:type="character" w:customStyle="1" w:styleId="WW8Num4z0">
    <w:name w:val="WW8Num4z0"/>
    <w:rsid w:val="00093136"/>
    <w:rPr>
      <w:b/>
      <w:bCs w:val="0"/>
    </w:rPr>
  </w:style>
  <w:style w:type="character" w:customStyle="1" w:styleId="WW8Num7z0">
    <w:name w:val="WW8Num7z0"/>
    <w:rsid w:val="00093136"/>
    <w:rPr>
      <w:b/>
      <w:bCs w:val="0"/>
    </w:rPr>
  </w:style>
  <w:style w:type="character" w:customStyle="1" w:styleId="1b">
    <w:name w:val="Основной шрифт абзаца1"/>
    <w:rsid w:val="00093136"/>
  </w:style>
  <w:style w:type="character" w:customStyle="1" w:styleId="aff3">
    <w:name w:val="Гипертекстовая ссылка"/>
    <w:rsid w:val="00093136"/>
    <w:rPr>
      <w:color w:val="008000"/>
      <w:sz w:val="20"/>
      <w:szCs w:val="20"/>
      <w:u w:val="single"/>
    </w:rPr>
  </w:style>
  <w:style w:type="character" w:customStyle="1" w:styleId="aff4">
    <w:name w:val="Символ нумерации"/>
    <w:rsid w:val="00093136"/>
  </w:style>
  <w:style w:type="character" w:customStyle="1" w:styleId="aff5">
    <w:name w:val="Маркеры списка"/>
    <w:rsid w:val="00093136"/>
    <w:rPr>
      <w:rFonts w:ascii="StarSymbol" w:eastAsia="StarSymbol" w:hAnsi="StarSymbol" w:cs="StarSymbol"/>
      <w:sz w:val="18"/>
      <w:szCs w:val="18"/>
    </w:rPr>
  </w:style>
  <w:style w:type="character" w:customStyle="1" w:styleId="41">
    <w:name w:val="Основной шрифт абзаца4"/>
    <w:rsid w:val="00093136"/>
  </w:style>
  <w:style w:type="character" w:customStyle="1" w:styleId="aff6">
    <w:name w:val="Символ сноски"/>
    <w:rsid w:val="00093136"/>
  </w:style>
  <w:style w:type="character" w:customStyle="1" w:styleId="font801">
    <w:name w:val="font801"/>
    <w:rsid w:val="00093136"/>
    <w:rPr>
      <w:sz w:val="19"/>
      <w:szCs w:val="19"/>
    </w:rPr>
  </w:style>
  <w:style w:type="character" w:customStyle="1" w:styleId="aff7">
    <w:name w:val="Знак Знак"/>
    <w:rsid w:val="00093136"/>
    <w:rPr>
      <w:i/>
      <w:iCs w:val="0"/>
      <w:sz w:val="24"/>
      <w:szCs w:val="24"/>
      <w:lang w:val="ru-RU" w:eastAsia="ar-SA" w:bidi="ar-SA"/>
    </w:rPr>
  </w:style>
  <w:style w:type="paragraph" w:customStyle="1" w:styleId="38">
    <w:name w:val="Название3"/>
    <w:basedOn w:val="a0"/>
    <w:rsid w:val="00093136"/>
    <w:pPr>
      <w:suppressLineNumbers/>
      <w:suppressAutoHyphens/>
      <w:spacing w:before="120" w:after="120"/>
    </w:pPr>
    <w:rPr>
      <w:rFonts w:ascii="Arial" w:hAnsi="Arial" w:cs="Mangal"/>
      <w:i/>
      <w:iCs/>
      <w:szCs w:val="24"/>
      <w:lang w:eastAsia="ar-SA"/>
    </w:rPr>
  </w:style>
  <w:style w:type="paragraph" w:customStyle="1" w:styleId="39">
    <w:name w:val="Указатель3"/>
    <w:basedOn w:val="a0"/>
    <w:rsid w:val="00093136"/>
    <w:pPr>
      <w:suppressLineNumbers/>
      <w:suppressAutoHyphens/>
    </w:pPr>
    <w:rPr>
      <w:rFonts w:ascii="Arial" w:hAnsi="Arial" w:cs="Mangal"/>
      <w:lang w:eastAsia="ar-SA"/>
    </w:rPr>
  </w:style>
  <w:style w:type="paragraph" w:customStyle="1" w:styleId="2b">
    <w:name w:val="Название2"/>
    <w:basedOn w:val="a0"/>
    <w:rsid w:val="00093136"/>
    <w:pPr>
      <w:suppressLineNumbers/>
      <w:suppressAutoHyphens/>
      <w:spacing w:before="120" w:after="120"/>
    </w:pPr>
    <w:rPr>
      <w:rFonts w:ascii="Arial" w:hAnsi="Arial" w:cs="Tahoma"/>
      <w:i/>
      <w:iCs/>
      <w:szCs w:val="24"/>
      <w:lang w:eastAsia="ar-SA"/>
    </w:rPr>
  </w:style>
  <w:style w:type="paragraph" w:customStyle="1" w:styleId="2c">
    <w:name w:val="Указатель2"/>
    <w:basedOn w:val="a0"/>
    <w:rsid w:val="00093136"/>
    <w:pPr>
      <w:suppressLineNumbers/>
      <w:suppressAutoHyphens/>
    </w:pPr>
    <w:rPr>
      <w:rFonts w:ascii="Arial" w:hAnsi="Arial" w:cs="Tahoma"/>
      <w:lang w:eastAsia="ar-SA"/>
    </w:rPr>
  </w:style>
  <w:style w:type="paragraph" w:customStyle="1" w:styleId="230">
    <w:name w:val="Основной текст 23"/>
    <w:basedOn w:val="a0"/>
    <w:rsid w:val="00093136"/>
    <w:pPr>
      <w:suppressAutoHyphens/>
      <w:spacing w:after="120" w:line="480" w:lineRule="auto"/>
    </w:pPr>
    <w:rPr>
      <w:lang w:eastAsia="ar-SA"/>
    </w:rPr>
  </w:style>
  <w:style w:type="paragraph" w:customStyle="1" w:styleId="310">
    <w:name w:val="Основной текст 31"/>
    <w:basedOn w:val="a0"/>
    <w:rsid w:val="00093136"/>
    <w:pPr>
      <w:suppressAutoHyphens/>
      <w:spacing w:after="120"/>
    </w:pPr>
    <w:rPr>
      <w:sz w:val="16"/>
      <w:szCs w:val="16"/>
      <w:lang w:eastAsia="ar-SA"/>
    </w:rPr>
  </w:style>
  <w:style w:type="paragraph" w:customStyle="1" w:styleId="220">
    <w:name w:val="Основной текст с отступом 22"/>
    <w:basedOn w:val="a0"/>
    <w:rsid w:val="00093136"/>
    <w:pPr>
      <w:spacing w:after="120" w:line="480" w:lineRule="auto"/>
      <w:ind w:left="283"/>
    </w:pPr>
    <w:rPr>
      <w:lang w:eastAsia="ar-SA"/>
    </w:rPr>
  </w:style>
  <w:style w:type="paragraph" w:customStyle="1" w:styleId="211">
    <w:name w:val="Основной текст 211"/>
    <w:basedOn w:val="a0"/>
    <w:rsid w:val="00093136"/>
    <w:pPr>
      <w:suppressAutoHyphens/>
      <w:jc w:val="both"/>
    </w:pPr>
    <w:rPr>
      <w:sz w:val="24"/>
      <w:lang w:eastAsia="ar-SA"/>
    </w:rPr>
  </w:style>
  <w:style w:type="paragraph" w:customStyle="1" w:styleId="ConsNormal">
    <w:name w:val="ConsNormal"/>
    <w:rsid w:val="00093136"/>
    <w:pPr>
      <w:widowControl w:val="0"/>
      <w:suppressAutoHyphens/>
      <w:autoSpaceDE w:val="0"/>
      <w:ind w:right="19772" w:firstLine="720"/>
    </w:pPr>
    <w:rPr>
      <w:rFonts w:ascii="Arial" w:eastAsia="Arial" w:hAnsi="Arial" w:cs="Arial"/>
      <w:lang w:eastAsia="ar-SA"/>
    </w:rPr>
  </w:style>
  <w:style w:type="paragraph" w:customStyle="1" w:styleId="ConsPlusNormal">
    <w:name w:val="ConsPlusNormal"/>
    <w:rsid w:val="00093136"/>
    <w:pPr>
      <w:widowControl w:val="0"/>
      <w:suppressAutoHyphens/>
      <w:ind w:firstLine="720"/>
    </w:pPr>
    <w:rPr>
      <w:rFonts w:ascii="Arial" w:eastAsia="Arial" w:hAnsi="Arial"/>
      <w:lang w:eastAsia="ar-SA"/>
    </w:rPr>
  </w:style>
  <w:style w:type="paragraph" w:customStyle="1" w:styleId="212">
    <w:name w:val="Основной текст с отступом 21"/>
    <w:basedOn w:val="a0"/>
    <w:rsid w:val="00093136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3">
    <w:name w:val="Стиль3"/>
    <w:basedOn w:val="a0"/>
    <w:rsid w:val="00093136"/>
    <w:pPr>
      <w:widowControl w:val="0"/>
      <w:numPr>
        <w:numId w:val="2"/>
      </w:numPr>
      <w:suppressAutoHyphens/>
      <w:jc w:val="both"/>
    </w:pPr>
    <w:rPr>
      <w:sz w:val="24"/>
      <w:lang w:eastAsia="ar-SA"/>
    </w:rPr>
  </w:style>
  <w:style w:type="paragraph" w:customStyle="1" w:styleId="02statia2">
    <w:name w:val="02_statia_2"/>
    <w:basedOn w:val="a0"/>
    <w:rsid w:val="00093136"/>
    <w:pPr>
      <w:suppressAutoHyphens/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4"/>
      <w:lang w:eastAsia="ar-SA"/>
    </w:rPr>
  </w:style>
  <w:style w:type="paragraph" w:customStyle="1" w:styleId="02statia20">
    <w:name w:val="02statia2"/>
    <w:basedOn w:val="a0"/>
    <w:rsid w:val="00093136"/>
    <w:pPr>
      <w:suppressAutoHyphens/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  <w:lang w:eastAsia="ar-SA"/>
    </w:rPr>
  </w:style>
  <w:style w:type="paragraph" w:customStyle="1" w:styleId="02statia3">
    <w:name w:val="02statia3"/>
    <w:basedOn w:val="a0"/>
    <w:rsid w:val="00093136"/>
    <w:pPr>
      <w:suppressAutoHyphens/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  <w:lang w:eastAsia="ar-SA"/>
    </w:rPr>
  </w:style>
  <w:style w:type="paragraph" w:customStyle="1" w:styleId="21">
    <w:name w:val="Нумерованный список 21"/>
    <w:basedOn w:val="a0"/>
    <w:rsid w:val="00093136"/>
    <w:pPr>
      <w:numPr>
        <w:numId w:val="3"/>
      </w:numPr>
      <w:suppressAutoHyphens/>
      <w:ind w:left="0" w:firstLine="0"/>
    </w:pPr>
    <w:rPr>
      <w:sz w:val="24"/>
      <w:szCs w:val="24"/>
      <w:lang w:eastAsia="ar-SA"/>
    </w:rPr>
  </w:style>
  <w:style w:type="paragraph" w:customStyle="1" w:styleId="2d">
    <w:name w:val="Стиль2"/>
    <w:basedOn w:val="21"/>
    <w:rsid w:val="00093136"/>
    <w:pPr>
      <w:keepNext/>
      <w:keepLines/>
      <w:widowControl w:val="0"/>
      <w:suppressLineNumbers/>
      <w:tabs>
        <w:tab w:val="left" w:pos="1836"/>
      </w:tabs>
      <w:spacing w:after="60"/>
      <w:ind w:left="540"/>
      <w:jc w:val="both"/>
    </w:pPr>
    <w:rPr>
      <w:b/>
      <w:szCs w:val="20"/>
    </w:rPr>
  </w:style>
  <w:style w:type="paragraph" w:customStyle="1" w:styleId="1c">
    <w:name w:val="Схема документа1"/>
    <w:basedOn w:val="a0"/>
    <w:rsid w:val="00093136"/>
    <w:pPr>
      <w:widowControl w:val="0"/>
      <w:shd w:val="clear" w:color="auto" w:fill="000080"/>
      <w:suppressAutoHyphens/>
      <w:overflowPunct w:val="0"/>
      <w:autoSpaceDE w:val="0"/>
      <w:spacing w:before="260" w:line="300" w:lineRule="auto"/>
      <w:jc w:val="both"/>
    </w:pPr>
    <w:rPr>
      <w:rFonts w:ascii="Tahoma" w:hAnsi="Tahoma"/>
      <w:sz w:val="24"/>
      <w:lang w:eastAsia="ar-SA"/>
    </w:rPr>
  </w:style>
  <w:style w:type="paragraph" w:customStyle="1" w:styleId="Iauiue1">
    <w:name w:val="Iau?iue1"/>
    <w:rsid w:val="00093136"/>
    <w:pPr>
      <w:suppressAutoHyphens/>
      <w:overflowPunct w:val="0"/>
      <w:autoSpaceDE w:val="0"/>
    </w:pPr>
    <w:rPr>
      <w:rFonts w:ascii="Times New Roman" w:eastAsia="Arial" w:hAnsi="Times New Roman"/>
      <w:lang w:val="en-US" w:eastAsia="ar-SA"/>
    </w:rPr>
  </w:style>
  <w:style w:type="paragraph" w:customStyle="1" w:styleId="aff8">
    <w:name w:val="Содержимое таблицы"/>
    <w:basedOn w:val="a0"/>
    <w:rsid w:val="00093136"/>
    <w:pPr>
      <w:suppressLineNumbers/>
      <w:suppressAutoHyphens/>
    </w:pPr>
    <w:rPr>
      <w:lang w:eastAsia="ar-SA"/>
    </w:rPr>
  </w:style>
  <w:style w:type="paragraph" w:customStyle="1" w:styleId="aff9">
    <w:name w:val="Заголовок таблицы"/>
    <w:basedOn w:val="aff8"/>
    <w:rsid w:val="00093136"/>
    <w:pPr>
      <w:jc w:val="center"/>
    </w:pPr>
    <w:rPr>
      <w:b/>
      <w:bCs/>
    </w:rPr>
  </w:style>
  <w:style w:type="paragraph" w:customStyle="1" w:styleId="affa">
    <w:name w:val="Содержимое врезки"/>
    <w:basedOn w:val="af0"/>
    <w:rsid w:val="00093136"/>
    <w:pPr>
      <w:suppressAutoHyphens/>
      <w:spacing w:line="240" w:lineRule="auto"/>
    </w:pPr>
    <w:rPr>
      <w:rFonts w:ascii="Times New Roman" w:hAnsi="Times New Roman"/>
      <w:sz w:val="24"/>
      <w:lang w:eastAsia="ar-SA"/>
    </w:rPr>
  </w:style>
  <w:style w:type="paragraph" w:customStyle="1" w:styleId="ConsPlusNonformat">
    <w:name w:val="ConsPlusNonformat"/>
    <w:basedOn w:val="a0"/>
    <w:next w:val="ConsPlusNormal"/>
    <w:rsid w:val="00093136"/>
    <w:pPr>
      <w:suppressAutoHyphens/>
      <w:autoSpaceDE w:val="0"/>
    </w:pPr>
    <w:rPr>
      <w:rFonts w:ascii="Courier New" w:eastAsia="Courier New" w:hAnsi="Courier New"/>
      <w:lang w:eastAsia="ar-SA"/>
    </w:rPr>
  </w:style>
  <w:style w:type="paragraph" w:customStyle="1" w:styleId="ConsPlusCell">
    <w:name w:val="ConsPlusCell"/>
    <w:basedOn w:val="a0"/>
    <w:rsid w:val="00093136"/>
    <w:pPr>
      <w:suppressAutoHyphens/>
      <w:autoSpaceDE w:val="0"/>
    </w:pPr>
    <w:rPr>
      <w:rFonts w:ascii="Arial" w:eastAsia="Arial" w:hAnsi="Arial"/>
      <w:lang w:eastAsia="ar-SA"/>
    </w:rPr>
  </w:style>
  <w:style w:type="paragraph" w:customStyle="1" w:styleId="ConsPlusDocList">
    <w:name w:val="ConsPlusDocList"/>
    <w:basedOn w:val="a0"/>
    <w:rsid w:val="00093136"/>
    <w:pPr>
      <w:suppressAutoHyphens/>
      <w:autoSpaceDE w:val="0"/>
    </w:pPr>
    <w:rPr>
      <w:rFonts w:ascii="Courier New" w:eastAsia="Courier New" w:hAnsi="Courier New"/>
      <w:lang w:eastAsia="ar-SA"/>
    </w:rPr>
  </w:style>
  <w:style w:type="paragraph" w:customStyle="1" w:styleId="affb">
    <w:name w:val="Знак Знак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221">
    <w:name w:val="Основной текст 22"/>
    <w:basedOn w:val="a0"/>
    <w:rsid w:val="00093136"/>
    <w:pPr>
      <w:suppressAutoHyphens/>
      <w:spacing w:after="120" w:line="480" w:lineRule="auto"/>
    </w:pPr>
    <w:rPr>
      <w:rFonts w:cs="Lucida Sans Unicode"/>
      <w:sz w:val="24"/>
      <w:szCs w:val="24"/>
      <w:lang w:eastAsia="ar-SA"/>
    </w:rPr>
  </w:style>
  <w:style w:type="paragraph" w:customStyle="1" w:styleId="affc">
    <w:name w:val="Знак Знак Знак Знак Знак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affd">
    <w:name w:val="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zp2">
    <w:name w:val="zp2"/>
    <w:basedOn w:val="a0"/>
    <w:rsid w:val="00093136"/>
    <w:pPr>
      <w:spacing w:before="280" w:after="280"/>
    </w:pPr>
    <w:rPr>
      <w:color w:val="737373"/>
      <w:sz w:val="30"/>
      <w:szCs w:val="30"/>
      <w:lang w:eastAsia="ar-SA"/>
    </w:rPr>
  </w:style>
  <w:style w:type="paragraph" w:customStyle="1" w:styleId="2e">
    <w:name w:val="Знак2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d">
    <w:name w:val="Знак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e">
    <w:name w:val="Знак Знак Знак Знак Знак Знак Знак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consplustitle0">
    <w:name w:val="consplustitle"/>
    <w:basedOn w:val="a0"/>
    <w:rsid w:val="00093136"/>
    <w:pPr>
      <w:spacing w:before="150" w:after="150"/>
      <w:ind w:left="150" w:right="150"/>
    </w:pPr>
    <w:rPr>
      <w:sz w:val="24"/>
      <w:szCs w:val="24"/>
      <w:lang w:eastAsia="ar-SA"/>
    </w:rPr>
  </w:style>
  <w:style w:type="paragraph" w:customStyle="1" w:styleId="231">
    <w:name w:val="Основной текст с отступом 23"/>
    <w:basedOn w:val="a0"/>
    <w:rsid w:val="00093136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213">
    <w:name w:val="Знак2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styleId="1f">
    <w:name w:val="toc 1"/>
    <w:basedOn w:val="a0"/>
    <w:next w:val="a0"/>
    <w:rsid w:val="00093136"/>
    <w:pPr>
      <w:tabs>
        <w:tab w:val="right" w:leader="dot" w:pos="9720"/>
      </w:tabs>
      <w:spacing w:before="120"/>
    </w:pPr>
    <w:rPr>
      <w:bCs/>
      <w:caps/>
      <w:sz w:val="24"/>
      <w:szCs w:val="24"/>
      <w:lang w:eastAsia="ar-SA"/>
    </w:rPr>
  </w:style>
  <w:style w:type="paragraph" w:styleId="2f">
    <w:name w:val="toc 2"/>
    <w:basedOn w:val="a0"/>
    <w:next w:val="a0"/>
    <w:rsid w:val="00093136"/>
    <w:pPr>
      <w:tabs>
        <w:tab w:val="left" w:pos="480"/>
        <w:tab w:val="left" w:pos="960"/>
        <w:tab w:val="right" w:leader="dot" w:pos="9720"/>
      </w:tabs>
      <w:spacing w:before="120"/>
      <w:ind w:right="-144"/>
    </w:pPr>
    <w:rPr>
      <w:bCs/>
      <w:sz w:val="24"/>
      <w:szCs w:val="24"/>
      <w:lang w:eastAsia="ar-SA"/>
    </w:rPr>
  </w:style>
  <w:style w:type="paragraph" w:customStyle="1" w:styleId="214">
    <w:name w:val="Маркированный список 21"/>
    <w:basedOn w:val="a0"/>
    <w:rsid w:val="00093136"/>
    <w:pPr>
      <w:tabs>
        <w:tab w:val="num" w:pos="643"/>
      </w:tabs>
      <w:spacing w:after="60"/>
      <w:ind w:left="643" w:hanging="360"/>
      <w:jc w:val="both"/>
    </w:pPr>
    <w:rPr>
      <w:sz w:val="24"/>
      <w:lang w:eastAsia="ar-SA"/>
    </w:rPr>
  </w:style>
  <w:style w:type="paragraph" w:customStyle="1" w:styleId="320">
    <w:name w:val="Основной текст 32"/>
    <w:basedOn w:val="a0"/>
    <w:rsid w:val="00093136"/>
    <w:pPr>
      <w:suppressAutoHyphens/>
      <w:spacing w:after="120"/>
    </w:pPr>
    <w:rPr>
      <w:sz w:val="16"/>
      <w:szCs w:val="16"/>
      <w:lang w:eastAsia="ar-SA"/>
    </w:rPr>
  </w:style>
  <w:style w:type="paragraph" w:customStyle="1" w:styleId="42">
    <w:name w:val="Знак4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215">
    <w:name w:val="Знак2 Знак Знак Знак Знак Знак1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2f0">
    <w:name w:val="Знак2 Знак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43">
    <w:name w:val="Знак4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affe">
    <w:name w:val="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f0">
    <w:name w:val="Знак1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f1">
    <w:name w:val="Знак1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12">
    <w:name w:val="Знак1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afff">
    <w:name w:val="Таблицы (моноширинный)"/>
    <w:basedOn w:val="a0"/>
    <w:next w:val="a0"/>
    <w:rsid w:val="0009313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ff0">
    <w:name w:val="Простойттекст"/>
    <w:basedOn w:val="a0"/>
    <w:rsid w:val="00093136"/>
    <w:pPr>
      <w:suppressAutoHyphens/>
      <w:ind w:firstLine="705"/>
      <w:jc w:val="both"/>
    </w:pPr>
    <w:rPr>
      <w:rFonts w:eastAsia="Lucida Sans Unicode"/>
      <w:kern w:val="2"/>
      <w:sz w:val="26"/>
      <w:szCs w:val="26"/>
    </w:rPr>
  </w:style>
  <w:style w:type="paragraph" w:customStyle="1" w:styleId="Iauiue">
    <w:name w:val="Iau?iue"/>
    <w:rsid w:val="00093136"/>
    <w:pPr>
      <w:widowControl w:val="0"/>
      <w:suppressAutoHyphens/>
    </w:pPr>
    <w:rPr>
      <w:rFonts w:ascii="Times New Roman" w:eastAsia="Arial" w:hAnsi="Times New Roman"/>
      <w:lang w:eastAsia="ar-SA"/>
    </w:rPr>
  </w:style>
  <w:style w:type="paragraph" w:customStyle="1" w:styleId="afff1">
    <w:name w:val="Подпункты маркированные"/>
    <w:basedOn w:val="a0"/>
    <w:rsid w:val="00093136"/>
    <w:pPr>
      <w:widowControl w:val="0"/>
      <w:tabs>
        <w:tab w:val="num" w:pos="643"/>
        <w:tab w:val="left" w:pos="2415"/>
      </w:tabs>
      <w:suppressAutoHyphens/>
      <w:ind w:left="643" w:hanging="360"/>
      <w:jc w:val="both"/>
    </w:pPr>
    <w:rPr>
      <w:rFonts w:eastAsia="Lucida Sans Unicode"/>
      <w:kern w:val="2"/>
      <w:sz w:val="26"/>
      <w:szCs w:val="26"/>
    </w:rPr>
  </w:style>
  <w:style w:type="paragraph" w:customStyle="1" w:styleId="2f1">
    <w:name w:val="Подпункты2"/>
    <w:basedOn w:val="a0"/>
    <w:rsid w:val="00093136"/>
    <w:pPr>
      <w:widowControl w:val="0"/>
      <w:tabs>
        <w:tab w:val="num" w:pos="723"/>
        <w:tab w:val="left" w:pos="2085"/>
      </w:tabs>
      <w:suppressAutoHyphens/>
      <w:ind w:left="723" w:hanging="360"/>
    </w:pPr>
    <w:rPr>
      <w:rFonts w:eastAsia="Lucida Sans Unicode"/>
      <w:kern w:val="2"/>
      <w:sz w:val="26"/>
      <w:szCs w:val="26"/>
    </w:rPr>
  </w:style>
  <w:style w:type="character" w:customStyle="1" w:styleId="afff2">
    <w:name w:val="Подпункты Знак Знак Знак"/>
    <w:link w:val="afff3"/>
    <w:locked/>
    <w:rsid w:val="00093136"/>
    <w:rPr>
      <w:rFonts w:eastAsia="Lucida Sans Unicode"/>
      <w:b/>
      <w:bCs/>
      <w:kern w:val="2"/>
      <w:sz w:val="24"/>
      <w:szCs w:val="24"/>
    </w:rPr>
  </w:style>
  <w:style w:type="paragraph" w:customStyle="1" w:styleId="afff3">
    <w:name w:val="Подпункты Знак Знак"/>
    <w:basedOn w:val="a0"/>
    <w:link w:val="afff2"/>
    <w:autoRedefine/>
    <w:rsid w:val="00093136"/>
    <w:pPr>
      <w:widowControl w:val="0"/>
      <w:tabs>
        <w:tab w:val="left" w:pos="1454"/>
      </w:tabs>
      <w:suppressAutoHyphens/>
      <w:ind w:firstLine="567"/>
      <w:jc w:val="both"/>
    </w:pPr>
    <w:rPr>
      <w:rFonts w:ascii="Calibri" w:eastAsia="Lucida Sans Unicode" w:hAnsi="Calibri"/>
      <w:b/>
      <w:bCs/>
      <w:kern w:val="2"/>
      <w:sz w:val="24"/>
      <w:szCs w:val="24"/>
    </w:rPr>
  </w:style>
  <w:style w:type="paragraph" w:customStyle="1" w:styleId="afff4">
    <w:name w:val="Подпункты"/>
    <w:basedOn w:val="a0"/>
    <w:autoRedefine/>
    <w:rsid w:val="00093136"/>
    <w:pPr>
      <w:widowControl w:val="0"/>
      <w:tabs>
        <w:tab w:val="left" w:pos="1454"/>
      </w:tabs>
      <w:suppressAutoHyphens/>
      <w:ind w:firstLine="567"/>
      <w:jc w:val="both"/>
    </w:pPr>
    <w:rPr>
      <w:rFonts w:eastAsia="Lucida Sans Unicode"/>
      <w:b/>
      <w:bCs/>
      <w:kern w:val="2"/>
      <w:sz w:val="24"/>
      <w:szCs w:val="24"/>
    </w:rPr>
  </w:style>
  <w:style w:type="character" w:customStyle="1" w:styleId="1f2">
    <w:name w:val="Основной текст1"/>
    <w:rsid w:val="0009313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customStyle="1" w:styleId="u">
    <w:name w:val="u"/>
    <w:basedOn w:val="a0"/>
    <w:rsid w:val="00CD3E31"/>
    <w:pPr>
      <w:spacing w:before="100" w:beforeAutospacing="1" w:after="100" w:afterAutospacing="1"/>
    </w:pPr>
    <w:rPr>
      <w:sz w:val="24"/>
      <w:szCs w:val="24"/>
    </w:rPr>
  </w:style>
  <w:style w:type="paragraph" w:customStyle="1" w:styleId="unip">
    <w:name w:val="unip"/>
    <w:basedOn w:val="a0"/>
    <w:rsid w:val="00CD3E31"/>
    <w:pPr>
      <w:spacing w:before="100" w:beforeAutospacing="1" w:after="100" w:afterAutospacing="1"/>
    </w:pPr>
    <w:rPr>
      <w:sz w:val="24"/>
      <w:szCs w:val="24"/>
    </w:rPr>
  </w:style>
  <w:style w:type="character" w:customStyle="1" w:styleId="blk">
    <w:name w:val="blk"/>
    <w:rsid w:val="00CD3E31"/>
  </w:style>
  <w:style w:type="character" w:customStyle="1" w:styleId="WW8Num1z1">
    <w:name w:val="WW8Num1z1"/>
    <w:rsid w:val="00EE38A5"/>
    <w:rPr>
      <w:rFonts w:ascii="Courier New" w:hAnsi="Courier New" w:cs="Courier New" w:hint="default"/>
    </w:rPr>
  </w:style>
  <w:style w:type="character" w:customStyle="1" w:styleId="WW8Num1z2">
    <w:name w:val="WW8Num1z2"/>
    <w:rsid w:val="00EE38A5"/>
    <w:rPr>
      <w:rFonts w:ascii="Wingdings" w:hAnsi="Wingdings" w:cs="Wingdings" w:hint="default"/>
    </w:rPr>
  </w:style>
  <w:style w:type="character" w:customStyle="1" w:styleId="WW8Num2z1">
    <w:name w:val="WW8Num2z1"/>
    <w:rsid w:val="00EE38A5"/>
  </w:style>
  <w:style w:type="character" w:customStyle="1" w:styleId="WW8Num2z2">
    <w:name w:val="WW8Num2z2"/>
    <w:rsid w:val="00EE38A5"/>
  </w:style>
  <w:style w:type="character" w:customStyle="1" w:styleId="WW8Num2z3">
    <w:name w:val="WW8Num2z3"/>
    <w:rsid w:val="00EE38A5"/>
  </w:style>
  <w:style w:type="character" w:customStyle="1" w:styleId="WW8Num2z4">
    <w:name w:val="WW8Num2z4"/>
    <w:rsid w:val="00EE38A5"/>
  </w:style>
  <w:style w:type="character" w:customStyle="1" w:styleId="WW8Num2z5">
    <w:name w:val="WW8Num2z5"/>
    <w:rsid w:val="00EE38A5"/>
  </w:style>
  <w:style w:type="character" w:customStyle="1" w:styleId="WW8Num2z6">
    <w:name w:val="WW8Num2z6"/>
    <w:rsid w:val="00EE38A5"/>
  </w:style>
  <w:style w:type="character" w:customStyle="1" w:styleId="WW8Num2z7">
    <w:name w:val="WW8Num2z7"/>
    <w:rsid w:val="00EE38A5"/>
  </w:style>
  <w:style w:type="character" w:customStyle="1" w:styleId="WW8Num2z8">
    <w:name w:val="WW8Num2z8"/>
    <w:rsid w:val="00EE38A5"/>
  </w:style>
  <w:style w:type="character" w:customStyle="1" w:styleId="WW8Num3z0">
    <w:name w:val="WW8Num3z0"/>
    <w:rsid w:val="00EE38A5"/>
    <w:rPr>
      <w:rFonts w:ascii="Symbol" w:hAnsi="Symbol" w:cs="Symbol" w:hint="default"/>
      <w:sz w:val="28"/>
      <w:szCs w:val="28"/>
    </w:rPr>
  </w:style>
  <w:style w:type="character" w:customStyle="1" w:styleId="WW8Num3z1">
    <w:name w:val="WW8Num3z1"/>
    <w:rsid w:val="00EE38A5"/>
    <w:rPr>
      <w:rFonts w:ascii="Courier New" w:hAnsi="Courier New" w:cs="Courier New" w:hint="default"/>
    </w:rPr>
  </w:style>
  <w:style w:type="character" w:customStyle="1" w:styleId="WW8Num3z2">
    <w:name w:val="WW8Num3z2"/>
    <w:rsid w:val="00EE38A5"/>
    <w:rPr>
      <w:rFonts w:ascii="Wingdings" w:hAnsi="Wingdings" w:cs="Wingdings" w:hint="default"/>
    </w:rPr>
  </w:style>
  <w:style w:type="character" w:customStyle="1" w:styleId="WW8Num4z1">
    <w:name w:val="WW8Num4z1"/>
    <w:rsid w:val="00EE38A5"/>
    <w:rPr>
      <w:rFonts w:ascii="Courier New" w:hAnsi="Courier New" w:cs="Courier New" w:hint="default"/>
    </w:rPr>
  </w:style>
  <w:style w:type="character" w:customStyle="1" w:styleId="WW8Num4z2">
    <w:name w:val="WW8Num4z2"/>
    <w:rsid w:val="00EE38A5"/>
    <w:rPr>
      <w:rFonts w:ascii="Wingdings" w:hAnsi="Wingdings" w:cs="Wingdings" w:hint="default"/>
    </w:rPr>
  </w:style>
  <w:style w:type="character" w:customStyle="1" w:styleId="WW8Num5z1">
    <w:name w:val="WW8Num5z1"/>
    <w:rsid w:val="00EE38A5"/>
  </w:style>
  <w:style w:type="character" w:customStyle="1" w:styleId="WW8Num5z2">
    <w:name w:val="WW8Num5z2"/>
    <w:rsid w:val="00EE38A5"/>
  </w:style>
  <w:style w:type="character" w:customStyle="1" w:styleId="WW8Num5z3">
    <w:name w:val="WW8Num5z3"/>
    <w:rsid w:val="00EE38A5"/>
  </w:style>
  <w:style w:type="character" w:customStyle="1" w:styleId="WW8Num5z4">
    <w:name w:val="WW8Num5z4"/>
    <w:rsid w:val="00EE38A5"/>
  </w:style>
  <w:style w:type="character" w:customStyle="1" w:styleId="WW8Num5z5">
    <w:name w:val="WW8Num5z5"/>
    <w:rsid w:val="00EE38A5"/>
  </w:style>
  <w:style w:type="character" w:customStyle="1" w:styleId="WW8Num5z6">
    <w:name w:val="WW8Num5z6"/>
    <w:rsid w:val="00EE38A5"/>
  </w:style>
  <w:style w:type="character" w:customStyle="1" w:styleId="WW8Num5z7">
    <w:name w:val="WW8Num5z7"/>
    <w:rsid w:val="00EE38A5"/>
  </w:style>
  <w:style w:type="character" w:customStyle="1" w:styleId="WW8Num5z8">
    <w:name w:val="WW8Num5z8"/>
    <w:rsid w:val="00EE38A5"/>
  </w:style>
  <w:style w:type="character" w:customStyle="1" w:styleId="WW8Num6z1">
    <w:name w:val="WW8Num6z1"/>
    <w:rsid w:val="00EE38A5"/>
    <w:rPr>
      <w:rFonts w:ascii="Courier New" w:hAnsi="Courier New" w:cs="Courier New" w:hint="default"/>
    </w:rPr>
  </w:style>
  <w:style w:type="character" w:customStyle="1" w:styleId="WW8Num6z2">
    <w:name w:val="WW8Num6z2"/>
    <w:rsid w:val="00EE38A5"/>
    <w:rPr>
      <w:rFonts w:ascii="Wingdings" w:hAnsi="Wingdings" w:cs="Wingdings" w:hint="default"/>
    </w:rPr>
  </w:style>
  <w:style w:type="character" w:customStyle="1" w:styleId="WW8Num7z1">
    <w:name w:val="WW8Num7z1"/>
    <w:rsid w:val="00EE38A5"/>
    <w:rPr>
      <w:rFonts w:hint="default"/>
    </w:rPr>
  </w:style>
  <w:style w:type="character" w:customStyle="1" w:styleId="WW8Num8z1">
    <w:name w:val="WW8Num8z1"/>
    <w:rsid w:val="00EE38A5"/>
    <w:rPr>
      <w:rFonts w:ascii="Courier New" w:hAnsi="Courier New" w:cs="Courier New" w:hint="default"/>
    </w:rPr>
  </w:style>
  <w:style w:type="character" w:customStyle="1" w:styleId="WW8Num8z2">
    <w:name w:val="WW8Num8z2"/>
    <w:rsid w:val="00EE38A5"/>
    <w:rPr>
      <w:rFonts w:ascii="Wingdings" w:hAnsi="Wingdings" w:cs="Wingdings" w:hint="default"/>
    </w:rPr>
  </w:style>
  <w:style w:type="character" w:customStyle="1" w:styleId="WW8Num9z1">
    <w:name w:val="WW8Num9z1"/>
    <w:rsid w:val="00EE38A5"/>
    <w:rPr>
      <w:rFonts w:ascii="Courier New" w:hAnsi="Courier New" w:cs="Courier New" w:hint="default"/>
    </w:rPr>
  </w:style>
  <w:style w:type="character" w:customStyle="1" w:styleId="WW8Num10z0">
    <w:name w:val="WW8Num10z0"/>
    <w:rsid w:val="00EE38A5"/>
    <w:rPr>
      <w:rFonts w:ascii="Symbol" w:hAnsi="Symbol" w:cs="Symbol" w:hint="default"/>
    </w:rPr>
  </w:style>
  <w:style w:type="character" w:customStyle="1" w:styleId="WW8Num10z2">
    <w:name w:val="WW8Num10z2"/>
    <w:rsid w:val="00EE38A5"/>
    <w:rPr>
      <w:rFonts w:ascii="Wingdings" w:hAnsi="Wingdings" w:cs="Wingdings" w:hint="default"/>
    </w:rPr>
  </w:style>
  <w:style w:type="character" w:customStyle="1" w:styleId="WW8Num11z2">
    <w:name w:val="WW8Num11z2"/>
    <w:rsid w:val="00EE38A5"/>
  </w:style>
  <w:style w:type="character" w:customStyle="1" w:styleId="WW8Num11z3">
    <w:name w:val="WW8Num11z3"/>
    <w:rsid w:val="00EE38A5"/>
  </w:style>
  <w:style w:type="character" w:customStyle="1" w:styleId="WW8Num11z4">
    <w:name w:val="WW8Num11z4"/>
    <w:rsid w:val="00EE38A5"/>
  </w:style>
  <w:style w:type="character" w:customStyle="1" w:styleId="WW8Num11z5">
    <w:name w:val="WW8Num11z5"/>
    <w:rsid w:val="00EE38A5"/>
  </w:style>
  <w:style w:type="character" w:customStyle="1" w:styleId="WW8Num11z6">
    <w:name w:val="WW8Num11z6"/>
    <w:rsid w:val="00EE38A5"/>
  </w:style>
  <w:style w:type="character" w:customStyle="1" w:styleId="WW8Num11z7">
    <w:name w:val="WW8Num11z7"/>
    <w:rsid w:val="00EE38A5"/>
  </w:style>
  <w:style w:type="character" w:customStyle="1" w:styleId="WW8Num11z8">
    <w:name w:val="WW8Num11z8"/>
    <w:rsid w:val="00EE38A5"/>
  </w:style>
  <w:style w:type="character" w:customStyle="1" w:styleId="WW8Num12z0">
    <w:name w:val="WW8Num12z0"/>
    <w:rsid w:val="00EE38A5"/>
  </w:style>
  <w:style w:type="character" w:customStyle="1" w:styleId="WW8Num12z1">
    <w:name w:val="WW8Num12z1"/>
    <w:rsid w:val="00EE38A5"/>
  </w:style>
  <w:style w:type="character" w:customStyle="1" w:styleId="WW8Num12z2">
    <w:name w:val="WW8Num12z2"/>
    <w:rsid w:val="00EE38A5"/>
  </w:style>
  <w:style w:type="character" w:customStyle="1" w:styleId="WW8Num12z3">
    <w:name w:val="WW8Num12z3"/>
    <w:rsid w:val="00EE38A5"/>
  </w:style>
  <w:style w:type="character" w:customStyle="1" w:styleId="WW8Num12z4">
    <w:name w:val="WW8Num12z4"/>
    <w:rsid w:val="00EE38A5"/>
  </w:style>
  <w:style w:type="character" w:customStyle="1" w:styleId="WW8Num12z5">
    <w:name w:val="WW8Num12z5"/>
    <w:rsid w:val="00EE38A5"/>
  </w:style>
  <w:style w:type="character" w:customStyle="1" w:styleId="WW8Num12z6">
    <w:name w:val="WW8Num12z6"/>
    <w:rsid w:val="00EE38A5"/>
  </w:style>
  <w:style w:type="character" w:customStyle="1" w:styleId="WW8Num12z7">
    <w:name w:val="WW8Num12z7"/>
    <w:rsid w:val="00EE38A5"/>
  </w:style>
  <w:style w:type="character" w:customStyle="1" w:styleId="WW8Num12z8">
    <w:name w:val="WW8Num12z8"/>
    <w:rsid w:val="00EE38A5"/>
  </w:style>
  <w:style w:type="character" w:customStyle="1" w:styleId="WW8Num13z0">
    <w:name w:val="WW8Num13z0"/>
    <w:rsid w:val="00EE38A5"/>
  </w:style>
  <w:style w:type="character" w:customStyle="1" w:styleId="WW8Num13z1">
    <w:name w:val="WW8Num13z1"/>
    <w:rsid w:val="00EE38A5"/>
  </w:style>
  <w:style w:type="character" w:customStyle="1" w:styleId="WW8Num13z2">
    <w:name w:val="WW8Num13z2"/>
    <w:rsid w:val="00EE38A5"/>
  </w:style>
  <w:style w:type="character" w:customStyle="1" w:styleId="WW8Num13z3">
    <w:name w:val="WW8Num13z3"/>
    <w:rsid w:val="00EE38A5"/>
  </w:style>
  <w:style w:type="character" w:customStyle="1" w:styleId="WW8Num13z4">
    <w:name w:val="WW8Num13z4"/>
    <w:rsid w:val="00EE38A5"/>
  </w:style>
  <w:style w:type="character" w:customStyle="1" w:styleId="WW8Num13z5">
    <w:name w:val="WW8Num13z5"/>
    <w:rsid w:val="00EE38A5"/>
  </w:style>
  <w:style w:type="character" w:customStyle="1" w:styleId="WW8Num13z6">
    <w:name w:val="WW8Num13z6"/>
    <w:rsid w:val="00EE38A5"/>
  </w:style>
  <w:style w:type="character" w:customStyle="1" w:styleId="WW8Num13z7">
    <w:name w:val="WW8Num13z7"/>
    <w:rsid w:val="00EE38A5"/>
  </w:style>
  <w:style w:type="character" w:customStyle="1" w:styleId="WW8Num13z8">
    <w:name w:val="WW8Num13z8"/>
    <w:rsid w:val="00EE38A5"/>
  </w:style>
  <w:style w:type="character" w:customStyle="1" w:styleId="WW8Num14z2">
    <w:name w:val="WW8Num14z2"/>
    <w:rsid w:val="00EE38A5"/>
    <w:rPr>
      <w:rFonts w:ascii="Wingdings" w:hAnsi="Wingdings" w:cs="Wingdings" w:hint="default"/>
    </w:rPr>
  </w:style>
  <w:style w:type="character" w:customStyle="1" w:styleId="WW8Num15z0">
    <w:name w:val="WW8Num15z0"/>
    <w:rsid w:val="00EE38A5"/>
  </w:style>
  <w:style w:type="character" w:customStyle="1" w:styleId="WW8Num15z1">
    <w:name w:val="WW8Num15z1"/>
    <w:rsid w:val="00EE38A5"/>
  </w:style>
  <w:style w:type="character" w:customStyle="1" w:styleId="WW8Num15z2">
    <w:name w:val="WW8Num15z2"/>
    <w:rsid w:val="00EE38A5"/>
  </w:style>
  <w:style w:type="character" w:customStyle="1" w:styleId="WW8Num15z3">
    <w:name w:val="WW8Num15z3"/>
    <w:rsid w:val="00EE38A5"/>
  </w:style>
  <w:style w:type="character" w:customStyle="1" w:styleId="WW8Num15z4">
    <w:name w:val="WW8Num15z4"/>
    <w:rsid w:val="00EE38A5"/>
  </w:style>
  <w:style w:type="character" w:customStyle="1" w:styleId="WW8Num15z5">
    <w:name w:val="WW8Num15z5"/>
    <w:rsid w:val="00EE38A5"/>
  </w:style>
  <w:style w:type="character" w:customStyle="1" w:styleId="WW8Num15z6">
    <w:name w:val="WW8Num15z6"/>
    <w:rsid w:val="00EE38A5"/>
  </w:style>
  <w:style w:type="character" w:customStyle="1" w:styleId="WW8Num15z7">
    <w:name w:val="WW8Num15z7"/>
    <w:rsid w:val="00EE38A5"/>
  </w:style>
  <w:style w:type="character" w:customStyle="1" w:styleId="WW8Num15z8">
    <w:name w:val="WW8Num15z8"/>
    <w:rsid w:val="00EE38A5"/>
  </w:style>
  <w:style w:type="character" w:customStyle="1" w:styleId="WW8Num16z2">
    <w:name w:val="WW8Num16z2"/>
    <w:rsid w:val="00EE38A5"/>
  </w:style>
  <w:style w:type="character" w:customStyle="1" w:styleId="WW8Num16z3">
    <w:name w:val="WW8Num16z3"/>
    <w:rsid w:val="00EE38A5"/>
  </w:style>
  <w:style w:type="character" w:customStyle="1" w:styleId="WW8Num16z5">
    <w:name w:val="WW8Num16z5"/>
    <w:rsid w:val="00EE38A5"/>
  </w:style>
  <w:style w:type="character" w:customStyle="1" w:styleId="WW8Num16z6">
    <w:name w:val="WW8Num16z6"/>
    <w:rsid w:val="00EE38A5"/>
  </w:style>
  <w:style w:type="character" w:customStyle="1" w:styleId="WW8Num16z7">
    <w:name w:val="WW8Num16z7"/>
    <w:rsid w:val="00EE38A5"/>
  </w:style>
  <w:style w:type="character" w:customStyle="1" w:styleId="WW8Num16z8">
    <w:name w:val="WW8Num16z8"/>
    <w:rsid w:val="00EE38A5"/>
  </w:style>
  <w:style w:type="character" w:styleId="afff5">
    <w:name w:val="Strong"/>
    <w:qFormat/>
    <w:rsid w:val="00EE38A5"/>
    <w:rPr>
      <w:b/>
      <w:bCs/>
    </w:rPr>
  </w:style>
  <w:style w:type="character" w:customStyle="1" w:styleId="2f2">
    <w:name w:val="Основной текст Знак2"/>
    <w:rsid w:val="00EE38A5"/>
    <w:rPr>
      <w:sz w:val="24"/>
      <w:szCs w:val="24"/>
    </w:rPr>
  </w:style>
  <w:style w:type="character" w:customStyle="1" w:styleId="1f3">
    <w:name w:val="Знак примечания1"/>
    <w:rsid w:val="00EE38A5"/>
    <w:rPr>
      <w:sz w:val="16"/>
      <w:szCs w:val="16"/>
    </w:rPr>
  </w:style>
  <w:style w:type="character" w:customStyle="1" w:styleId="afff6">
    <w:name w:val="Текст примечания Знак"/>
    <w:rsid w:val="00EE38A5"/>
  </w:style>
  <w:style w:type="paragraph" w:customStyle="1" w:styleId="uni">
    <w:name w:val="uni"/>
    <w:basedOn w:val="a0"/>
    <w:rsid w:val="00EE38A5"/>
    <w:pPr>
      <w:suppressAutoHyphens/>
      <w:spacing w:before="280" w:after="280"/>
    </w:pPr>
    <w:rPr>
      <w:sz w:val="24"/>
      <w:szCs w:val="24"/>
      <w:lang w:eastAsia="ar-SA"/>
    </w:rPr>
  </w:style>
  <w:style w:type="paragraph" w:customStyle="1" w:styleId="1f4">
    <w:name w:val="Знак Знак Знак1 Знак Знак Знак Знак"/>
    <w:basedOn w:val="a0"/>
    <w:rsid w:val="00EE38A5"/>
    <w:pPr>
      <w:suppressAutoHyphens/>
      <w:spacing w:before="280" w:after="280"/>
    </w:pPr>
    <w:rPr>
      <w:rFonts w:ascii="Tahoma" w:hAnsi="Tahoma" w:cs="Tahoma"/>
      <w:lang w:val="en-US" w:eastAsia="ar-SA"/>
    </w:rPr>
  </w:style>
  <w:style w:type="paragraph" w:customStyle="1" w:styleId="1f5">
    <w:name w:val="Текст примечания1"/>
    <w:basedOn w:val="a0"/>
    <w:rsid w:val="00EE38A5"/>
    <w:pPr>
      <w:suppressAutoHyphens/>
    </w:pPr>
    <w:rPr>
      <w:lang w:eastAsia="ar-SA"/>
    </w:rPr>
  </w:style>
  <w:style w:type="paragraph" w:styleId="afff7">
    <w:name w:val="No Spacing"/>
    <w:aliases w:val="МОЙ Заголовки"/>
    <w:uiPriority w:val="1"/>
    <w:qFormat/>
    <w:rsid w:val="00CE0DA0"/>
    <w:pPr>
      <w:spacing w:before="120" w:after="160" w:line="360" w:lineRule="auto"/>
      <w:ind w:firstLine="709"/>
    </w:pPr>
    <w:rPr>
      <w:rFonts w:ascii="Times New Roman" w:eastAsiaTheme="minorHAnsi" w:hAnsi="Times New Roman" w:cstheme="minorBidi"/>
      <w:b/>
      <w:sz w:val="28"/>
      <w:szCs w:val="22"/>
      <w:lang w:eastAsia="en-US"/>
    </w:rPr>
  </w:style>
  <w:style w:type="paragraph" w:customStyle="1" w:styleId="Default">
    <w:name w:val="Default"/>
    <w:rsid w:val="00CE0DA0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customStyle="1" w:styleId="afff8">
    <w:name w:val="Белова"/>
    <w:basedOn w:val="a0"/>
    <w:rsid w:val="00CE0DA0"/>
    <w:pPr>
      <w:tabs>
        <w:tab w:val="left" w:pos="10206"/>
      </w:tabs>
      <w:spacing w:line="360" w:lineRule="auto"/>
      <w:ind w:left="426" w:right="283" w:firstLine="708"/>
      <w:jc w:val="both"/>
    </w:pPr>
    <w:rPr>
      <w:color w:val="000000"/>
      <w:sz w:val="28"/>
    </w:rPr>
  </w:style>
  <w:style w:type="paragraph" w:customStyle="1" w:styleId="formattext">
    <w:name w:val="formattext"/>
    <w:basedOn w:val="a0"/>
    <w:rsid w:val="00CE0DA0"/>
    <w:pPr>
      <w:spacing w:before="100" w:beforeAutospacing="1" w:after="100" w:afterAutospacing="1"/>
    </w:pPr>
    <w:rPr>
      <w:sz w:val="24"/>
      <w:szCs w:val="24"/>
    </w:rPr>
  </w:style>
  <w:style w:type="paragraph" w:customStyle="1" w:styleId="afff9">
    <w:name w:val="Обычный (ПЗ)"/>
    <w:basedOn w:val="a0"/>
    <w:rsid w:val="00CE0DA0"/>
    <w:pPr>
      <w:ind w:firstLine="720"/>
      <w:jc w:val="both"/>
    </w:pPr>
    <w:rPr>
      <w:rFonts w:ascii="Arial" w:hAnsi="Arial"/>
      <w:sz w:val="24"/>
    </w:rPr>
  </w:style>
  <w:style w:type="paragraph" w:customStyle="1" w:styleId="msonormal0">
    <w:name w:val="msonormal"/>
    <w:basedOn w:val="a0"/>
    <w:rsid w:val="00CE0DA0"/>
    <w:pPr>
      <w:spacing w:before="100" w:beforeAutospacing="1" w:after="100" w:afterAutospacing="1"/>
    </w:pPr>
    <w:rPr>
      <w:sz w:val="24"/>
      <w:szCs w:val="24"/>
    </w:rPr>
  </w:style>
  <w:style w:type="numbering" w:customStyle="1" w:styleId="216">
    <w:name w:val="Нет списка21"/>
    <w:next w:val="a3"/>
    <w:uiPriority w:val="99"/>
    <w:semiHidden/>
    <w:unhideWhenUsed/>
    <w:rsid w:val="00207835"/>
  </w:style>
  <w:style w:type="table" w:customStyle="1" w:styleId="113">
    <w:name w:val="Сетка таблицы11"/>
    <w:basedOn w:val="a2"/>
    <w:next w:val="ad"/>
    <w:uiPriority w:val="39"/>
    <w:rsid w:val="0020783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3"/>
    <w:uiPriority w:val="99"/>
    <w:semiHidden/>
    <w:unhideWhenUsed/>
    <w:rsid w:val="00207835"/>
  </w:style>
  <w:style w:type="character" w:styleId="afffa">
    <w:name w:val="line number"/>
    <w:basedOn w:val="a1"/>
    <w:uiPriority w:val="99"/>
    <w:semiHidden/>
    <w:unhideWhenUsed/>
    <w:rsid w:val="00977550"/>
  </w:style>
  <w:style w:type="paragraph" w:customStyle="1" w:styleId="afffb">
    <w:name w:val="Чертежный"/>
    <w:rsid w:val="004D0FC5"/>
    <w:pPr>
      <w:jc w:val="both"/>
    </w:pPr>
    <w:rPr>
      <w:rFonts w:ascii="ISOCPEUR" w:eastAsia="Times New Roman" w:hAnsi="ISOCPEUR"/>
      <w:i/>
      <w:sz w:val="2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eader" Target="header5.xm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891A66472F5422D728CDA007397D82403EC64EA82250CE11A28A09B0D33C57F2592A4B96A137C1D9AFC620r4g6F" TargetMode="External"/><Relationship Id="rId17" Type="http://schemas.openxmlformats.org/officeDocument/2006/relationships/footer" Target="footer1.xml"/><Relationship Id="rId25" Type="http://schemas.openxmlformats.org/officeDocument/2006/relationships/image" Target="media/image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891A66472F5422D728CDBE0A2F11DC4A38CB14A32654C04FF9D552ED84355DA51E6512D6E3r3gEF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10" Type="http://schemas.openxmlformats.org/officeDocument/2006/relationships/hyperlink" Target="consultantplus://offline/ref=891A66472F5422D728CDBE0A2F11DC4A38CB14AC2752C04FF9D552ED84355DA51E6512D4E53AC7DArAgFF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91A66472F5422D728CDBE0A2F11DC4A38CB14AC2752C04FF9D552ED84355DA51E6512D4E53BC7D1rAg9F" TargetMode="External"/><Relationship Id="rId14" Type="http://schemas.openxmlformats.org/officeDocument/2006/relationships/header" Target="header2.xm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24D35999-8BA0-4B73-9993-4DCF9BC24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34</Pages>
  <Words>4910</Words>
  <Characters>27987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Лясковский Данил Андреевич</dc:creator>
  <cp:lastModifiedBy>Дарган Виктор Сергеевич</cp:lastModifiedBy>
  <cp:revision>12</cp:revision>
  <cp:lastPrinted>2023-04-12T07:26:00Z</cp:lastPrinted>
  <dcterms:created xsi:type="dcterms:W3CDTF">2023-06-13T11:42:00Z</dcterms:created>
  <dcterms:modified xsi:type="dcterms:W3CDTF">2023-06-26T14:48:00Z</dcterms:modified>
</cp:coreProperties>
</file>