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CF1" w:rsidRPr="00517CF1" w:rsidRDefault="00517CF1" w:rsidP="00517CF1">
      <w:pPr>
        <w:pStyle w:val="af0"/>
      </w:pPr>
      <w:bookmarkStart w:id="0" w:name="OLE_LINK4"/>
      <w:bookmarkStart w:id="1" w:name="OLE_LINK5"/>
      <w:bookmarkStart w:id="2" w:name="OLE_LINK6"/>
      <w:proofErr w:type="gramStart"/>
      <w:r w:rsidRPr="00517CF1">
        <w:t>П</w:t>
      </w:r>
      <w:proofErr w:type="gramEnd"/>
      <w:r w:rsidRPr="00517CF1">
        <w:t xml:space="preserve"> О С Т А Н О В Л Е Н И Е</w:t>
      </w:r>
    </w:p>
    <w:p w:rsidR="00517CF1" w:rsidRPr="00517CF1" w:rsidRDefault="00517CF1" w:rsidP="00517CF1">
      <w:pPr>
        <w:spacing w:after="0" w:line="240" w:lineRule="auto"/>
        <w:jc w:val="center"/>
        <w:rPr>
          <w:rFonts w:ascii="Times New Roman" w:eastAsia="Arial Unicode MS" w:hAnsi="Times New Roman"/>
          <w:spacing w:val="30"/>
          <w:sz w:val="32"/>
        </w:rPr>
      </w:pPr>
      <w:r w:rsidRPr="00517CF1">
        <w:rPr>
          <w:rFonts w:ascii="Times New Roman" w:eastAsia="Arial Unicode MS" w:hAnsi="Times New Roman"/>
          <w:spacing w:val="30"/>
          <w:sz w:val="32"/>
        </w:rPr>
        <w:t>АДМИНИСТРАЦИИ ГОРОДА СТАВРОПОЛЯ</w:t>
      </w:r>
    </w:p>
    <w:p w:rsidR="00517CF1" w:rsidRPr="00517CF1" w:rsidRDefault="00517CF1" w:rsidP="00517CF1">
      <w:pPr>
        <w:spacing w:after="0" w:line="240" w:lineRule="auto"/>
        <w:jc w:val="center"/>
        <w:rPr>
          <w:rFonts w:ascii="Times New Roman" w:eastAsia="Arial Unicode MS" w:hAnsi="Times New Roman"/>
          <w:spacing w:val="30"/>
          <w:sz w:val="32"/>
        </w:rPr>
      </w:pPr>
      <w:r w:rsidRPr="00517CF1">
        <w:rPr>
          <w:rFonts w:ascii="Times New Roman" w:eastAsia="Arial Unicode MS" w:hAnsi="Times New Roman"/>
          <w:spacing w:val="30"/>
          <w:sz w:val="32"/>
        </w:rPr>
        <w:t>СТАВРОПОЛЬСКОГО КРАЯ</w:t>
      </w:r>
    </w:p>
    <w:p w:rsidR="00517CF1" w:rsidRPr="00517CF1" w:rsidRDefault="00517CF1" w:rsidP="00517CF1">
      <w:pPr>
        <w:spacing w:after="0" w:line="240" w:lineRule="auto"/>
        <w:jc w:val="both"/>
        <w:rPr>
          <w:rFonts w:ascii="Times New Roman" w:eastAsia="Arial Unicode MS" w:hAnsi="Times New Roman"/>
          <w:spacing w:val="30"/>
          <w:sz w:val="32"/>
        </w:rPr>
      </w:pPr>
    </w:p>
    <w:p w:rsidR="00517CF1" w:rsidRPr="00517CF1" w:rsidRDefault="00517CF1" w:rsidP="00517CF1">
      <w:pPr>
        <w:spacing w:after="0" w:line="240" w:lineRule="auto"/>
        <w:jc w:val="both"/>
        <w:rPr>
          <w:rFonts w:ascii="Times New Roman" w:eastAsia="Arial Unicode MS" w:hAnsi="Times New Roman"/>
          <w:spacing w:val="30"/>
          <w:sz w:val="32"/>
        </w:rPr>
      </w:pPr>
      <w:r>
        <w:rPr>
          <w:rFonts w:ascii="Times New Roman" w:eastAsia="Arial Unicode MS" w:hAnsi="Times New Roman"/>
          <w:spacing w:val="30"/>
          <w:sz w:val="32"/>
        </w:rPr>
        <w:t>09</w:t>
      </w:r>
      <w:r w:rsidRPr="00517CF1">
        <w:rPr>
          <w:rFonts w:ascii="Times New Roman" w:eastAsia="Arial Unicode MS" w:hAnsi="Times New Roman"/>
          <w:spacing w:val="30"/>
          <w:sz w:val="32"/>
        </w:rPr>
        <w:t>.</w:t>
      </w:r>
      <w:r>
        <w:rPr>
          <w:rFonts w:ascii="Times New Roman" w:eastAsia="Arial Unicode MS" w:hAnsi="Times New Roman"/>
          <w:spacing w:val="30"/>
          <w:sz w:val="32"/>
        </w:rPr>
        <w:t>02</w:t>
      </w:r>
      <w:r w:rsidRPr="00517CF1">
        <w:rPr>
          <w:rFonts w:ascii="Times New Roman" w:eastAsia="Arial Unicode MS" w:hAnsi="Times New Roman"/>
          <w:spacing w:val="30"/>
          <w:sz w:val="32"/>
        </w:rPr>
        <w:t>.20</w:t>
      </w:r>
      <w:r>
        <w:rPr>
          <w:rFonts w:ascii="Times New Roman" w:eastAsia="Arial Unicode MS" w:hAnsi="Times New Roman"/>
          <w:spacing w:val="30"/>
          <w:sz w:val="32"/>
        </w:rPr>
        <w:t>23</w:t>
      </w:r>
      <w:r w:rsidRPr="00517CF1">
        <w:rPr>
          <w:rFonts w:ascii="Times New Roman" w:eastAsia="Arial Unicode MS" w:hAnsi="Times New Roman"/>
          <w:spacing w:val="30"/>
          <w:sz w:val="32"/>
        </w:rPr>
        <w:t xml:space="preserve">                   г. Ставрополь                  </w:t>
      </w:r>
      <w:r>
        <w:rPr>
          <w:rFonts w:ascii="Times New Roman" w:eastAsia="Arial Unicode MS" w:hAnsi="Times New Roman"/>
          <w:spacing w:val="30"/>
          <w:sz w:val="32"/>
        </w:rPr>
        <w:t xml:space="preserve">  </w:t>
      </w:r>
      <w:r w:rsidRPr="00517CF1">
        <w:rPr>
          <w:rFonts w:ascii="Times New Roman" w:eastAsia="Arial Unicode MS" w:hAnsi="Times New Roman"/>
          <w:spacing w:val="30"/>
          <w:sz w:val="32"/>
        </w:rPr>
        <w:t>№</w:t>
      </w:r>
      <w:r>
        <w:rPr>
          <w:rFonts w:ascii="Times New Roman" w:eastAsia="Arial Unicode MS" w:hAnsi="Times New Roman"/>
          <w:spacing w:val="30"/>
          <w:sz w:val="32"/>
        </w:rPr>
        <w:t xml:space="preserve"> 242</w:t>
      </w:r>
      <w:r w:rsidRPr="00517CF1">
        <w:rPr>
          <w:rFonts w:ascii="Times New Roman" w:eastAsia="Arial Unicode MS" w:hAnsi="Times New Roman"/>
          <w:spacing w:val="30"/>
          <w:sz w:val="32"/>
        </w:rPr>
        <w:t xml:space="preserve"> </w:t>
      </w:r>
    </w:p>
    <w:p w:rsidR="00517CF1" w:rsidRDefault="00517CF1" w:rsidP="000E08CC">
      <w:pPr>
        <w:widowControl w:val="0"/>
        <w:snapToGrid w:val="0"/>
        <w:spacing w:after="0" w:line="240" w:lineRule="exact"/>
        <w:jc w:val="both"/>
        <w:rPr>
          <w:rFonts w:ascii="Times New Roman" w:hAnsi="Times New Roman"/>
          <w:color w:val="000000" w:themeColor="text1"/>
          <w:sz w:val="28"/>
          <w:szCs w:val="28"/>
        </w:rPr>
      </w:pPr>
    </w:p>
    <w:p w:rsidR="00517CF1" w:rsidRDefault="00517CF1" w:rsidP="000E08CC">
      <w:pPr>
        <w:widowControl w:val="0"/>
        <w:snapToGrid w:val="0"/>
        <w:spacing w:after="0" w:line="240" w:lineRule="exact"/>
        <w:jc w:val="both"/>
        <w:rPr>
          <w:rFonts w:ascii="Times New Roman" w:hAnsi="Times New Roman"/>
          <w:color w:val="000000" w:themeColor="text1"/>
          <w:sz w:val="28"/>
          <w:szCs w:val="28"/>
        </w:rPr>
      </w:pPr>
    </w:p>
    <w:p w:rsidR="00214D2F" w:rsidRPr="000E08CC" w:rsidRDefault="000E08CC" w:rsidP="000E08CC">
      <w:pPr>
        <w:widowControl w:val="0"/>
        <w:snapToGrid w:val="0"/>
        <w:spacing w:after="0" w:line="240" w:lineRule="exact"/>
        <w:jc w:val="both"/>
        <w:rPr>
          <w:rFonts w:ascii="Times New Roman" w:eastAsia="Calibri" w:hAnsi="Times New Roman"/>
          <w:bCs/>
          <w:sz w:val="28"/>
          <w:szCs w:val="28"/>
        </w:rPr>
      </w:pPr>
      <w:proofErr w:type="gramStart"/>
      <w:r w:rsidRPr="000E08CC">
        <w:rPr>
          <w:rFonts w:ascii="Times New Roman" w:eastAsia="Calibri" w:hAnsi="Times New Roman"/>
          <w:bCs/>
          <w:sz w:val="28"/>
          <w:szCs w:val="28"/>
        </w:rPr>
        <w:t>Об утверждении документации по планировке территории (проекта планировки территории, проекта межевания территории) в границах кадастрового квартала 26:12:012502 от восточной границы земельного участка с кадастровым номером 2</w:t>
      </w:r>
      <w:r>
        <w:rPr>
          <w:rFonts w:ascii="Times New Roman" w:eastAsia="Calibri" w:hAnsi="Times New Roman"/>
          <w:bCs/>
          <w:sz w:val="28"/>
          <w:szCs w:val="28"/>
        </w:rPr>
        <w:t xml:space="preserve">6:12:000000:7856, </w:t>
      </w:r>
      <w:r w:rsidRPr="000E08CC">
        <w:rPr>
          <w:rFonts w:ascii="Times New Roman" w:eastAsia="Calibri" w:hAnsi="Times New Roman"/>
          <w:bCs/>
          <w:sz w:val="28"/>
          <w:szCs w:val="28"/>
        </w:rPr>
        <w:t xml:space="preserve">в границах земельного участка с кадастровым номером 26:12:012502:7224, вдоль восточной границы земельного участка с кадастровым номером 26:12:012502:7223, </w:t>
      </w:r>
      <w:r>
        <w:rPr>
          <w:rFonts w:ascii="Times New Roman" w:eastAsia="Calibri" w:hAnsi="Times New Roman"/>
          <w:bCs/>
          <w:sz w:val="28"/>
          <w:szCs w:val="28"/>
        </w:rPr>
        <w:br/>
      </w:r>
      <w:r w:rsidRPr="000E08CC">
        <w:rPr>
          <w:rFonts w:ascii="Times New Roman" w:eastAsia="Calibri" w:hAnsi="Times New Roman"/>
          <w:bCs/>
          <w:sz w:val="28"/>
          <w:szCs w:val="28"/>
        </w:rPr>
        <w:t>вдоль северной, южной, восточной границ земельного</w:t>
      </w:r>
      <w:proofErr w:type="gramEnd"/>
      <w:r w:rsidRPr="000E08CC">
        <w:rPr>
          <w:rFonts w:ascii="Times New Roman" w:eastAsia="Calibri" w:hAnsi="Times New Roman"/>
          <w:bCs/>
          <w:sz w:val="28"/>
          <w:szCs w:val="28"/>
        </w:rPr>
        <w:t xml:space="preserve"> участка с кадастровым номером 26:12:012502:270, вдоль северных границ земельных участков </w:t>
      </w:r>
      <w:r>
        <w:rPr>
          <w:rFonts w:ascii="Times New Roman" w:eastAsia="Calibri" w:hAnsi="Times New Roman"/>
          <w:bCs/>
          <w:sz w:val="28"/>
          <w:szCs w:val="28"/>
        </w:rPr>
        <w:br/>
      </w:r>
      <w:r w:rsidRPr="000E08CC">
        <w:rPr>
          <w:rFonts w:ascii="Times New Roman" w:eastAsia="Calibri" w:hAnsi="Times New Roman"/>
          <w:bCs/>
          <w:sz w:val="28"/>
          <w:szCs w:val="28"/>
        </w:rPr>
        <w:t>с кадастровыми номерами 26:12:012502:389, 26:12:012502:128 города Ставрополя в целях строительства линейного объекта (участка сети дождевой канализации)</w:t>
      </w:r>
    </w:p>
    <w:p w:rsidR="00214D2F" w:rsidRDefault="00214D2F" w:rsidP="00214D2F">
      <w:pPr>
        <w:widowControl w:val="0"/>
        <w:snapToGrid w:val="0"/>
        <w:spacing w:after="0" w:line="240" w:lineRule="exact"/>
        <w:jc w:val="both"/>
        <w:rPr>
          <w:rFonts w:ascii="Times New Roman" w:eastAsia="Calibri" w:hAnsi="Times New Roman"/>
          <w:sz w:val="28"/>
          <w:szCs w:val="28"/>
          <w:lang w:eastAsia="en-US"/>
        </w:rPr>
      </w:pPr>
    </w:p>
    <w:p w:rsidR="000E08CC" w:rsidRPr="00DD3C94" w:rsidRDefault="000E08CC" w:rsidP="00214D2F">
      <w:pPr>
        <w:widowControl w:val="0"/>
        <w:snapToGrid w:val="0"/>
        <w:spacing w:after="0" w:line="240" w:lineRule="exact"/>
        <w:jc w:val="both"/>
        <w:rPr>
          <w:rFonts w:ascii="Times New Roman" w:eastAsia="Calibri" w:hAnsi="Times New Roman"/>
          <w:sz w:val="28"/>
          <w:szCs w:val="28"/>
          <w:lang w:eastAsia="en-US"/>
        </w:rPr>
      </w:pPr>
    </w:p>
    <w:p w:rsidR="00214D2F" w:rsidRPr="00A349F1" w:rsidRDefault="00214D2F" w:rsidP="00214D2F">
      <w:pPr>
        <w:tabs>
          <w:tab w:val="left" w:pos="709"/>
        </w:tabs>
        <w:spacing w:after="0" w:line="240" w:lineRule="auto"/>
        <w:ind w:firstLine="709"/>
        <w:jc w:val="both"/>
        <w:rPr>
          <w:rFonts w:ascii="Times New Roman" w:eastAsia="Calibri" w:hAnsi="Times New Roman"/>
          <w:bCs/>
          <w:sz w:val="28"/>
          <w:szCs w:val="28"/>
        </w:rPr>
      </w:pPr>
      <w:proofErr w:type="gramStart"/>
      <w:r w:rsidRPr="00DD3C94">
        <w:rPr>
          <w:rFonts w:ascii="Times New Roman" w:eastAsia="Calibri" w:hAnsi="Times New Roman"/>
          <w:bCs/>
          <w:sz w:val="28"/>
          <w:szCs w:val="28"/>
        </w:rPr>
        <w:t xml:space="preserve">В соответствии со </w:t>
      </w:r>
      <w:hyperlink r:id="rId9" w:history="1">
        <w:r w:rsidRPr="00DD3C94">
          <w:rPr>
            <w:rFonts w:ascii="Times New Roman" w:eastAsia="Calibri" w:hAnsi="Times New Roman"/>
            <w:bCs/>
            <w:color w:val="000000"/>
            <w:sz w:val="28"/>
            <w:szCs w:val="28"/>
          </w:rPr>
          <w:t>статьями 45</w:t>
        </w:r>
      </w:hyperlink>
      <w:r w:rsidRPr="00DD3C94">
        <w:rPr>
          <w:rFonts w:ascii="Times New Roman" w:eastAsia="Calibri" w:hAnsi="Times New Roman"/>
          <w:bCs/>
          <w:color w:val="000000"/>
          <w:sz w:val="28"/>
          <w:szCs w:val="28"/>
        </w:rPr>
        <w:t xml:space="preserve">, </w:t>
      </w:r>
      <w:hyperlink r:id="rId10" w:history="1">
        <w:r w:rsidRPr="00DD3C94">
          <w:rPr>
            <w:rFonts w:ascii="Times New Roman" w:eastAsia="Calibri" w:hAnsi="Times New Roman"/>
            <w:bCs/>
            <w:color w:val="000000"/>
            <w:sz w:val="28"/>
            <w:szCs w:val="28"/>
          </w:rPr>
          <w:t>46</w:t>
        </w:r>
      </w:hyperlink>
      <w:r w:rsidRPr="00DD3C94">
        <w:rPr>
          <w:rFonts w:ascii="Times New Roman" w:eastAsia="Calibri" w:hAnsi="Times New Roman"/>
          <w:bCs/>
          <w:color w:val="000000"/>
          <w:sz w:val="28"/>
          <w:szCs w:val="28"/>
        </w:rPr>
        <w:t xml:space="preserve"> Градостроительного кодекса Российской Федерации, Федеральным </w:t>
      </w:r>
      <w:hyperlink r:id="rId11" w:history="1">
        <w:r w:rsidRPr="00DD3C94">
          <w:rPr>
            <w:rFonts w:ascii="Times New Roman" w:eastAsia="Calibri" w:hAnsi="Times New Roman"/>
            <w:bCs/>
            <w:color w:val="000000"/>
            <w:sz w:val="28"/>
            <w:szCs w:val="28"/>
          </w:rPr>
          <w:t>законом</w:t>
        </w:r>
      </w:hyperlink>
      <w:r w:rsidRPr="00DD3C94">
        <w:rPr>
          <w:rFonts w:ascii="Times New Roman" w:eastAsia="Calibri" w:hAnsi="Times New Roman"/>
          <w:bCs/>
          <w:color w:val="000000"/>
          <w:sz w:val="28"/>
          <w:szCs w:val="28"/>
        </w:rPr>
        <w:t xml:space="preserve"> от 06 октября 2003 г. </w:t>
      </w:r>
      <w:r w:rsidRPr="00DD3C94">
        <w:rPr>
          <w:rFonts w:ascii="Times New Roman" w:eastAsia="Calibri" w:hAnsi="Times New Roman"/>
          <w:bCs/>
          <w:color w:val="000000"/>
          <w:sz w:val="28"/>
          <w:szCs w:val="28"/>
        </w:rPr>
        <w:br/>
        <w:t xml:space="preserve">№ 131-ФЗ «Об общих принципах организации местного самоуправления </w:t>
      </w:r>
      <w:r w:rsidRPr="00DD3C94">
        <w:rPr>
          <w:rFonts w:ascii="Times New Roman" w:eastAsia="Calibri" w:hAnsi="Times New Roman"/>
          <w:bCs/>
          <w:color w:val="000000"/>
          <w:sz w:val="28"/>
          <w:szCs w:val="28"/>
        </w:rPr>
        <w:br/>
        <w:t xml:space="preserve">в Российской Федерации», </w:t>
      </w:r>
      <w:hyperlink r:id="rId12" w:history="1">
        <w:r w:rsidRPr="00DD3C94">
          <w:rPr>
            <w:rFonts w:ascii="Times New Roman" w:eastAsia="Calibri" w:hAnsi="Times New Roman"/>
            <w:bCs/>
            <w:color w:val="000000"/>
            <w:sz w:val="28"/>
            <w:szCs w:val="28"/>
          </w:rPr>
          <w:t>Уставом</w:t>
        </w:r>
      </w:hyperlink>
      <w:r w:rsidRPr="00DD3C94">
        <w:rPr>
          <w:rFonts w:ascii="Times New Roman" w:eastAsia="Calibri" w:hAnsi="Times New Roman"/>
          <w:bCs/>
          <w:color w:val="000000"/>
          <w:sz w:val="28"/>
          <w:szCs w:val="28"/>
        </w:rPr>
        <w:t xml:space="preserve"> </w:t>
      </w:r>
      <w:r w:rsidRPr="00DD3C94">
        <w:rPr>
          <w:rFonts w:ascii="Times New Roman" w:eastAsia="Calibri" w:hAnsi="Times New Roman"/>
          <w:bCs/>
          <w:sz w:val="28"/>
          <w:szCs w:val="28"/>
        </w:rPr>
        <w:t xml:space="preserve">муниципального образования </w:t>
      </w:r>
      <w:r w:rsidRPr="00DD3C94">
        <w:rPr>
          <w:rFonts w:ascii="Times New Roman" w:eastAsia="Calibri" w:hAnsi="Times New Roman"/>
          <w:bCs/>
          <w:sz w:val="28"/>
          <w:szCs w:val="28"/>
        </w:rPr>
        <w:br/>
        <w:t xml:space="preserve">города Ставрополя Ставропольского края, на основании </w:t>
      </w:r>
      <w:r w:rsidR="000E08CC">
        <w:rPr>
          <w:rFonts w:ascii="Times New Roman" w:eastAsia="Calibri" w:hAnsi="Times New Roman"/>
          <w:bCs/>
          <w:sz w:val="28"/>
          <w:szCs w:val="28"/>
        </w:rPr>
        <w:t>постановления администрации города Ставрополя</w:t>
      </w:r>
      <w:r w:rsidRPr="00DD3C94">
        <w:rPr>
          <w:rFonts w:ascii="Times New Roman" w:eastAsia="Calibri" w:hAnsi="Times New Roman"/>
          <w:bCs/>
          <w:sz w:val="28"/>
          <w:szCs w:val="28"/>
        </w:rPr>
        <w:t xml:space="preserve"> от </w:t>
      </w:r>
      <w:r w:rsidR="000E08CC">
        <w:rPr>
          <w:rFonts w:ascii="Times New Roman" w:hAnsi="Times New Roman"/>
          <w:color w:val="000000" w:themeColor="text1"/>
          <w:sz w:val="28"/>
          <w:szCs w:val="28"/>
        </w:rPr>
        <w:t>19.11.</w:t>
      </w:r>
      <w:r w:rsidRPr="00DD3C94">
        <w:rPr>
          <w:rFonts w:ascii="Times New Roman" w:hAnsi="Times New Roman"/>
          <w:color w:val="000000" w:themeColor="text1"/>
          <w:sz w:val="28"/>
          <w:szCs w:val="28"/>
        </w:rPr>
        <w:t>202</w:t>
      </w:r>
      <w:r w:rsidR="000E08CC">
        <w:rPr>
          <w:rFonts w:ascii="Times New Roman" w:hAnsi="Times New Roman"/>
          <w:color w:val="000000" w:themeColor="text1"/>
          <w:sz w:val="28"/>
          <w:szCs w:val="28"/>
        </w:rPr>
        <w:t>1</w:t>
      </w:r>
      <w:r w:rsidRPr="00DD3C94">
        <w:rPr>
          <w:rFonts w:ascii="Times New Roman" w:hAnsi="Times New Roman"/>
          <w:color w:val="000000" w:themeColor="text1"/>
          <w:sz w:val="28"/>
          <w:szCs w:val="28"/>
        </w:rPr>
        <w:t xml:space="preserve"> № </w:t>
      </w:r>
      <w:r w:rsidR="000E08CC">
        <w:rPr>
          <w:rFonts w:ascii="Times New Roman" w:hAnsi="Times New Roman"/>
          <w:color w:val="000000" w:themeColor="text1"/>
          <w:sz w:val="28"/>
          <w:szCs w:val="28"/>
        </w:rPr>
        <w:t>2627</w:t>
      </w:r>
      <w:r w:rsidRPr="00DD3C94">
        <w:rPr>
          <w:rFonts w:ascii="Times New Roman" w:eastAsia="Calibri" w:hAnsi="Times New Roman"/>
          <w:bCs/>
          <w:sz w:val="28"/>
          <w:szCs w:val="28"/>
        </w:rPr>
        <w:t xml:space="preserve"> «</w:t>
      </w:r>
      <w:r w:rsidRPr="00DD3C94">
        <w:rPr>
          <w:rFonts w:ascii="Times New Roman" w:hAnsi="Times New Roman"/>
          <w:color w:val="000000" w:themeColor="text1"/>
          <w:sz w:val="28"/>
          <w:szCs w:val="28"/>
        </w:rPr>
        <w:t xml:space="preserve">О подготовке документации по планировке территории </w:t>
      </w:r>
      <w:r w:rsidR="000E08CC" w:rsidRPr="000E08CC">
        <w:rPr>
          <w:rFonts w:ascii="Times New Roman" w:hAnsi="Times New Roman"/>
          <w:color w:val="000000" w:themeColor="text1"/>
          <w:sz w:val="28"/>
          <w:szCs w:val="28"/>
        </w:rPr>
        <w:t>(проекта планировки территории, проекта межевания территории) в границах кадастрового квартала 26</w:t>
      </w:r>
      <w:proofErr w:type="gramEnd"/>
      <w:r w:rsidR="000E08CC" w:rsidRPr="000E08CC">
        <w:rPr>
          <w:rFonts w:ascii="Times New Roman" w:hAnsi="Times New Roman"/>
          <w:color w:val="000000" w:themeColor="text1"/>
          <w:sz w:val="28"/>
          <w:szCs w:val="28"/>
        </w:rPr>
        <w:t>:</w:t>
      </w:r>
      <w:proofErr w:type="gramStart"/>
      <w:r w:rsidR="000E08CC" w:rsidRPr="000E08CC">
        <w:rPr>
          <w:rFonts w:ascii="Times New Roman" w:hAnsi="Times New Roman"/>
          <w:color w:val="000000" w:themeColor="text1"/>
          <w:sz w:val="28"/>
          <w:szCs w:val="28"/>
        </w:rPr>
        <w:t xml:space="preserve">12:012502 от восточной границы земельного участка с кадастровым номером 26:12:000000:7856, в границах земельного участка с кадастровым номером 26:12:012502:7224, вдоль восточной границы земельного участка </w:t>
      </w:r>
      <w:r w:rsidR="000E08CC">
        <w:rPr>
          <w:rFonts w:ascii="Times New Roman" w:hAnsi="Times New Roman"/>
          <w:color w:val="000000" w:themeColor="text1"/>
          <w:sz w:val="28"/>
          <w:szCs w:val="28"/>
        </w:rPr>
        <w:br/>
      </w:r>
      <w:r w:rsidR="000E08CC" w:rsidRPr="000E08CC">
        <w:rPr>
          <w:rFonts w:ascii="Times New Roman" w:hAnsi="Times New Roman"/>
          <w:color w:val="000000" w:themeColor="text1"/>
          <w:sz w:val="28"/>
          <w:szCs w:val="28"/>
        </w:rPr>
        <w:t xml:space="preserve">с кадастровым номером 26:12:012502:7223, вдоль северной, южной, восточной границ земельного участка с кадастровым номером 26:12:012502:270, вдоль северных границ земельных участков </w:t>
      </w:r>
      <w:r w:rsidR="000E08CC">
        <w:rPr>
          <w:rFonts w:ascii="Times New Roman" w:hAnsi="Times New Roman"/>
          <w:color w:val="000000" w:themeColor="text1"/>
          <w:sz w:val="28"/>
          <w:szCs w:val="28"/>
        </w:rPr>
        <w:br/>
      </w:r>
      <w:r w:rsidR="000E08CC" w:rsidRPr="000E08CC">
        <w:rPr>
          <w:rFonts w:ascii="Times New Roman" w:hAnsi="Times New Roman"/>
          <w:color w:val="000000" w:themeColor="text1"/>
          <w:sz w:val="28"/>
          <w:szCs w:val="28"/>
        </w:rPr>
        <w:t>с кадастровыми номерами 26</w:t>
      </w:r>
      <w:proofErr w:type="gramEnd"/>
      <w:r w:rsidR="000E08CC" w:rsidRPr="000E08CC">
        <w:rPr>
          <w:rFonts w:ascii="Times New Roman" w:hAnsi="Times New Roman"/>
          <w:color w:val="000000" w:themeColor="text1"/>
          <w:sz w:val="28"/>
          <w:szCs w:val="28"/>
        </w:rPr>
        <w:t>:12:012502:389, 26:12:012502:128 города Ставрополя в целях строительства линейного объекта (участка сети дождевой канализации)</w:t>
      </w:r>
      <w:r w:rsidRPr="00DD3C94">
        <w:rPr>
          <w:rFonts w:ascii="Times New Roman" w:eastAsia="Calibri" w:hAnsi="Times New Roman"/>
          <w:bCs/>
          <w:sz w:val="28"/>
          <w:szCs w:val="28"/>
        </w:rPr>
        <w:t xml:space="preserve">», с учетом протокола </w:t>
      </w:r>
      <w:r>
        <w:rPr>
          <w:rFonts w:ascii="Times New Roman" w:eastAsia="Calibri" w:hAnsi="Times New Roman"/>
          <w:bCs/>
          <w:sz w:val="28"/>
          <w:szCs w:val="28"/>
        </w:rPr>
        <w:t>публичных слушаний</w:t>
      </w:r>
      <w:r w:rsidRPr="00DD3C94">
        <w:rPr>
          <w:rFonts w:ascii="Times New Roman" w:eastAsia="Calibri" w:hAnsi="Times New Roman"/>
          <w:bCs/>
          <w:sz w:val="28"/>
          <w:szCs w:val="28"/>
        </w:rPr>
        <w:t xml:space="preserve">, проведенных комиссией по землепользованию и </w:t>
      </w:r>
      <w:proofErr w:type="gramStart"/>
      <w:r w:rsidRPr="00DD3C94">
        <w:rPr>
          <w:rFonts w:ascii="Times New Roman" w:eastAsia="Calibri" w:hAnsi="Times New Roman"/>
          <w:bCs/>
          <w:sz w:val="28"/>
          <w:szCs w:val="28"/>
        </w:rPr>
        <w:t>застройке города</w:t>
      </w:r>
      <w:proofErr w:type="gramEnd"/>
      <w:r w:rsidRPr="00DD3C94">
        <w:rPr>
          <w:rFonts w:ascii="Times New Roman" w:eastAsia="Calibri" w:hAnsi="Times New Roman"/>
          <w:bCs/>
          <w:sz w:val="28"/>
          <w:szCs w:val="28"/>
        </w:rPr>
        <w:t xml:space="preserve"> Ставрополя, от </w:t>
      </w:r>
      <w:r w:rsidR="000E08CC">
        <w:rPr>
          <w:rFonts w:ascii="Times New Roman" w:eastAsia="Calibri" w:hAnsi="Times New Roman"/>
          <w:bCs/>
          <w:sz w:val="28"/>
          <w:szCs w:val="28"/>
        </w:rPr>
        <w:t>15</w:t>
      </w:r>
      <w:r w:rsidRPr="00AE62D2">
        <w:rPr>
          <w:rFonts w:ascii="Times New Roman" w:eastAsia="Calibri" w:hAnsi="Times New Roman"/>
          <w:bCs/>
          <w:sz w:val="28"/>
          <w:szCs w:val="28"/>
        </w:rPr>
        <w:t>.</w:t>
      </w:r>
      <w:r w:rsidR="000E08CC">
        <w:rPr>
          <w:rFonts w:ascii="Times New Roman" w:eastAsia="Calibri" w:hAnsi="Times New Roman"/>
          <w:bCs/>
          <w:sz w:val="28"/>
          <w:szCs w:val="28"/>
        </w:rPr>
        <w:t>02</w:t>
      </w:r>
      <w:r w:rsidRPr="00AE62D2">
        <w:rPr>
          <w:rFonts w:ascii="Times New Roman" w:eastAsia="Calibri" w:hAnsi="Times New Roman"/>
          <w:bCs/>
          <w:sz w:val="28"/>
          <w:szCs w:val="28"/>
        </w:rPr>
        <w:t>.202</w:t>
      </w:r>
      <w:r w:rsidR="000E08CC">
        <w:rPr>
          <w:rFonts w:ascii="Times New Roman" w:eastAsia="Calibri" w:hAnsi="Times New Roman"/>
          <w:bCs/>
          <w:sz w:val="28"/>
          <w:szCs w:val="28"/>
        </w:rPr>
        <w:t>2</w:t>
      </w:r>
      <w:r w:rsidRPr="00AE62D2">
        <w:rPr>
          <w:rFonts w:ascii="Times New Roman" w:eastAsia="Calibri" w:hAnsi="Times New Roman"/>
          <w:bCs/>
          <w:sz w:val="28"/>
          <w:szCs w:val="28"/>
        </w:rPr>
        <w:t xml:space="preserve"> № </w:t>
      </w:r>
      <w:r w:rsidR="000E08CC">
        <w:rPr>
          <w:rFonts w:ascii="Times New Roman" w:eastAsia="Calibri" w:hAnsi="Times New Roman"/>
          <w:bCs/>
          <w:sz w:val="28"/>
          <w:szCs w:val="28"/>
        </w:rPr>
        <w:t>25</w:t>
      </w:r>
      <w:r w:rsidRPr="00DD3C94">
        <w:rPr>
          <w:rFonts w:ascii="Times New Roman" w:eastAsia="Calibri" w:hAnsi="Times New Roman"/>
          <w:bCs/>
          <w:sz w:val="28"/>
          <w:szCs w:val="28"/>
        </w:rPr>
        <w:t xml:space="preserve">, заключения о результатах </w:t>
      </w:r>
      <w:r>
        <w:rPr>
          <w:rFonts w:ascii="Times New Roman" w:eastAsia="Calibri" w:hAnsi="Times New Roman"/>
          <w:bCs/>
          <w:sz w:val="28"/>
          <w:szCs w:val="28"/>
        </w:rPr>
        <w:t>публичных слушаний</w:t>
      </w:r>
      <w:r w:rsidRPr="00DD3C94">
        <w:rPr>
          <w:rFonts w:ascii="Times New Roman" w:eastAsia="Calibri" w:hAnsi="Times New Roman"/>
          <w:bCs/>
          <w:sz w:val="28"/>
          <w:szCs w:val="28"/>
        </w:rPr>
        <w:t xml:space="preserve">, проведенных комиссией по землепользованию и застройке города Ставрополя, от </w:t>
      </w:r>
      <w:r w:rsidR="000E08CC">
        <w:rPr>
          <w:rFonts w:ascii="Times New Roman" w:eastAsia="Calibri" w:hAnsi="Times New Roman"/>
          <w:bCs/>
          <w:sz w:val="28"/>
          <w:szCs w:val="28"/>
        </w:rPr>
        <w:t>25</w:t>
      </w:r>
      <w:r w:rsidRPr="00AE62D2">
        <w:rPr>
          <w:rFonts w:ascii="Times New Roman" w:eastAsia="Calibri" w:hAnsi="Times New Roman"/>
          <w:bCs/>
          <w:sz w:val="28"/>
          <w:szCs w:val="28"/>
        </w:rPr>
        <w:t>.</w:t>
      </w:r>
      <w:r w:rsidR="000E08CC">
        <w:rPr>
          <w:rFonts w:ascii="Times New Roman" w:eastAsia="Calibri" w:hAnsi="Times New Roman"/>
          <w:bCs/>
          <w:sz w:val="28"/>
          <w:szCs w:val="28"/>
        </w:rPr>
        <w:t>02</w:t>
      </w:r>
      <w:r w:rsidRPr="00AE62D2">
        <w:rPr>
          <w:rFonts w:ascii="Times New Roman" w:eastAsia="Calibri" w:hAnsi="Times New Roman"/>
          <w:bCs/>
          <w:sz w:val="28"/>
          <w:szCs w:val="28"/>
        </w:rPr>
        <w:t>.202</w:t>
      </w:r>
      <w:r w:rsidR="000E08CC">
        <w:rPr>
          <w:rFonts w:ascii="Times New Roman" w:eastAsia="Calibri" w:hAnsi="Times New Roman"/>
          <w:bCs/>
          <w:sz w:val="28"/>
          <w:szCs w:val="28"/>
        </w:rPr>
        <w:t>2</w:t>
      </w:r>
    </w:p>
    <w:p w:rsidR="00214D2F" w:rsidRPr="00DD3C94" w:rsidRDefault="00214D2F" w:rsidP="00214D2F">
      <w:pPr>
        <w:autoSpaceDE w:val="0"/>
        <w:autoSpaceDN w:val="0"/>
        <w:adjustRightInd w:val="0"/>
        <w:spacing w:after="0"/>
        <w:jc w:val="both"/>
        <w:rPr>
          <w:rFonts w:ascii="Times New Roman" w:hAnsi="Times New Roman"/>
          <w:sz w:val="28"/>
          <w:szCs w:val="28"/>
        </w:rPr>
      </w:pPr>
    </w:p>
    <w:p w:rsidR="00214D2F" w:rsidRPr="00DD3C94" w:rsidRDefault="00214D2F" w:rsidP="00214D2F">
      <w:pPr>
        <w:spacing w:after="0"/>
        <w:ind w:right="-2"/>
        <w:jc w:val="both"/>
        <w:outlineLvl w:val="0"/>
        <w:rPr>
          <w:rFonts w:ascii="Times New Roman" w:hAnsi="Times New Roman"/>
          <w:sz w:val="28"/>
          <w:szCs w:val="28"/>
        </w:rPr>
      </w:pPr>
      <w:r w:rsidRPr="00DD3C94">
        <w:rPr>
          <w:rFonts w:ascii="Times New Roman" w:hAnsi="Times New Roman"/>
          <w:sz w:val="28"/>
          <w:szCs w:val="28"/>
        </w:rPr>
        <w:t>ПОСТАНОВЛЯЮ:</w:t>
      </w:r>
    </w:p>
    <w:p w:rsidR="00214D2F" w:rsidRPr="00DD3C94" w:rsidRDefault="00214D2F" w:rsidP="00214D2F">
      <w:pPr>
        <w:spacing w:after="0"/>
        <w:jc w:val="both"/>
        <w:rPr>
          <w:rFonts w:ascii="Times New Roman" w:hAnsi="Times New Roman"/>
          <w:sz w:val="28"/>
          <w:szCs w:val="28"/>
        </w:rPr>
      </w:pPr>
    </w:p>
    <w:p w:rsidR="00214D2F" w:rsidRPr="00DD3C94" w:rsidRDefault="00214D2F" w:rsidP="00214D2F">
      <w:pPr>
        <w:widowControl w:val="0"/>
        <w:numPr>
          <w:ilvl w:val="0"/>
          <w:numId w:val="25"/>
        </w:numPr>
        <w:tabs>
          <w:tab w:val="left" w:pos="993"/>
        </w:tabs>
        <w:snapToGrid w:val="0"/>
        <w:spacing w:after="0" w:line="240" w:lineRule="auto"/>
        <w:ind w:left="0" w:firstLine="709"/>
        <w:jc w:val="both"/>
        <w:rPr>
          <w:rFonts w:ascii="Times New Roman" w:hAnsi="Times New Roman"/>
          <w:sz w:val="28"/>
          <w:szCs w:val="28"/>
          <w:lang w:eastAsia="ar-SA"/>
        </w:rPr>
      </w:pPr>
      <w:proofErr w:type="gramStart"/>
      <w:r w:rsidRPr="00DD3C94">
        <w:rPr>
          <w:rFonts w:ascii="Times New Roman" w:hAnsi="Times New Roman"/>
          <w:sz w:val="28"/>
          <w:szCs w:val="28"/>
        </w:rPr>
        <w:t xml:space="preserve">Утвердить документацию по планировке территории </w:t>
      </w:r>
      <w:r w:rsidR="00B738F5">
        <w:rPr>
          <w:rFonts w:ascii="Times New Roman" w:hAnsi="Times New Roman"/>
          <w:sz w:val="28"/>
          <w:szCs w:val="28"/>
        </w:rPr>
        <w:br/>
      </w:r>
      <w:r w:rsidRPr="00DD3C94">
        <w:rPr>
          <w:rFonts w:ascii="Times New Roman" w:hAnsi="Times New Roman"/>
          <w:sz w:val="28"/>
          <w:szCs w:val="28"/>
        </w:rPr>
        <w:t>(</w:t>
      </w:r>
      <w:r w:rsidRPr="00DD3C94">
        <w:rPr>
          <w:rFonts w:ascii="Times New Roman" w:eastAsia="Calibri" w:hAnsi="Times New Roman"/>
          <w:sz w:val="28"/>
          <w:szCs w:val="28"/>
          <w:lang w:eastAsia="en-US"/>
        </w:rPr>
        <w:t>проект планировки территории</w:t>
      </w:r>
      <w:r w:rsidR="000E08CC">
        <w:rPr>
          <w:rFonts w:ascii="Times New Roman" w:eastAsia="Calibri" w:hAnsi="Times New Roman"/>
          <w:sz w:val="28"/>
          <w:szCs w:val="28"/>
          <w:lang w:eastAsia="en-US"/>
        </w:rPr>
        <w:t>,</w:t>
      </w:r>
      <w:r w:rsidRPr="00DD3C94">
        <w:rPr>
          <w:rFonts w:ascii="Times New Roman" w:eastAsia="Calibri" w:hAnsi="Times New Roman"/>
          <w:sz w:val="28"/>
          <w:szCs w:val="28"/>
          <w:lang w:eastAsia="en-US"/>
        </w:rPr>
        <w:t xml:space="preserve"> проект межевания территории)</w:t>
      </w:r>
      <w:r w:rsidR="000E08CC">
        <w:rPr>
          <w:rFonts w:ascii="Times New Roman" w:eastAsia="Calibri" w:hAnsi="Times New Roman"/>
          <w:sz w:val="28"/>
          <w:szCs w:val="28"/>
          <w:lang w:eastAsia="en-US"/>
        </w:rPr>
        <w:t xml:space="preserve"> </w:t>
      </w:r>
      <w:r w:rsidR="000E08CC" w:rsidRPr="000E08CC">
        <w:rPr>
          <w:rFonts w:ascii="Times New Roman" w:eastAsia="Calibri" w:hAnsi="Times New Roman"/>
          <w:bCs/>
          <w:sz w:val="28"/>
          <w:szCs w:val="28"/>
        </w:rPr>
        <w:t xml:space="preserve">в границах </w:t>
      </w:r>
      <w:r w:rsidR="000E08CC" w:rsidRPr="000E08CC">
        <w:rPr>
          <w:rFonts w:ascii="Times New Roman" w:eastAsia="Calibri" w:hAnsi="Times New Roman"/>
          <w:bCs/>
          <w:sz w:val="28"/>
          <w:szCs w:val="28"/>
        </w:rPr>
        <w:lastRenderedPageBreak/>
        <w:t>кадастрового квартала 26:12:012502 от восточной границы земельного участка с кадастровым номером 2</w:t>
      </w:r>
      <w:r w:rsidR="000E08CC">
        <w:rPr>
          <w:rFonts w:ascii="Times New Roman" w:eastAsia="Calibri" w:hAnsi="Times New Roman"/>
          <w:bCs/>
          <w:sz w:val="28"/>
          <w:szCs w:val="28"/>
        </w:rPr>
        <w:t xml:space="preserve">6:12:000000:7856, </w:t>
      </w:r>
      <w:r w:rsidR="000E08CC" w:rsidRPr="000E08CC">
        <w:rPr>
          <w:rFonts w:ascii="Times New Roman" w:eastAsia="Calibri" w:hAnsi="Times New Roman"/>
          <w:bCs/>
          <w:sz w:val="28"/>
          <w:szCs w:val="28"/>
        </w:rPr>
        <w:t xml:space="preserve">в границах земельного участка с кадастровым номером 26:12:012502:7224, вдоль восточной границы земельного участка с кадастровым номером 26:12:012502:7223, </w:t>
      </w:r>
      <w:r w:rsidR="000E08CC">
        <w:rPr>
          <w:rFonts w:ascii="Times New Roman" w:eastAsia="Calibri" w:hAnsi="Times New Roman"/>
          <w:bCs/>
          <w:sz w:val="28"/>
          <w:szCs w:val="28"/>
        </w:rPr>
        <w:br/>
      </w:r>
      <w:r w:rsidR="000E08CC" w:rsidRPr="000E08CC">
        <w:rPr>
          <w:rFonts w:ascii="Times New Roman" w:eastAsia="Calibri" w:hAnsi="Times New Roman"/>
          <w:bCs/>
          <w:sz w:val="28"/>
          <w:szCs w:val="28"/>
        </w:rPr>
        <w:t>вдоль северной, южной, восточной границ земельного участка</w:t>
      </w:r>
      <w:proofErr w:type="gramEnd"/>
      <w:r w:rsidR="000E08CC" w:rsidRPr="000E08CC">
        <w:rPr>
          <w:rFonts w:ascii="Times New Roman" w:eastAsia="Calibri" w:hAnsi="Times New Roman"/>
          <w:bCs/>
          <w:sz w:val="28"/>
          <w:szCs w:val="28"/>
        </w:rPr>
        <w:t xml:space="preserve"> с кадастровым номером 26:12:012502:270, вдоль северных границ земельных участков </w:t>
      </w:r>
      <w:r w:rsidR="000E08CC">
        <w:rPr>
          <w:rFonts w:ascii="Times New Roman" w:eastAsia="Calibri" w:hAnsi="Times New Roman"/>
          <w:bCs/>
          <w:sz w:val="28"/>
          <w:szCs w:val="28"/>
        </w:rPr>
        <w:br/>
      </w:r>
      <w:r w:rsidR="000E08CC" w:rsidRPr="000E08CC">
        <w:rPr>
          <w:rFonts w:ascii="Times New Roman" w:eastAsia="Calibri" w:hAnsi="Times New Roman"/>
          <w:bCs/>
          <w:sz w:val="28"/>
          <w:szCs w:val="28"/>
        </w:rPr>
        <w:t xml:space="preserve">с кадастровыми номерами 26:12:012502:389, 26:12:012502:128 города Ставрополя </w:t>
      </w:r>
      <w:r w:rsidR="001F3D8D">
        <w:rPr>
          <w:rFonts w:ascii="Times New Roman" w:eastAsia="Calibri" w:hAnsi="Times New Roman"/>
          <w:bCs/>
          <w:sz w:val="28"/>
          <w:szCs w:val="28"/>
        </w:rPr>
        <w:t>согласно приложению</w:t>
      </w:r>
      <w:r w:rsidR="001F3D8D" w:rsidRPr="000E08CC">
        <w:rPr>
          <w:rFonts w:ascii="Times New Roman" w:eastAsia="Calibri" w:hAnsi="Times New Roman"/>
          <w:bCs/>
          <w:sz w:val="28"/>
          <w:szCs w:val="28"/>
        </w:rPr>
        <w:t xml:space="preserve"> </w:t>
      </w:r>
      <w:r w:rsidR="000E08CC" w:rsidRPr="000E08CC">
        <w:rPr>
          <w:rFonts w:ascii="Times New Roman" w:eastAsia="Calibri" w:hAnsi="Times New Roman"/>
          <w:bCs/>
          <w:sz w:val="28"/>
          <w:szCs w:val="28"/>
        </w:rPr>
        <w:t>в целях строительства линейного объекта (участка сети дождевой канализации)</w:t>
      </w:r>
      <w:r w:rsidRPr="00DD3C94">
        <w:rPr>
          <w:rFonts w:ascii="Times New Roman" w:hAnsi="Times New Roman"/>
          <w:sz w:val="28"/>
          <w:szCs w:val="28"/>
        </w:rPr>
        <w:t>.</w:t>
      </w:r>
    </w:p>
    <w:p w:rsidR="00214D2F" w:rsidRPr="00DD3C94" w:rsidRDefault="00214D2F" w:rsidP="00214D2F">
      <w:pPr>
        <w:widowControl w:val="0"/>
        <w:numPr>
          <w:ilvl w:val="0"/>
          <w:numId w:val="25"/>
        </w:numPr>
        <w:tabs>
          <w:tab w:val="left" w:pos="993"/>
        </w:tabs>
        <w:snapToGrid w:val="0"/>
        <w:spacing w:after="0" w:line="240" w:lineRule="auto"/>
        <w:ind w:left="0" w:firstLine="709"/>
        <w:jc w:val="both"/>
        <w:rPr>
          <w:rFonts w:ascii="Times New Roman" w:hAnsi="Times New Roman"/>
          <w:sz w:val="28"/>
          <w:szCs w:val="28"/>
          <w:lang w:eastAsia="ar-SA"/>
        </w:rPr>
      </w:pPr>
      <w:proofErr w:type="gramStart"/>
      <w:r w:rsidRPr="00DD3C94">
        <w:rPr>
          <w:rFonts w:ascii="Times New Roman" w:hAnsi="Times New Roman"/>
          <w:sz w:val="28"/>
          <w:szCs w:val="28"/>
        </w:rPr>
        <w:t xml:space="preserve">Опубликовать настоящее постановление и документацию </w:t>
      </w:r>
      <w:r w:rsidR="00B738F5">
        <w:rPr>
          <w:rFonts w:ascii="Times New Roman" w:hAnsi="Times New Roman"/>
          <w:sz w:val="28"/>
          <w:szCs w:val="28"/>
        </w:rPr>
        <w:br/>
      </w:r>
      <w:r w:rsidRPr="00DD3C94">
        <w:rPr>
          <w:rFonts w:ascii="Times New Roman" w:hAnsi="Times New Roman"/>
          <w:sz w:val="28"/>
          <w:szCs w:val="28"/>
        </w:rPr>
        <w:t>по планировке территории (</w:t>
      </w:r>
      <w:r w:rsidRPr="00DD3C94">
        <w:rPr>
          <w:rFonts w:ascii="Times New Roman" w:eastAsia="Calibri" w:hAnsi="Times New Roman"/>
          <w:sz w:val="28"/>
          <w:szCs w:val="28"/>
          <w:lang w:eastAsia="en-US"/>
        </w:rPr>
        <w:t>проект планировки территории</w:t>
      </w:r>
      <w:r w:rsidR="000E08CC">
        <w:rPr>
          <w:rFonts w:ascii="Times New Roman" w:eastAsia="Calibri" w:hAnsi="Times New Roman"/>
          <w:sz w:val="28"/>
          <w:szCs w:val="28"/>
          <w:lang w:eastAsia="en-US"/>
        </w:rPr>
        <w:t xml:space="preserve">, </w:t>
      </w:r>
      <w:r w:rsidRPr="00DD3C94">
        <w:rPr>
          <w:rFonts w:ascii="Times New Roman" w:eastAsia="Calibri" w:hAnsi="Times New Roman"/>
          <w:sz w:val="28"/>
          <w:szCs w:val="28"/>
          <w:lang w:eastAsia="en-US"/>
        </w:rPr>
        <w:t xml:space="preserve">проект межевания территории) </w:t>
      </w:r>
      <w:r w:rsidR="000E08CC" w:rsidRPr="000E08CC">
        <w:rPr>
          <w:rFonts w:ascii="Times New Roman" w:eastAsia="Calibri" w:hAnsi="Times New Roman"/>
          <w:bCs/>
          <w:sz w:val="28"/>
          <w:szCs w:val="28"/>
        </w:rPr>
        <w:t xml:space="preserve">в границах кадастрового квартала 26:12:012502 </w:t>
      </w:r>
      <w:r w:rsidR="000E08CC">
        <w:rPr>
          <w:rFonts w:ascii="Times New Roman" w:eastAsia="Calibri" w:hAnsi="Times New Roman"/>
          <w:bCs/>
          <w:sz w:val="28"/>
          <w:szCs w:val="28"/>
        </w:rPr>
        <w:br/>
      </w:r>
      <w:r w:rsidR="000E08CC" w:rsidRPr="000E08CC">
        <w:rPr>
          <w:rFonts w:ascii="Times New Roman" w:eastAsia="Calibri" w:hAnsi="Times New Roman"/>
          <w:bCs/>
          <w:sz w:val="28"/>
          <w:szCs w:val="28"/>
        </w:rPr>
        <w:t>от восточной границы земельного участка с кадастровым номером 2</w:t>
      </w:r>
      <w:r w:rsidR="000E08CC">
        <w:rPr>
          <w:rFonts w:ascii="Times New Roman" w:eastAsia="Calibri" w:hAnsi="Times New Roman"/>
          <w:bCs/>
          <w:sz w:val="28"/>
          <w:szCs w:val="28"/>
        </w:rPr>
        <w:t xml:space="preserve">6:12:000000:7856, </w:t>
      </w:r>
      <w:r w:rsidR="000E08CC" w:rsidRPr="000E08CC">
        <w:rPr>
          <w:rFonts w:ascii="Times New Roman" w:eastAsia="Calibri" w:hAnsi="Times New Roman"/>
          <w:bCs/>
          <w:sz w:val="28"/>
          <w:szCs w:val="28"/>
        </w:rPr>
        <w:t xml:space="preserve">в границах земельного участка с кадастровым номером 26:12:012502:7224, вдоль восточной границы земельного участка </w:t>
      </w:r>
      <w:r w:rsidR="000E08CC">
        <w:rPr>
          <w:rFonts w:ascii="Times New Roman" w:eastAsia="Calibri" w:hAnsi="Times New Roman"/>
          <w:bCs/>
          <w:sz w:val="28"/>
          <w:szCs w:val="28"/>
        </w:rPr>
        <w:br/>
      </w:r>
      <w:r w:rsidR="000E08CC" w:rsidRPr="000E08CC">
        <w:rPr>
          <w:rFonts w:ascii="Times New Roman" w:eastAsia="Calibri" w:hAnsi="Times New Roman"/>
          <w:bCs/>
          <w:sz w:val="28"/>
          <w:szCs w:val="28"/>
        </w:rPr>
        <w:t>с кадастровым номером 26:12:012502:7223, вдоль северной, южной, восточной</w:t>
      </w:r>
      <w:proofErr w:type="gramEnd"/>
      <w:r w:rsidR="000E08CC" w:rsidRPr="000E08CC">
        <w:rPr>
          <w:rFonts w:ascii="Times New Roman" w:eastAsia="Calibri" w:hAnsi="Times New Roman"/>
          <w:bCs/>
          <w:sz w:val="28"/>
          <w:szCs w:val="28"/>
        </w:rPr>
        <w:t xml:space="preserve"> границ земельного участка с кадастровым номером 26:12:012502:270, вдоль северных границ земельных участков </w:t>
      </w:r>
      <w:r w:rsidR="000E08CC">
        <w:rPr>
          <w:rFonts w:ascii="Times New Roman" w:eastAsia="Calibri" w:hAnsi="Times New Roman"/>
          <w:bCs/>
          <w:sz w:val="28"/>
          <w:szCs w:val="28"/>
        </w:rPr>
        <w:br/>
      </w:r>
      <w:r w:rsidR="000E08CC" w:rsidRPr="000E08CC">
        <w:rPr>
          <w:rFonts w:ascii="Times New Roman" w:eastAsia="Calibri" w:hAnsi="Times New Roman"/>
          <w:bCs/>
          <w:sz w:val="28"/>
          <w:szCs w:val="28"/>
        </w:rPr>
        <w:t>с кадастровыми номерами 26:12:012502:389, 26:12:012502:128 города Ставрополя</w:t>
      </w:r>
      <w:r w:rsidRPr="008D113C">
        <w:rPr>
          <w:rFonts w:ascii="Times New Roman" w:hAnsi="Times New Roman"/>
          <w:color w:val="000000" w:themeColor="text1"/>
          <w:sz w:val="28"/>
          <w:szCs w:val="28"/>
        </w:rPr>
        <w:t xml:space="preserve"> </w:t>
      </w:r>
      <w:r>
        <w:rPr>
          <w:rFonts w:ascii="Times New Roman" w:hAnsi="Times New Roman"/>
          <w:bCs/>
          <w:color w:val="000000" w:themeColor="text1"/>
          <w:sz w:val="28"/>
          <w:szCs w:val="28"/>
        </w:rPr>
        <w:t>в газете «Ставрополь официальный. Приложение к газете «Вечерний Ставрополь» в течение семи дней со дня утверждения указанной документации</w:t>
      </w:r>
      <w:r>
        <w:rPr>
          <w:rFonts w:ascii="Times New Roman" w:hAnsi="Times New Roman"/>
          <w:sz w:val="28"/>
          <w:szCs w:val="28"/>
        </w:rPr>
        <w:t>.</w:t>
      </w:r>
    </w:p>
    <w:p w:rsidR="00214D2F" w:rsidRPr="00DD3C94" w:rsidRDefault="00214D2F" w:rsidP="00214D2F">
      <w:pPr>
        <w:widowControl w:val="0"/>
        <w:numPr>
          <w:ilvl w:val="0"/>
          <w:numId w:val="24"/>
        </w:numPr>
        <w:tabs>
          <w:tab w:val="left" w:pos="993"/>
        </w:tabs>
        <w:snapToGrid w:val="0"/>
        <w:spacing w:after="0" w:line="240" w:lineRule="auto"/>
        <w:ind w:left="0" w:firstLine="709"/>
        <w:jc w:val="both"/>
        <w:rPr>
          <w:rFonts w:ascii="Times New Roman" w:hAnsi="Times New Roman"/>
          <w:sz w:val="28"/>
          <w:szCs w:val="28"/>
          <w:lang w:eastAsia="ar-SA"/>
        </w:rPr>
      </w:pPr>
      <w:proofErr w:type="gramStart"/>
      <w:r w:rsidRPr="00DD3C94">
        <w:rPr>
          <w:rFonts w:ascii="Times New Roman" w:hAnsi="Times New Roman"/>
          <w:sz w:val="28"/>
          <w:szCs w:val="28"/>
        </w:rPr>
        <w:t xml:space="preserve">Разместить настоящее постановление и документацию </w:t>
      </w:r>
      <w:r>
        <w:rPr>
          <w:rFonts w:ascii="Times New Roman" w:hAnsi="Times New Roman"/>
          <w:sz w:val="28"/>
          <w:szCs w:val="28"/>
        </w:rPr>
        <w:br/>
      </w:r>
      <w:r w:rsidRPr="00DD3C94">
        <w:rPr>
          <w:rFonts w:ascii="Times New Roman" w:hAnsi="Times New Roman"/>
          <w:sz w:val="28"/>
          <w:szCs w:val="28"/>
        </w:rPr>
        <w:t>по планировке территории (</w:t>
      </w:r>
      <w:r w:rsidRPr="00DD3C94">
        <w:rPr>
          <w:rFonts w:ascii="Times New Roman" w:eastAsia="Calibri" w:hAnsi="Times New Roman"/>
          <w:sz w:val="28"/>
          <w:szCs w:val="28"/>
          <w:lang w:eastAsia="en-US"/>
        </w:rPr>
        <w:t>проект планировки территории</w:t>
      </w:r>
      <w:r w:rsidR="000E08CC">
        <w:rPr>
          <w:rFonts w:ascii="Times New Roman" w:eastAsia="Calibri" w:hAnsi="Times New Roman"/>
          <w:sz w:val="28"/>
          <w:szCs w:val="28"/>
          <w:lang w:eastAsia="en-US"/>
        </w:rPr>
        <w:t>,</w:t>
      </w:r>
      <w:r w:rsidRPr="00DD3C94">
        <w:rPr>
          <w:rFonts w:ascii="Times New Roman" w:eastAsia="Calibri" w:hAnsi="Times New Roman"/>
          <w:sz w:val="28"/>
          <w:szCs w:val="28"/>
          <w:lang w:eastAsia="en-US"/>
        </w:rPr>
        <w:t xml:space="preserve"> проект межевания территории) </w:t>
      </w:r>
      <w:r w:rsidR="000E08CC" w:rsidRPr="000E08CC">
        <w:rPr>
          <w:rFonts w:ascii="Times New Roman" w:eastAsia="Calibri" w:hAnsi="Times New Roman"/>
          <w:bCs/>
          <w:sz w:val="28"/>
          <w:szCs w:val="28"/>
        </w:rPr>
        <w:t xml:space="preserve">в границах кадастрового квартала 26:12:012502 </w:t>
      </w:r>
      <w:r w:rsidR="000E08CC">
        <w:rPr>
          <w:rFonts w:ascii="Times New Roman" w:eastAsia="Calibri" w:hAnsi="Times New Roman"/>
          <w:bCs/>
          <w:sz w:val="28"/>
          <w:szCs w:val="28"/>
        </w:rPr>
        <w:br/>
      </w:r>
      <w:r w:rsidR="000E08CC" w:rsidRPr="000E08CC">
        <w:rPr>
          <w:rFonts w:ascii="Times New Roman" w:eastAsia="Calibri" w:hAnsi="Times New Roman"/>
          <w:bCs/>
          <w:sz w:val="28"/>
          <w:szCs w:val="28"/>
        </w:rPr>
        <w:t>от восточной границы земельного участка с кадастровым номером 2</w:t>
      </w:r>
      <w:r w:rsidR="000E08CC">
        <w:rPr>
          <w:rFonts w:ascii="Times New Roman" w:eastAsia="Calibri" w:hAnsi="Times New Roman"/>
          <w:bCs/>
          <w:sz w:val="28"/>
          <w:szCs w:val="28"/>
        </w:rPr>
        <w:t xml:space="preserve">6:12:000000:7856, </w:t>
      </w:r>
      <w:r w:rsidR="000E08CC" w:rsidRPr="000E08CC">
        <w:rPr>
          <w:rFonts w:ascii="Times New Roman" w:eastAsia="Calibri" w:hAnsi="Times New Roman"/>
          <w:bCs/>
          <w:sz w:val="28"/>
          <w:szCs w:val="28"/>
        </w:rPr>
        <w:t xml:space="preserve">в границах земельного участка с кадастровым номером 26:12:012502:7224, вдоль восточной границы земельного участка </w:t>
      </w:r>
      <w:r w:rsidR="000E08CC">
        <w:rPr>
          <w:rFonts w:ascii="Times New Roman" w:eastAsia="Calibri" w:hAnsi="Times New Roman"/>
          <w:bCs/>
          <w:sz w:val="28"/>
          <w:szCs w:val="28"/>
        </w:rPr>
        <w:br/>
      </w:r>
      <w:r w:rsidR="000E08CC" w:rsidRPr="000E08CC">
        <w:rPr>
          <w:rFonts w:ascii="Times New Roman" w:eastAsia="Calibri" w:hAnsi="Times New Roman"/>
          <w:bCs/>
          <w:sz w:val="28"/>
          <w:szCs w:val="28"/>
        </w:rPr>
        <w:t>с кадастровым номером 26:12:012502:7223, вдоль северной, южной, восточной</w:t>
      </w:r>
      <w:proofErr w:type="gramEnd"/>
      <w:r w:rsidR="000E08CC" w:rsidRPr="000E08CC">
        <w:rPr>
          <w:rFonts w:ascii="Times New Roman" w:eastAsia="Calibri" w:hAnsi="Times New Roman"/>
          <w:bCs/>
          <w:sz w:val="28"/>
          <w:szCs w:val="28"/>
        </w:rPr>
        <w:t xml:space="preserve"> границ земельного участка с кадастровым номером 26:12:012502:270, вдоль северных границ земельных участков </w:t>
      </w:r>
      <w:r w:rsidR="000E08CC">
        <w:rPr>
          <w:rFonts w:ascii="Times New Roman" w:eastAsia="Calibri" w:hAnsi="Times New Roman"/>
          <w:bCs/>
          <w:sz w:val="28"/>
          <w:szCs w:val="28"/>
        </w:rPr>
        <w:br/>
      </w:r>
      <w:r w:rsidR="000E08CC" w:rsidRPr="000E08CC">
        <w:rPr>
          <w:rFonts w:ascii="Times New Roman" w:eastAsia="Calibri" w:hAnsi="Times New Roman"/>
          <w:bCs/>
          <w:sz w:val="28"/>
          <w:szCs w:val="28"/>
        </w:rPr>
        <w:t>с кадастровыми номерами 26:12:012502:389, 26:12:012502:128 города Ставрополя</w:t>
      </w:r>
      <w:r w:rsidR="000E08CC">
        <w:rPr>
          <w:rFonts w:ascii="Times New Roman" w:eastAsia="Calibri" w:hAnsi="Times New Roman"/>
          <w:bCs/>
          <w:sz w:val="28"/>
          <w:szCs w:val="28"/>
        </w:rPr>
        <w:t xml:space="preserve"> </w:t>
      </w:r>
      <w:r w:rsidRPr="00DD3C94">
        <w:rPr>
          <w:rFonts w:ascii="Times New Roman" w:hAnsi="Times New Roman"/>
          <w:sz w:val="28"/>
          <w:szCs w:val="28"/>
        </w:rPr>
        <w:t>в информационно-телекоммуникационной сети «Интернет».</w:t>
      </w:r>
    </w:p>
    <w:p w:rsidR="00214D2F" w:rsidRPr="00DD3C94" w:rsidRDefault="00214D2F" w:rsidP="00214D2F">
      <w:pPr>
        <w:numPr>
          <w:ilvl w:val="0"/>
          <w:numId w:val="24"/>
        </w:numPr>
        <w:tabs>
          <w:tab w:val="left" w:pos="993"/>
        </w:tabs>
        <w:spacing w:after="0" w:line="240" w:lineRule="auto"/>
        <w:ind w:left="0" w:firstLine="709"/>
        <w:jc w:val="both"/>
        <w:rPr>
          <w:rFonts w:ascii="Times New Roman" w:hAnsi="Times New Roman"/>
          <w:sz w:val="28"/>
          <w:szCs w:val="28"/>
        </w:rPr>
      </w:pPr>
      <w:r w:rsidRPr="00DD3C94">
        <w:rPr>
          <w:rFonts w:ascii="Times New Roman" w:hAnsi="Times New Roman"/>
          <w:sz w:val="28"/>
          <w:szCs w:val="28"/>
        </w:rPr>
        <w:t xml:space="preserve">Настоящее постановление вступает в силу со дня его подписания. </w:t>
      </w:r>
    </w:p>
    <w:p w:rsidR="00214D2F" w:rsidRPr="00DD3C94" w:rsidRDefault="00214D2F" w:rsidP="00214D2F">
      <w:pPr>
        <w:spacing w:after="0" w:line="240" w:lineRule="auto"/>
        <w:jc w:val="both"/>
        <w:rPr>
          <w:rFonts w:ascii="Times New Roman" w:hAnsi="Times New Roman"/>
          <w:sz w:val="28"/>
          <w:szCs w:val="28"/>
        </w:rPr>
      </w:pPr>
    </w:p>
    <w:p w:rsidR="00214D2F" w:rsidRPr="00DD3C94" w:rsidRDefault="00214D2F" w:rsidP="00214D2F">
      <w:pPr>
        <w:spacing w:after="0" w:line="240" w:lineRule="auto"/>
        <w:jc w:val="both"/>
        <w:rPr>
          <w:rFonts w:ascii="Times New Roman" w:hAnsi="Times New Roman"/>
          <w:sz w:val="28"/>
          <w:szCs w:val="28"/>
        </w:rPr>
      </w:pPr>
    </w:p>
    <w:p w:rsidR="00214D2F" w:rsidRPr="00DD3C94" w:rsidRDefault="00214D2F" w:rsidP="00214D2F">
      <w:pPr>
        <w:spacing w:after="0" w:line="240" w:lineRule="auto"/>
        <w:jc w:val="both"/>
        <w:rPr>
          <w:rFonts w:ascii="Times New Roman" w:hAnsi="Times New Roman"/>
          <w:sz w:val="28"/>
          <w:szCs w:val="28"/>
        </w:rPr>
      </w:pPr>
    </w:p>
    <w:p w:rsidR="00214D2F" w:rsidRPr="00DD3C94" w:rsidRDefault="00214D2F" w:rsidP="00214D2F">
      <w:pPr>
        <w:widowControl w:val="0"/>
        <w:snapToGrid w:val="0"/>
        <w:spacing w:after="0" w:line="240" w:lineRule="auto"/>
        <w:ind w:right="-2"/>
        <w:jc w:val="both"/>
        <w:rPr>
          <w:rFonts w:ascii="Times New Roman" w:hAnsi="Times New Roman"/>
          <w:sz w:val="28"/>
          <w:szCs w:val="28"/>
        </w:rPr>
      </w:pPr>
      <w:r w:rsidRPr="00DD3C94">
        <w:rPr>
          <w:rFonts w:ascii="Times New Roman" w:hAnsi="Times New Roman"/>
          <w:sz w:val="28"/>
          <w:szCs w:val="28"/>
        </w:rPr>
        <w:t>Глава города Ставрополя</w:t>
      </w:r>
      <w:r w:rsidRPr="00DD3C94">
        <w:rPr>
          <w:rFonts w:ascii="Times New Roman" w:hAnsi="Times New Roman"/>
          <w:sz w:val="28"/>
          <w:szCs w:val="28"/>
        </w:rPr>
        <w:tab/>
      </w:r>
      <w:r w:rsidRPr="00DD3C94">
        <w:rPr>
          <w:rFonts w:ascii="Times New Roman" w:hAnsi="Times New Roman"/>
          <w:sz w:val="28"/>
          <w:szCs w:val="28"/>
        </w:rPr>
        <w:tab/>
      </w:r>
      <w:r w:rsidRPr="00DD3C94">
        <w:rPr>
          <w:rFonts w:ascii="Times New Roman" w:hAnsi="Times New Roman"/>
          <w:sz w:val="28"/>
          <w:szCs w:val="28"/>
        </w:rPr>
        <w:tab/>
      </w:r>
      <w:r w:rsidRPr="00DD3C94">
        <w:rPr>
          <w:rFonts w:ascii="Times New Roman" w:hAnsi="Times New Roman"/>
          <w:sz w:val="28"/>
          <w:szCs w:val="28"/>
        </w:rPr>
        <w:tab/>
        <w:t xml:space="preserve">                  </w:t>
      </w:r>
      <w:r w:rsidR="006A7486">
        <w:rPr>
          <w:rFonts w:ascii="Times New Roman" w:hAnsi="Times New Roman"/>
          <w:sz w:val="28"/>
          <w:szCs w:val="28"/>
        </w:rPr>
        <w:t xml:space="preserve"> </w:t>
      </w:r>
      <w:r w:rsidRPr="00DD3C94">
        <w:rPr>
          <w:rFonts w:ascii="Times New Roman" w:hAnsi="Times New Roman"/>
          <w:sz w:val="28"/>
          <w:szCs w:val="28"/>
        </w:rPr>
        <w:t xml:space="preserve">     И.И. Ульянченко</w:t>
      </w:r>
    </w:p>
    <w:p w:rsidR="00214D2F" w:rsidRPr="000E605B" w:rsidRDefault="00214D2F" w:rsidP="00214D2F">
      <w:pPr>
        <w:widowControl w:val="0"/>
        <w:tabs>
          <w:tab w:val="left" w:pos="9354"/>
        </w:tabs>
        <w:suppressAutoHyphens/>
        <w:autoSpaceDE w:val="0"/>
        <w:autoSpaceDN w:val="0"/>
        <w:adjustRightInd w:val="0"/>
        <w:spacing w:line="240" w:lineRule="exact"/>
        <w:ind w:left="5103" w:right="-2"/>
        <w:rPr>
          <w:sz w:val="27"/>
          <w:szCs w:val="27"/>
        </w:rPr>
        <w:sectPr w:rsidR="00214D2F" w:rsidRPr="000E605B" w:rsidSect="00380C85">
          <w:headerReference w:type="even" r:id="rId13"/>
          <w:headerReference w:type="default" r:id="rId14"/>
          <w:footerReference w:type="even" r:id="rId15"/>
          <w:headerReference w:type="first" r:id="rId16"/>
          <w:pgSz w:w="11907" w:h="16840" w:code="9"/>
          <w:pgMar w:top="1418" w:right="567" w:bottom="1134" w:left="1985" w:header="454" w:footer="510" w:gutter="0"/>
          <w:pgNumType w:start="1"/>
          <w:cols w:space="720"/>
          <w:titlePg/>
          <w:docGrid w:linePitch="299"/>
        </w:sectPr>
      </w:pPr>
    </w:p>
    <w:p w:rsidR="006A7486" w:rsidRPr="00152AE8" w:rsidRDefault="006A7486" w:rsidP="006A7486">
      <w:pPr>
        <w:widowControl w:val="0"/>
        <w:tabs>
          <w:tab w:val="left" w:pos="9354"/>
        </w:tabs>
        <w:suppressAutoHyphens/>
        <w:autoSpaceDE w:val="0"/>
        <w:autoSpaceDN w:val="0"/>
        <w:adjustRightInd w:val="0"/>
        <w:spacing w:after="0" w:line="240" w:lineRule="exact"/>
        <w:ind w:left="5103" w:right="-2"/>
        <w:rPr>
          <w:rFonts w:ascii="Times New Roman" w:hAnsi="Times New Roman"/>
          <w:sz w:val="28"/>
          <w:szCs w:val="28"/>
        </w:rPr>
      </w:pPr>
      <w:r w:rsidRPr="00152AE8">
        <w:rPr>
          <w:rFonts w:ascii="Times New Roman" w:hAnsi="Times New Roman"/>
          <w:sz w:val="28"/>
          <w:szCs w:val="28"/>
        </w:rPr>
        <w:lastRenderedPageBreak/>
        <w:t>Приложение</w:t>
      </w:r>
    </w:p>
    <w:p w:rsidR="006A7486" w:rsidRPr="00152AE8" w:rsidRDefault="006A7486" w:rsidP="006A7486">
      <w:pPr>
        <w:widowControl w:val="0"/>
        <w:tabs>
          <w:tab w:val="left" w:pos="9354"/>
        </w:tabs>
        <w:suppressAutoHyphens/>
        <w:autoSpaceDE w:val="0"/>
        <w:autoSpaceDN w:val="0"/>
        <w:adjustRightInd w:val="0"/>
        <w:spacing w:after="0" w:line="240" w:lineRule="exact"/>
        <w:ind w:left="5103" w:right="-2"/>
        <w:rPr>
          <w:rFonts w:ascii="Times New Roman" w:hAnsi="Times New Roman"/>
          <w:sz w:val="28"/>
          <w:szCs w:val="28"/>
          <w:lang w:eastAsia="ar-SA"/>
        </w:rPr>
      </w:pPr>
    </w:p>
    <w:p w:rsidR="006A7486" w:rsidRPr="00152AE8" w:rsidRDefault="006A7486" w:rsidP="006A7486">
      <w:pPr>
        <w:widowControl w:val="0"/>
        <w:tabs>
          <w:tab w:val="left" w:pos="9354"/>
        </w:tabs>
        <w:suppressAutoHyphens/>
        <w:autoSpaceDE w:val="0"/>
        <w:autoSpaceDN w:val="0"/>
        <w:adjustRightInd w:val="0"/>
        <w:spacing w:after="0" w:line="240" w:lineRule="exact"/>
        <w:ind w:left="5103" w:right="-2"/>
        <w:rPr>
          <w:rFonts w:ascii="Times New Roman" w:hAnsi="Times New Roman"/>
          <w:sz w:val="28"/>
          <w:szCs w:val="28"/>
        </w:rPr>
      </w:pPr>
      <w:r w:rsidRPr="00152AE8">
        <w:rPr>
          <w:rFonts w:ascii="Times New Roman" w:hAnsi="Times New Roman"/>
          <w:sz w:val="28"/>
          <w:szCs w:val="28"/>
        </w:rPr>
        <w:t>к постановлению администрации города Ставрополя</w:t>
      </w:r>
    </w:p>
    <w:p w:rsidR="006A7486" w:rsidRPr="00123561" w:rsidRDefault="006A7486" w:rsidP="006A7486">
      <w:pPr>
        <w:widowControl w:val="0"/>
        <w:spacing w:after="0" w:line="240" w:lineRule="exact"/>
        <w:ind w:firstLine="5103"/>
        <w:outlineLvl w:val="0"/>
        <w:rPr>
          <w:rFonts w:ascii="Times New Roman" w:hAnsi="Times New Roman"/>
          <w:color w:val="000000" w:themeColor="text1"/>
          <w:sz w:val="28"/>
          <w:szCs w:val="28"/>
        </w:rPr>
      </w:pPr>
      <w:r w:rsidRPr="00123561">
        <w:rPr>
          <w:rFonts w:ascii="Times New Roman" w:hAnsi="Times New Roman"/>
          <w:color w:val="000000" w:themeColor="text1"/>
          <w:sz w:val="28"/>
          <w:szCs w:val="28"/>
        </w:rPr>
        <w:t xml:space="preserve">от   </w:t>
      </w:r>
      <w:r w:rsidR="00123561">
        <w:rPr>
          <w:rFonts w:ascii="Times New Roman" w:hAnsi="Times New Roman"/>
          <w:color w:val="000000" w:themeColor="text1"/>
          <w:sz w:val="28"/>
          <w:szCs w:val="28"/>
        </w:rPr>
        <w:t>09.02.2023</w:t>
      </w:r>
      <w:r w:rsidRPr="00123561">
        <w:rPr>
          <w:rFonts w:ascii="Times New Roman" w:hAnsi="Times New Roman"/>
          <w:color w:val="000000" w:themeColor="text1"/>
          <w:sz w:val="28"/>
          <w:szCs w:val="28"/>
        </w:rPr>
        <w:t xml:space="preserve">   №</w:t>
      </w:r>
      <w:r w:rsidR="00123561">
        <w:rPr>
          <w:rFonts w:ascii="Times New Roman" w:hAnsi="Times New Roman"/>
          <w:color w:val="000000" w:themeColor="text1"/>
          <w:sz w:val="28"/>
          <w:szCs w:val="28"/>
        </w:rPr>
        <w:t xml:space="preserve"> 242</w:t>
      </w:r>
      <w:r w:rsidRPr="00123561">
        <w:rPr>
          <w:rFonts w:ascii="Times New Roman" w:hAnsi="Times New Roman"/>
          <w:color w:val="000000" w:themeColor="text1"/>
          <w:sz w:val="28"/>
          <w:szCs w:val="28"/>
        </w:rPr>
        <w:t xml:space="preserve">                     </w:t>
      </w:r>
    </w:p>
    <w:p w:rsidR="006A7486" w:rsidRDefault="006A7486" w:rsidP="006A7486">
      <w:pPr>
        <w:widowControl w:val="0"/>
        <w:spacing w:after="0" w:line="240" w:lineRule="auto"/>
        <w:contextualSpacing/>
        <w:jc w:val="center"/>
        <w:rPr>
          <w:rFonts w:ascii="Times New Roman" w:hAnsi="Times New Roman"/>
          <w:color w:val="000000" w:themeColor="text1"/>
          <w:sz w:val="28"/>
          <w:szCs w:val="28"/>
        </w:rPr>
      </w:pPr>
    </w:p>
    <w:p w:rsidR="00214D2F" w:rsidRDefault="00214D2F" w:rsidP="006A7486">
      <w:pPr>
        <w:widowControl w:val="0"/>
        <w:spacing w:after="0" w:line="240" w:lineRule="exact"/>
        <w:contextualSpacing/>
        <w:jc w:val="center"/>
        <w:rPr>
          <w:rFonts w:ascii="Times New Roman" w:hAnsi="Times New Roman"/>
          <w:color w:val="000000" w:themeColor="text1"/>
          <w:sz w:val="28"/>
          <w:szCs w:val="28"/>
        </w:rPr>
      </w:pPr>
    </w:p>
    <w:p w:rsidR="00395A2A" w:rsidRPr="007507C8" w:rsidRDefault="00395A2A" w:rsidP="005C74DA">
      <w:pPr>
        <w:widowControl w:val="0"/>
        <w:spacing w:after="0" w:line="240" w:lineRule="exact"/>
        <w:contextualSpacing/>
        <w:jc w:val="center"/>
        <w:rPr>
          <w:rFonts w:ascii="Times New Roman" w:hAnsi="Times New Roman"/>
          <w:color w:val="000000" w:themeColor="text1"/>
          <w:sz w:val="28"/>
          <w:szCs w:val="28"/>
        </w:rPr>
      </w:pPr>
      <w:r w:rsidRPr="007507C8">
        <w:rPr>
          <w:rFonts w:ascii="Times New Roman" w:hAnsi="Times New Roman"/>
          <w:color w:val="000000" w:themeColor="text1"/>
          <w:sz w:val="28"/>
          <w:szCs w:val="28"/>
        </w:rPr>
        <w:t>ДОКУМЕНТАЦИЯ</w:t>
      </w:r>
    </w:p>
    <w:p w:rsidR="00870E3B" w:rsidRPr="007507C8" w:rsidRDefault="00870E3B" w:rsidP="004E6F14">
      <w:pPr>
        <w:widowControl w:val="0"/>
        <w:spacing w:after="0" w:line="240" w:lineRule="exact"/>
        <w:contextualSpacing/>
        <w:jc w:val="center"/>
        <w:rPr>
          <w:rFonts w:ascii="Times New Roman" w:hAnsi="Times New Roman"/>
          <w:color w:val="000000" w:themeColor="text1"/>
          <w:sz w:val="28"/>
          <w:szCs w:val="28"/>
        </w:rPr>
      </w:pPr>
      <w:proofErr w:type="gramStart"/>
      <w:r w:rsidRPr="007507C8">
        <w:rPr>
          <w:rFonts w:ascii="Times New Roman" w:hAnsi="Times New Roman"/>
          <w:color w:val="000000" w:themeColor="text1"/>
          <w:sz w:val="28"/>
          <w:szCs w:val="28"/>
        </w:rPr>
        <w:t>по планировке территории (проект планировки территории</w:t>
      </w:r>
      <w:r w:rsidR="007862B2">
        <w:rPr>
          <w:rFonts w:ascii="Times New Roman" w:hAnsi="Times New Roman"/>
          <w:color w:val="000000" w:themeColor="text1"/>
          <w:sz w:val="28"/>
          <w:szCs w:val="28"/>
        </w:rPr>
        <w:t xml:space="preserve">, </w:t>
      </w:r>
      <w:r w:rsidRPr="007507C8">
        <w:rPr>
          <w:rFonts w:ascii="Times New Roman" w:hAnsi="Times New Roman"/>
          <w:color w:val="000000" w:themeColor="text1"/>
          <w:sz w:val="28"/>
          <w:szCs w:val="28"/>
        </w:rPr>
        <w:t xml:space="preserve">проект межевания территории) </w:t>
      </w:r>
      <w:r w:rsidR="007862B2" w:rsidRPr="000E08CC">
        <w:rPr>
          <w:rFonts w:ascii="Times New Roman" w:eastAsia="Calibri" w:hAnsi="Times New Roman"/>
          <w:bCs/>
          <w:sz w:val="28"/>
          <w:szCs w:val="28"/>
        </w:rPr>
        <w:t xml:space="preserve">в границах кадастрового квартала 26:12:012502 </w:t>
      </w:r>
      <w:r w:rsidR="007862B2">
        <w:rPr>
          <w:rFonts w:ascii="Times New Roman" w:eastAsia="Calibri" w:hAnsi="Times New Roman"/>
          <w:bCs/>
          <w:sz w:val="28"/>
          <w:szCs w:val="28"/>
        </w:rPr>
        <w:br/>
      </w:r>
      <w:r w:rsidR="007862B2" w:rsidRPr="000E08CC">
        <w:rPr>
          <w:rFonts w:ascii="Times New Roman" w:eastAsia="Calibri" w:hAnsi="Times New Roman"/>
          <w:bCs/>
          <w:sz w:val="28"/>
          <w:szCs w:val="28"/>
        </w:rPr>
        <w:t>от восточной границы земельного участка с кадастровым номером 2</w:t>
      </w:r>
      <w:r w:rsidR="007862B2">
        <w:rPr>
          <w:rFonts w:ascii="Times New Roman" w:eastAsia="Calibri" w:hAnsi="Times New Roman"/>
          <w:bCs/>
          <w:sz w:val="28"/>
          <w:szCs w:val="28"/>
        </w:rPr>
        <w:t xml:space="preserve">6:12:000000:7856, </w:t>
      </w:r>
      <w:r w:rsidR="007862B2" w:rsidRPr="000E08CC">
        <w:rPr>
          <w:rFonts w:ascii="Times New Roman" w:eastAsia="Calibri" w:hAnsi="Times New Roman"/>
          <w:bCs/>
          <w:sz w:val="28"/>
          <w:szCs w:val="28"/>
        </w:rPr>
        <w:t xml:space="preserve">в границах земельного участка с кадастровым номером 26:12:012502:7224, вдоль восточной границы земельного участка </w:t>
      </w:r>
      <w:r w:rsidR="007862B2">
        <w:rPr>
          <w:rFonts w:ascii="Times New Roman" w:eastAsia="Calibri" w:hAnsi="Times New Roman"/>
          <w:bCs/>
          <w:sz w:val="28"/>
          <w:szCs w:val="28"/>
        </w:rPr>
        <w:br/>
      </w:r>
      <w:r w:rsidR="007862B2" w:rsidRPr="000E08CC">
        <w:rPr>
          <w:rFonts w:ascii="Times New Roman" w:eastAsia="Calibri" w:hAnsi="Times New Roman"/>
          <w:bCs/>
          <w:sz w:val="28"/>
          <w:szCs w:val="28"/>
        </w:rPr>
        <w:t>с кадастровым номером 26:12:012502:7223, вдоль северной, южной, восточной границ земельного участка с кадастровым</w:t>
      </w:r>
      <w:proofErr w:type="gramEnd"/>
      <w:r w:rsidR="007862B2" w:rsidRPr="000E08CC">
        <w:rPr>
          <w:rFonts w:ascii="Times New Roman" w:eastAsia="Calibri" w:hAnsi="Times New Roman"/>
          <w:bCs/>
          <w:sz w:val="28"/>
          <w:szCs w:val="28"/>
        </w:rPr>
        <w:t xml:space="preserve"> номером 26:12:012502:270, вдоль северных границ земельных участков </w:t>
      </w:r>
      <w:r w:rsidR="007862B2">
        <w:rPr>
          <w:rFonts w:ascii="Times New Roman" w:eastAsia="Calibri" w:hAnsi="Times New Roman"/>
          <w:bCs/>
          <w:sz w:val="28"/>
          <w:szCs w:val="28"/>
        </w:rPr>
        <w:br/>
      </w:r>
      <w:r w:rsidR="007862B2" w:rsidRPr="000E08CC">
        <w:rPr>
          <w:rFonts w:ascii="Times New Roman" w:eastAsia="Calibri" w:hAnsi="Times New Roman"/>
          <w:bCs/>
          <w:sz w:val="28"/>
          <w:szCs w:val="28"/>
        </w:rPr>
        <w:t>с кадастровыми номерами 26:12:012502:389, 26:12:012502:128 города Ставрополя</w:t>
      </w:r>
    </w:p>
    <w:p w:rsidR="004E6F14" w:rsidRPr="007507C8" w:rsidRDefault="004E6F14" w:rsidP="004E6F14">
      <w:pPr>
        <w:widowControl w:val="0"/>
        <w:spacing w:after="0" w:line="240" w:lineRule="exact"/>
        <w:contextualSpacing/>
        <w:jc w:val="center"/>
        <w:rPr>
          <w:rFonts w:ascii="Times New Roman" w:hAnsi="Times New Roman"/>
          <w:color w:val="000000" w:themeColor="text1"/>
          <w:sz w:val="28"/>
          <w:szCs w:val="28"/>
        </w:rPr>
      </w:pPr>
    </w:p>
    <w:p w:rsidR="002851E6" w:rsidRPr="007507C8" w:rsidRDefault="002851E6" w:rsidP="007507C8">
      <w:pPr>
        <w:widowControl w:val="0"/>
        <w:spacing w:after="0" w:line="240" w:lineRule="exact"/>
        <w:contextualSpacing/>
        <w:jc w:val="center"/>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Документация по планировке территории</w:t>
      </w:r>
    </w:p>
    <w:p w:rsidR="00F1478C" w:rsidRPr="007507C8" w:rsidRDefault="002851E6" w:rsidP="007507C8">
      <w:pPr>
        <w:widowControl w:val="0"/>
        <w:snapToGrid w:val="0"/>
        <w:spacing w:after="0" w:line="240" w:lineRule="exact"/>
        <w:jc w:val="center"/>
        <w:rPr>
          <w:rFonts w:ascii="Times New Roman" w:hAnsi="Times New Roman"/>
          <w:bCs/>
          <w:color w:val="000000" w:themeColor="text1"/>
          <w:sz w:val="28"/>
          <w:szCs w:val="28"/>
        </w:rPr>
      </w:pPr>
      <w:proofErr w:type="gramStart"/>
      <w:r w:rsidRPr="007507C8">
        <w:rPr>
          <w:rFonts w:ascii="Times New Roman" w:hAnsi="Times New Roman"/>
          <w:bCs/>
          <w:color w:val="000000" w:themeColor="text1"/>
          <w:sz w:val="28"/>
          <w:szCs w:val="28"/>
        </w:rPr>
        <w:t>(п</w:t>
      </w:r>
      <w:r w:rsidR="00EB2AD3" w:rsidRPr="007507C8">
        <w:rPr>
          <w:rFonts w:ascii="Times New Roman" w:hAnsi="Times New Roman"/>
          <w:bCs/>
          <w:color w:val="000000" w:themeColor="text1"/>
          <w:sz w:val="28"/>
          <w:szCs w:val="28"/>
        </w:rPr>
        <w:t>роект планировки территории</w:t>
      </w:r>
      <w:r w:rsidRPr="007507C8">
        <w:rPr>
          <w:rFonts w:ascii="Times New Roman" w:hAnsi="Times New Roman"/>
          <w:bCs/>
          <w:color w:val="000000" w:themeColor="text1"/>
          <w:sz w:val="28"/>
          <w:szCs w:val="28"/>
        </w:rPr>
        <w:t xml:space="preserve">) </w:t>
      </w:r>
      <w:r w:rsidR="007862B2" w:rsidRPr="000E08CC">
        <w:rPr>
          <w:rFonts w:ascii="Times New Roman" w:eastAsia="Calibri" w:hAnsi="Times New Roman"/>
          <w:bCs/>
          <w:sz w:val="28"/>
          <w:szCs w:val="28"/>
        </w:rPr>
        <w:t>в границах кадастрового квартала 26:12:012502 от восточной границы земельного участка с кадастровым номером 2</w:t>
      </w:r>
      <w:r w:rsidR="007862B2">
        <w:rPr>
          <w:rFonts w:ascii="Times New Roman" w:eastAsia="Calibri" w:hAnsi="Times New Roman"/>
          <w:bCs/>
          <w:sz w:val="28"/>
          <w:szCs w:val="28"/>
        </w:rPr>
        <w:t xml:space="preserve">6:12:000000:7856, </w:t>
      </w:r>
      <w:r w:rsidR="007862B2" w:rsidRPr="000E08CC">
        <w:rPr>
          <w:rFonts w:ascii="Times New Roman" w:eastAsia="Calibri" w:hAnsi="Times New Roman"/>
          <w:bCs/>
          <w:sz w:val="28"/>
          <w:szCs w:val="28"/>
        </w:rPr>
        <w:t xml:space="preserve">в границах земельного участка с кадастровым номером 26:12:012502:7224, вдоль восточной границы земельного участка </w:t>
      </w:r>
      <w:r w:rsidR="007862B2">
        <w:rPr>
          <w:rFonts w:ascii="Times New Roman" w:eastAsia="Calibri" w:hAnsi="Times New Roman"/>
          <w:bCs/>
          <w:sz w:val="28"/>
          <w:szCs w:val="28"/>
        </w:rPr>
        <w:br/>
      </w:r>
      <w:r w:rsidR="007862B2" w:rsidRPr="000E08CC">
        <w:rPr>
          <w:rFonts w:ascii="Times New Roman" w:eastAsia="Calibri" w:hAnsi="Times New Roman"/>
          <w:bCs/>
          <w:sz w:val="28"/>
          <w:szCs w:val="28"/>
        </w:rPr>
        <w:t>с кадастровым номером 26:12:012502:7223, вдоль северной, южной, восточной границ земельного участка с кадастровым номером 26:12:012502:270, вдоль</w:t>
      </w:r>
      <w:proofErr w:type="gramEnd"/>
      <w:r w:rsidR="007862B2" w:rsidRPr="000E08CC">
        <w:rPr>
          <w:rFonts w:ascii="Times New Roman" w:eastAsia="Calibri" w:hAnsi="Times New Roman"/>
          <w:bCs/>
          <w:sz w:val="28"/>
          <w:szCs w:val="28"/>
        </w:rPr>
        <w:t xml:space="preserve"> северных границ земельных участков </w:t>
      </w:r>
      <w:r w:rsidR="007862B2">
        <w:rPr>
          <w:rFonts w:ascii="Times New Roman" w:eastAsia="Calibri" w:hAnsi="Times New Roman"/>
          <w:bCs/>
          <w:sz w:val="28"/>
          <w:szCs w:val="28"/>
        </w:rPr>
        <w:br/>
      </w:r>
      <w:r w:rsidR="007862B2" w:rsidRPr="000E08CC">
        <w:rPr>
          <w:rFonts w:ascii="Times New Roman" w:eastAsia="Calibri" w:hAnsi="Times New Roman"/>
          <w:bCs/>
          <w:sz w:val="28"/>
          <w:szCs w:val="28"/>
        </w:rPr>
        <w:t>с кадастровыми номерами 26:12:012502:389, 26:12:012502:128 города Ставрополя</w:t>
      </w:r>
    </w:p>
    <w:p w:rsidR="0051643C" w:rsidRPr="007507C8" w:rsidRDefault="0051643C" w:rsidP="005C74DA">
      <w:pPr>
        <w:widowControl w:val="0"/>
        <w:spacing w:after="0" w:line="240" w:lineRule="auto"/>
        <w:ind w:firstLine="709"/>
        <w:contextualSpacing/>
        <w:jc w:val="both"/>
        <w:rPr>
          <w:rFonts w:ascii="Times New Roman" w:hAnsi="Times New Roman"/>
          <w:color w:val="000000" w:themeColor="text1"/>
          <w:sz w:val="28"/>
          <w:szCs w:val="28"/>
          <w:lang w:eastAsia="ar-SA"/>
        </w:rPr>
      </w:pPr>
    </w:p>
    <w:p w:rsidR="00CD2966" w:rsidRPr="007507C8" w:rsidRDefault="004F2CB1" w:rsidP="007507C8">
      <w:pPr>
        <w:widowControl w:val="0"/>
        <w:spacing w:after="0" w:line="240" w:lineRule="auto"/>
        <w:ind w:firstLine="709"/>
        <w:contextualSpacing/>
        <w:jc w:val="both"/>
        <w:rPr>
          <w:rFonts w:ascii="Times New Roman" w:hAnsi="Times New Roman"/>
          <w:color w:val="000000" w:themeColor="text1"/>
          <w:sz w:val="28"/>
          <w:szCs w:val="28"/>
          <w:lang w:eastAsia="ar-SA"/>
        </w:rPr>
      </w:pPr>
      <w:r w:rsidRPr="007507C8">
        <w:rPr>
          <w:rFonts w:ascii="Times New Roman" w:hAnsi="Times New Roman"/>
          <w:color w:val="000000" w:themeColor="text1"/>
          <w:sz w:val="28"/>
          <w:szCs w:val="28"/>
          <w:lang w:eastAsia="ar-SA"/>
        </w:rPr>
        <w:t>1.</w:t>
      </w:r>
      <w:r w:rsidRPr="007507C8">
        <w:rPr>
          <w:rFonts w:ascii="Times New Roman" w:hAnsi="Times New Roman"/>
          <w:color w:val="000000" w:themeColor="text1"/>
          <w:sz w:val="28"/>
          <w:szCs w:val="28"/>
        </w:rPr>
        <w:t> </w:t>
      </w:r>
      <w:r w:rsidR="00CD2966" w:rsidRPr="007507C8">
        <w:rPr>
          <w:rFonts w:ascii="Times New Roman" w:hAnsi="Times New Roman"/>
          <w:color w:val="000000" w:themeColor="text1"/>
          <w:sz w:val="28"/>
          <w:szCs w:val="28"/>
          <w:lang w:eastAsia="ar-SA"/>
        </w:rPr>
        <w:t>Общая часть.</w:t>
      </w:r>
    </w:p>
    <w:p w:rsidR="005157DF" w:rsidRDefault="007A2317" w:rsidP="007862B2">
      <w:pPr>
        <w:pStyle w:val="2f9"/>
        <w:spacing w:after="0" w:line="240" w:lineRule="auto"/>
        <w:ind w:firstLine="709"/>
        <w:rPr>
          <w:color w:val="000000" w:themeColor="text1"/>
          <w:sz w:val="28"/>
          <w:szCs w:val="28"/>
        </w:rPr>
      </w:pPr>
      <w:proofErr w:type="gramStart"/>
      <w:r w:rsidRPr="007507C8">
        <w:rPr>
          <w:bCs/>
          <w:color w:val="000000" w:themeColor="text1"/>
          <w:sz w:val="28"/>
          <w:szCs w:val="28"/>
        </w:rPr>
        <w:t>Документация по планировке территории (</w:t>
      </w:r>
      <w:r w:rsidRPr="007507C8">
        <w:rPr>
          <w:color w:val="000000" w:themeColor="text1"/>
          <w:sz w:val="28"/>
          <w:szCs w:val="28"/>
        </w:rPr>
        <w:t>п</w:t>
      </w:r>
      <w:r w:rsidR="00395A2A" w:rsidRPr="007507C8">
        <w:rPr>
          <w:color w:val="000000" w:themeColor="text1"/>
          <w:sz w:val="28"/>
          <w:szCs w:val="28"/>
        </w:rPr>
        <w:t>роект планировки территории</w:t>
      </w:r>
      <w:r w:rsidRPr="007507C8">
        <w:rPr>
          <w:color w:val="000000" w:themeColor="text1"/>
          <w:sz w:val="28"/>
          <w:szCs w:val="28"/>
        </w:rPr>
        <w:t>)</w:t>
      </w:r>
      <w:r w:rsidR="00395A2A" w:rsidRPr="007507C8">
        <w:rPr>
          <w:color w:val="000000" w:themeColor="text1"/>
          <w:sz w:val="28"/>
          <w:szCs w:val="28"/>
        </w:rPr>
        <w:t xml:space="preserve"> </w:t>
      </w:r>
      <w:r w:rsidR="007862B2" w:rsidRPr="007862B2">
        <w:rPr>
          <w:color w:val="000000" w:themeColor="text1"/>
          <w:sz w:val="28"/>
          <w:szCs w:val="28"/>
        </w:rPr>
        <w:t xml:space="preserve">в границах кадастрового квартала 26:12:012502 от восточной границы земельного участка с кадастровым номером 26:12:000000:7856, </w:t>
      </w:r>
      <w:r w:rsidR="007862B2">
        <w:rPr>
          <w:color w:val="000000" w:themeColor="text1"/>
          <w:sz w:val="28"/>
          <w:szCs w:val="28"/>
        </w:rPr>
        <w:br/>
      </w:r>
      <w:r w:rsidR="007862B2" w:rsidRPr="007862B2">
        <w:rPr>
          <w:color w:val="000000" w:themeColor="text1"/>
          <w:sz w:val="28"/>
          <w:szCs w:val="28"/>
        </w:rPr>
        <w:t>в границах земельного участка с кадастровым номером 26:12:012502:7224, вдоль восточ</w:t>
      </w:r>
      <w:r w:rsidR="007862B2">
        <w:rPr>
          <w:color w:val="000000" w:themeColor="text1"/>
          <w:sz w:val="28"/>
          <w:szCs w:val="28"/>
        </w:rPr>
        <w:t xml:space="preserve">ной границы земельного участка </w:t>
      </w:r>
      <w:r w:rsidR="007862B2" w:rsidRPr="007862B2">
        <w:rPr>
          <w:color w:val="000000" w:themeColor="text1"/>
          <w:sz w:val="28"/>
          <w:szCs w:val="28"/>
        </w:rPr>
        <w:t>с кадастровым номером 26:12:012502:7223, вдоль северной, южной, восточной границ земельного участка с кадастровым номером 26</w:t>
      </w:r>
      <w:proofErr w:type="gramEnd"/>
      <w:r w:rsidR="007862B2" w:rsidRPr="007862B2">
        <w:rPr>
          <w:color w:val="000000" w:themeColor="text1"/>
          <w:sz w:val="28"/>
          <w:szCs w:val="28"/>
        </w:rPr>
        <w:t>:</w:t>
      </w:r>
      <w:proofErr w:type="gramStart"/>
      <w:r w:rsidR="007862B2" w:rsidRPr="007862B2">
        <w:rPr>
          <w:color w:val="000000" w:themeColor="text1"/>
          <w:sz w:val="28"/>
          <w:szCs w:val="28"/>
        </w:rPr>
        <w:t>12:012502:270, вдоль северных границ земельных участков с кадастровыми номерами 26:12:012502:389, 26:12:012502:128 города Ставрополя</w:t>
      </w:r>
      <w:r w:rsidR="0051643C" w:rsidRPr="007507C8">
        <w:rPr>
          <w:color w:val="000000" w:themeColor="text1"/>
          <w:sz w:val="28"/>
          <w:szCs w:val="28"/>
        </w:rPr>
        <w:t xml:space="preserve"> </w:t>
      </w:r>
      <w:r w:rsidR="00395A2A" w:rsidRPr="007507C8">
        <w:rPr>
          <w:color w:val="000000" w:themeColor="text1"/>
          <w:sz w:val="28"/>
          <w:szCs w:val="28"/>
        </w:rPr>
        <w:t>(далее</w:t>
      </w:r>
      <w:r w:rsidR="00F1478C" w:rsidRPr="007507C8">
        <w:rPr>
          <w:color w:val="000000" w:themeColor="text1"/>
          <w:sz w:val="28"/>
          <w:szCs w:val="28"/>
        </w:rPr>
        <w:t xml:space="preserve"> соответственно</w:t>
      </w:r>
      <w:r w:rsidR="00395A2A" w:rsidRPr="007507C8">
        <w:rPr>
          <w:color w:val="000000" w:themeColor="text1"/>
          <w:sz w:val="28"/>
          <w:szCs w:val="28"/>
        </w:rPr>
        <w:t xml:space="preserve"> –</w:t>
      </w:r>
      <w:r w:rsidRPr="007507C8">
        <w:rPr>
          <w:color w:val="000000" w:themeColor="text1"/>
          <w:sz w:val="28"/>
          <w:szCs w:val="28"/>
        </w:rPr>
        <w:t xml:space="preserve"> </w:t>
      </w:r>
      <w:r w:rsidR="00395A2A" w:rsidRPr="007507C8">
        <w:rPr>
          <w:color w:val="000000" w:themeColor="text1"/>
          <w:sz w:val="28"/>
          <w:szCs w:val="28"/>
        </w:rPr>
        <w:t>проект планировки территории</w:t>
      </w:r>
      <w:r w:rsidR="00655201" w:rsidRPr="007507C8">
        <w:rPr>
          <w:color w:val="000000" w:themeColor="text1"/>
          <w:sz w:val="28"/>
          <w:szCs w:val="28"/>
        </w:rPr>
        <w:t>, территория проектирования</w:t>
      </w:r>
      <w:r w:rsidR="00395A2A" w:rsidRPr="007507C8">
        <w:rPr>
          <w:color w:val="000000" w:themeColor="text1"/>
          <w:sz w:val="28"/>
          <w:szCs w:val="28"/>
        </w:rPr>
        <w:t xml:space="preserve">) </w:t>
      </w:r>
      <w:r w:rsidR="00AD02D8">
        <w:rPr>
          <w:rFonts w:eastAsia="MS Mincho"/>
          <w:color w:val="000000" w:themeColor="text1"/>
          <w:sz w:val="28"/>
          <w:szCs w:val="28"/>
        </w:rPr>
        <w:t>подготовлена</w:t>
      </w:r>
      <w:r w:rsidR="00C02946" w:rsidRPr="007507C8">
        <w:rPr>
          <w:rFonts w:eastAsia="MS Mincho"/>
          <w:color w:val="000000" w:themeColor="text1"/>
          <w:sz w:val="28"/>
          <w:szCs w:val="28"/>
        </w:rPr>
        <w:t xml:space="preserve"> </w:t>
      </w:r>
      <w:r w:rsidR="007862B2">
        <w:rPr>
          <w:rFonts w:eastAsia="MS Mincho"/>
          <w:color w:val="000000" w:themeColor="text1"/>
          <w:sz w:val="28"/>
          <w:szCs w:val="28"/>
        </w:rPr>
        <w:br/>
      </w:r>
      <w:r w:rsidR="007862B2" w:rsidRPr="00DD3C94">
        <w:rPr>
          <w:rFonts w:eastAsia="Calibri"/>
          <w:bCs/>
          <w:sz w:val="28"/>
          <w:szCs w:val="28"/>
        </w:rPr>
        <w:t xml:space="preserve">на основании </w:t>
      </w:r>
      <w:r w:rsidR="007862B2">
        <w:rPr>
          <w:rFonts w:eastAsia="Calibri"/>
          <w:bCs/>
          <w:sz w:val="28"/>
          <w:szCs w:val="28"/>
        </w:rPr>
        <w:t>постановления администрации города Ставрополя</w:t>
      </w:r>
      <w:r w:rsidR="007862B2" w:rsidRPr="00DD3C94">
        <w:rPr>
          <w:rFonts w:eastAsia="Calibri"/>
          <w:bCs/>
          <w:sz w:val="28"/>
          <w:szCs w:val="28"/>
        </w:rPr>
        <w:t xml:space="preserve"> </w:t>
      </w:r>
      <w:r w:rsidR="007862B2">
        <w:rPr>
          <w:rFonts w:eastAsia="Calibri"/>
          <w:bCs/>
          <w:sz w:val="28"/>
          <w:szCs w:val="28"/>
        </w:rPr>
        <w:br/>
      </w:r>
      <w:r w:rsidR="007862B2" w:rsidRPr="00DD3C94">
        <w:rPr>
          <w:rFonts w:eastAsia="Calibri"/>
          <w:bCs/>
          <w:sz w:val="28"/>
          <w:szCs w:val="28"/>
        </w:rPr>
        <w:t xml:space="preserve">от </w:t>
      </w:r>
      <w:r w:rsidR="007862B2">
        <w:rPr>
          <w:color w:val="000000" w:themeColor="text1"/>
          <w:sz w:val="28"/>
          <w:szCs w:val="28"/>
        </w:rPr>
        <w:t>19.11.</w:t>
      </w:r>
      <w:r w:rsidR="007862B2" w:rsidRPr="00DD3C94">
        <w:rPr>
          <w:color w:val="000000" w:themeColor="text1"/>
          <w:sz w:val="28"/>
          <w:szCs w:val="28"/>
        </w:rPr>
        <w:t>202</w:t>
      </w:r>
      <w:r w:rsidR="007862B2">
        <w:rPr>
          <w:color w:val="000000" w:themeColor="text1"/>
          <w:sz w:val="28"/>
          <w:szCs w:val="28"/>
        </w:rPr>
        <w:t>1</w:t>
      </w:r>
      <w:r w:rsidR="007862B2" w:rsidRPr="00DD3C94">
        <w:rPr>
          <w:color w:val="000000" w:themeColor="text1"/>
          <w:sz w:val="28"/>
          <w:szCs w:val="28"/>
        </w:rPr>
        <w:t xml:space="preserve"> № </w:t>
      </w:r>
      <w:r w:rsidR="007862B2">
        <w:rPr>
          <w:color w:val="000000" w:themeColor="text1"/>
          <w:sz w:val="28"/>
          <w:szCs w:val="28"/>
        </w:rPr>
        <w:t>2627</w:t>
      </w:r>
      <w:r w:rsidR="007862B2" w:rsidRPr="00DD3C94">
        <w:rPr>
          <w:rFonts w:eastAsia="Calibri"/>
          <w:bCs/>
          <w:sz w:val="28"/>
          <w:szCs w:val="28"/>
        </w:rPr>
        <w:t xml:space="preserve"> «</w:t>
      </w:r>
      <w:r w:rsidR="007862B2" w:rsidRPr="00DD3C94">
        <w:rPr>
          <w:color w:val="000000" w:themeColor="text1"/>
          <w:sz w:val="28"/>
          <w:szCs w:val="28"/>
        </w:rPr>
        <w:t xml:space="preserve">О подготовке документации по планировке территории </w:t>
      </w:r>
      <w:r w:rsidR="007862B2" w:rsidRPr="000E08CC">
        <w:rPr>
          <w:color w:val="000000" w:themeColor="text1"/>
          <w:sz w:val="28"/>
          <w:szCs w:val="28"/>
        </w:rPr>
        <w:t>(проекта планировки территории, проекта межевания территории) в границах кадастрового квартала 26:12:012502 от восточной границы</w:t>
      </w:r>
      <w:proofErr w:type="gramEnd"/>
      <w:r w:rsidR="007862B2" w:rsidRPr="000E08CC">
        <w:rPr>
          <w:color w:val="000000" w:themeColor="text1"/>
          <w:sz w:val="28"/>
          <w:szCs w:val="28"/>
        </w:rPr>
        <w:t xml:space="preserve"> </w:t>
      </w:r>
      <w:proofErr w:type="gramStart"/>
      <w:r w:rsidR="007862B2" w:rsidRPr="000E08CC">
        <w:rPr>
          <w:color w:val="000000" w:themeColor="text1"/>
          <w:sz w:val="28"/>
          <w:szCs w:val="28"/>
        </w:rPr>
        <w:t xml:space="preserve">земельного участка с кадастровым номером 26:12:000000:7856, </w:t>
      </w:r>
      <w:r w:rsidR="007862B2">
        <w:rPr>
          <w:color w:val="000000" w:themeColor="text1"/>
          <w:sz w:val="28"/>
          <w:szCs w:val="28"/>
        </w:rPr>
        <w:br/>
      </w:r>
      <w:r w:rsidR="007862B2" w:rsidRPr="000E08CC">
        <w:rPr>
          <w:color w:val="000000" w:themeColor="text1"/>
          <w:sz w:val="28"/>
          <w:szCs w:val="28"/>
        </w:rPr>
        <w:t xml:space="preserve">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 с кадастровым номером 26:12:012502:270, вдоль северных границ земельных участков с кадастровыми номерами 26:12:012502:389, </w:t>
      </w:r>
      <w:r w:rsidR="007862B2" w:rsidRPr="000E08CC">
        <w:rPr>
          <w:color w:val="000000" w:themeColor="text1"/>
          <w:sz w:val="28"/>
          <w:szCs w:val="28"/>
        </w:rPr>
        <w:lastRenderedPageBreak/>
        <w:t>26:12</w:t>
      </w:r>
      <w:proofErr w:type="gramEnd"/>
      <w:r w:rsidR="007862B2" w:rsidRPr="000E08CC">
        <w:rPr>
          <w:color w:val="000000" w:themeColor="text1"/>
          <w:sz w:val="28"/>
          <w:szCs w:val="28"/>
        </w:rPr>
        <w:t>:012502:128 города Ставрополя в целях строительства линейного объекта (участка сети дождевой канализации)</w:t>
      </w:r>
      <w:r w:rsidR="007862B2" w:rsidRPr="00DD3C94">
        <w:rPr>
          <w:rFonts w:eastAsia="Calibri"/>
          <w:bCs/>
          <w:sz w:val="28"/>
          <w:szCs w:val="28"/>
        </w:rPr>
        <w:t>»</w:t>
      </w:r>
      <w:r w:rsidR="005157DF" w:rsidRPr="007507C8">
        <w:rPr>
          <w:color w:val="000000" w:themeColor="text1"/>
          <w:sz w:val="28"/>
          <w:szCs w:val="28"/>
        </w:rPr>
        <w:t xml:space="preserve"> </w:t>
      </w:r>
      <w:r w:rsidR="005157DF" w:rsidRPr="00892837">
        <w:rPr>
          <w:color w:val="000000" w:themeColor="text1"/>
          <w:sz w:val="28"/>
          <w:szCs w:val="28"/>
        </w:rPr>
        <w:t xml:space="preserve">(далее – </w:t>
      </w:r>
      <w:r w:rsidR="00892837">
        <w:rPr>
          <w:color w:val="000000" w:themeColor="text1"/>
          <w:sz w:val="28"/>
          <w:szCs w:val="28"/>
        </w:rPr>
        <w:t>П</w:t>
      </w:r>
      <w:r w:rsidR="007862B2" w:rsidRPr="00892837">
        <w:rPr>
          <w:color w:val="000000" w:themeColor="text1"/>
          <w:sz w:val="28"/>
          <w:szCs w:val="28"/>
        </w:rPr>
        <w:t xml:space="preserve">остановление </w:t>
      </w:r>
      <w:r w:rsidR="007862B2" w:rsidRPr="00892837">
        <w:rPr>
          <w:color w:val="000000" w:themeColor="text1"/>
          <w:sz w:val="28"/>
          <w:szCs w:val="28"/>
        </w:rPr>
        <w:br/>
        <w:t>№ 2627</w:t>
      </w:r>
      <w:r w:rsidR="005157DF" w:rsidRPr="00892837">
        <w:rPr>
          <w:color w:val="000000" w:themeColor="text1"/>
          <w:sz w:val="28"/>
          <w:szCs w:val="28"/>
        </w:rPr>
        <w:t>).</w:t>
      </w:r>
      <w:r w:rsidR="005157DF" w:rsidRPr="007507C8">
        <w:rPr>
          <w:color w:val="000000" w:themeColor="text1"/>
          <w:sz w:val="28"/>
          <w:szCs w:val="28"/>
        </w:rPr>
        <w:t xml:space="preserve"> </w:t>
      </w:r>
    </w:p>
    <w:p w:rsidR="00961B70" w:rsidRPr="00961B70" w:rsidRDefault="00961B70" w:rsidP="00961B70">
      <w:pPr>
        <w:pStyle w:val="2f4"/>
        <w:tabs>
          <w:tab w:val="left" w:pos="7481"/>
        </w:tabs>
        <w:autoSpaceDE w:val="0"/>
        <w:autoSpaceDN w:val="0"/>
        <w:adjustRightInd w:val="0"/>
        <w:spacing w:line="240" w:lineRule="auto"/>
        <w:ind w:firstLine="709"/>
        <w:jc w:val="both"/>
        <w:rPr>
          <w:rFonts w:ascii="Times New Roman" w:hAnsi="Times New Roman"/>
          <w:b w:val="0"/>
          <w:color w:val="000000" w:themeColor="text1"/>
          <w:sz w:val="28"/>
          <w:szCs w:val="28"/>
        </w:rPr>
      </w:pPr>
      <w:r w:rsidRPr="007507C8">
        <w:rPr>
          <w:rFonts w:ascii="Times New Roman" w:hAnsi="Times New Roman"/>
          <w:b w:val="0"/>
          <w:color w:val="000000" w:themeColor="text1"/>
          <w:sz w:val="28"/>
          <w:szCs w:val="28"/>
        </w:rPr>
        <w:t xml:space="preserve">Подготовка проекта планировки территории осуществляется </w:t>
      </w:r>
      <w:r>
        <w:rPr>
          <w:rFonts w:ascii="Times New Roman" w:hAnsi="Times New Roman"/>
          <w:b w:val="0"/>
          <w:color w:val="000000" w:themeColor="text1"/>
          <w:sz w:val="28"/>
          <w:szCs w:val="28"/>
        </w:rPr>
        <w:br/>
      </w:r>
      <w:r w:rsidRPr="007507C8">
        <w:rPr>
          <w:rFonts w:ascii="Times New Roman" w:hAnsi="Times New Roman"/>
          <w:b w:val="0"/>
          <w:color w:val="000000" w:themeColor="text1"/>
          <w:sz w:val="28"/>
          <w:szCs w:val="28"/>
        </w:rPr>
        <w:t xml:space="preserve">для </w:t>
      </w:r>
      <w:r w:rsidRPr="007507C8">
        <w:rPr>
          <w:rFonts w:ascii="Times New Roman" w:hAnsi="Times New Roman"/>
          <w:b w:val="0"/>
          <w:bCs/>
          <w:color w:val="000000" w:themeColor="text1"/>
          <w:sz w:val="28"/>
          <w:szCs w:val="28"/>
        </w:rPr>
        <w:t>обеспечения устойчивого развития территории города Ставрополя,</w:t>
      </w:r>
      <w:r w:rsidRPr="007507C8">
        <w:rPr>
          <w:rFonts w:ascii="Times New Roman" w:hAnsi="Times New Roman"/>
          <w:b w:val="0"/>
          <w:color w:val="000000" w:themeColor="text1"/>
          <w:sz w:val="28"/>
          <w:szCs w:val="28"/>
        </w:rPr>
        <w:t xml:space="preserve"> </w:t>
      </w:r>
      <w:r>
        <w:rPr>
          <w:rFonts w:ascii="Times New Roman" w:hAnsi="Times New Roman"/>
          <w:b w:val="0"/>
          <w:color w:val="000000" w:themeColor="text1"/>
          <w:sz w:val="28"/>
          <w:szCs w:val="28"/>
        </w:rPr>
        <w:t>установления</w:t>
      </w:r>
      <w:r w:rsidRPr="007507C8">
        <w:rPr>
          <w:rFonts w:ascii="Times New Roman" w:hAnsi="Times New Roman"/>
          <w:b w:val="0"/>
          <w:color w:val="000000" w:themeColor="text1"/>
          <w:sz w:val="28"/>
          <w:szCs w:val="28"/>
        </w:rPr>
        <w:t xml:space="preserve"> </w:t>
      </w:r>
      <w:r w:rsidR="00EA50C7">
        <w:rPr>
          <w:rFonts w:ascii="Times New Roman" w:hAnsi="Times New Roman"/>
          <w:b w:val="0"/>
          <w:color w:val="000000" w:themeColor="text1"/>
          <w:sz w:val="28"/>
          <w:szCs w:val="28"/>
        </w:rPr>
        <w:t>границ зон</w:t>
      </w:r>
      <w:r w:rsidRPr="007507C8">
        <w:rPr>
          <w:rFonts w:ascii="Times New Roman" w:hAnsi="Times New Roman"/>
          <w:b w:val="0"/>
          <w:color w:val="000000" w:themeColor="text1"/>
          <w:sz w:val="28"/>
          <w:szCs w:val="28"/>
        </w:rPr>
        <w:t xml:space="preserve"> планируем</w:t>
      </w:r>
      <w:r>
        <w:rPr>
          <w:rFonts w:ascii="Times New Roman" w:hAnsi="Times New Roman"/>
          <w:b w:val="0"/>
          <w:color w:val="000000" w:themeColor="text1"/>
          <w:sz w:val="28"/>
          <w:szCs w:val="28"/>
        </w:rPr>
        <w:t>ого</w:t>
      </w:r>
      <w:r w:rsidRPr="007507C8">
        <w:rPr>
          <w:rFonts w:ascii="Times New Roman" w:hAnsi="Times New Roman"/>
          <w:b w:val="0"/>
          <w:color w:val="000000" w:themeColor="text1"/>
          <w:sz w:val="28"/>
          <w:szCs w:val="28"/>
        </w:rPr>
        <w:t xml:space="preserve"> </w:t>
      </w:r>
      <w:r w:rsidR="00EA50C7">
        <w:rPr>
          <w:rFonts w:ascii="Times New Roman" w:hAnsi="Times New Roman"/>
          <w:b w:val="0"/>
          <w:color w:val="000000" w:themeColor="text1"/>
          <w:sz w:val="28"/>
          <w:szCs w:val="28"/>
        </w:rPr>
        <w:t>строительства</w:t>
      </w:r>
      <w:r w:rsidRPr="00785A85">
        <w:rPr>
          <w:rFonts w:ascii="Times New Roman" w:hAnsi="Times New Roman"/>
          <w:b w:val="0"/>
          <w:color w:val="000000" w:themeColor="text1"/>
          <w:sz w:val="28"/>
          <w:szCs w:val="28"/>
        </w:rPr>
        <w:t xml:space="preserve"> </w:t>
      </w:r>
      <w:r>
        <w:rPr>
          <w:rFonts w:ascii="Times New Roman" w:hAnsi="Times New Roman"/>
          <w:b w:val="0"/>
          <w:color w:val="000000" w:themeColor="text1"/>
          <w:sz w:val="28"/>
          <w:szCs w:val="28"/>
        </w:rPr>
        <w:t>линейного объекта</w:t>
      </w:r>
      <w:r w:rsidRPr="00785A85">
        <w:rPr>
          <w:rFonts w:ascii="Times New Roman" w:hAnsi="Times New Roman"/>
          <w:b w:val="0"/>
          <w:color w:val="000000" w:themeColor="text1"/>
          <w:sz w:val="28"/>
          <w:szCs w:val="28"/>
        </w:rPr>
        <w:t xml:space="preserve"> </w:t>
      </w:r>
      <w:r w:rsidR="00EA50C7">
        <w:rPr>
          <w:rFonts w:ascii="Times New Roman" w:hAnsi="Times New Roman"/>
          <w:b w:val="0"/>
          <w:color w:val="000000" w:themeColor="text1"/>
          <w:sz w:val="28"/>
          <w:szCs w:val="28"/>
        </w:rPr>
        <w:t>(</w:t>
      </w:r>
      <w:r>
        <w:rPr>
          <w:rFonts w:ascii="Times New Roman" w:hAnsi="Times New Roman"/>
          <w:b w:val="0"/>
          <w:color w:val="000000" w:themeColor="text1"/>
          <w:sz w:val="28"/>
          <w:szCs w:val="28"/>
        </w:rPr>
        <w:t>участка сети дождевой канализации</w:t>
      </w:r>
      <w:r w:rsidR="00EA50C7">
        <w:rPr>
          <w:rFonts w:ascii="Times New Roman" w:hAnsi="Times New Roman"/>
          <w:b w:val="0"/>
          <w:color w:val="000000" w:themeColor="text1"/>
          <w:sz w:val="28"/>
          <w:szCs w:val="28"/>
        </w:rPr>
        <w:t>)</w:t>
      </w:r>
      <w:r>
        <w:rPr>
          <w:rFonts w:ascii="Times New Roman" w:hAnsi="Times New Roman"/>
          <w:b w:val="0"/>
          <w:color w:val="000000" w:themeColor="text1"/>
          <w:sz w:val="28"/>
          <w:szCs w:val="28"/>
        </w:rPr>
        <w:t xml:space="preserve"> </w:t>
      </w:r>
      <w:r w:rsidRPr="007507C8">
        <w:rPr>
          <w:rFonts w:ascii="Times New Roman" w:hAnsi="Times New Roman"/>
          <w:b w:val="0"/>
          <w:color w:val="000000" w:themeColor="text1"/>
          <w:sz w:val="28"/>
          <w:szCs w:val="28"/>
        </w:rPr>
        <w:t>(далее –</w:t>
      </w:r>
      <w:r>
        <w:rPr>
          <w:rFonts w:ascii="Times New Roman" w:hAnsi="Times New Roman"/>
          <w:b w:val="0"/>
          <w:color w:val="000000" w:themeColor="text1"/>
          <w:sz w:val="28"/>
          <w:szCs w:val="28"/>
        </w:rPr>
        <w:t xml:space="preserve"> участок сети дождевой канализации</w:t>
      </w:r>
      <w:r w:rsidRPr="007507C8">
        <w:rPr>
          <w:rFonts w:ascii="Times New Roman" w:hAnsi="Times New Roman"/>
          <w:b w:val="0"/>
          <w:color w:val="000000" w:themeColor="text1"/>
          <w:sz w:val="28"/>
          <w:szCs w:val="28"/>
        </w:rPr>
        <w:t>).</w:t>
      </w:r>
    </w:p>
    <w:p w:rsidR="007A2317" w:rsidRPr="007507C8" w:rsidRDefault="007A2317" w:rsidP="007507C8">
      <w:pPr>
        <w:widowControl w:val="0"/>
        <w:spacing w:after="0" w:line="240" w:lineRule="auto"/>
        <w:ind w:firstLine="709"/>
        <w:jc w:val="both"/>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Цели и задачи проекта планировки территории:</w:t>
      </w:r>
    </w:p>
    <w:p w:rsidR="007A2317" w:rsidRPr="007507C8" w:rsidRDefault="007A2317" w:rsidP="007507C8">
      <w:pPr>
        <w:widowControl w:val="0"/>
        <w:spacing w:after="0" w:line="240" w:lineRule="auto"/>
        <w:ind w:firstLine="709"/>
        <w:jc w:val="both"/>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 xml:space="preserve">обеспечение устойчивого развития территории проектирования; </w:t>
      </w:r>
    </w:p>
    <w:p w:rsidR="005A1A8F" w:rsidRDefault="005A1A8F" w:rsidP="00F90863">
      <w:pPr>
        <w:widowControl w:val="0"/>
        <w:spacing w:after="0" w:line="240" w:lineRule="auto"/>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установление границ территори</w:t>
      </w:r>
      <w:r w:rsidR="00D0459E">
        <w:rPr>
          <w:rFonts w:ascii="Times New Roman" w:hAnsi="Times New Roman"/>
          <w:bCs/>
          <w:color w:val="000000" w:themeColor="text1"/>
          <w:sz w:val="28"/>
          <w:szCs w:val="28"/>
        </w:rPr>
        <w:t>й</w:t>
      </w:r>
      <w:r w:rsidR="00353845">
        <w:rPr>
          <w:rFonts w:ascii="Times New Roman" w:hAnsi="Times New Roman"/>
          <w:bCs/>
          <w:color w:val="000000" w:themeColor="text1"/>
          <w:sz w:val="28"/>
          <w:szCs w:val="28"/>
        </w:rPr>
        <w:t xml:space="preserve"> общего пользования, </w:t>
      </w:r>
      <w:r w:rsidR="00353845" w:rsidRPr="001F0D83">
        <w:rPr>
          <w:rFonts w:ascii="Times New Roman" w:hAnsi="Times New Roman"/>
          <w:bCs/>
          <w:color w:val="000000" w:themeColor="text1"/>
          <w:sz w:val="28"/>
          <w:szCs w:val="28"/>
        </w:rPr>
        <w:t xml:space="preserve">границ </w:t>
      </w:r>
      <w:proofErr w:type="gramStart"/>
      <w:r w:rsidR="00353845" w:rsidRPr="001F0D83">
        <w:rPr>
          <w:rFonts w:ascii="Times New Roman" w:hAnsi="Times New Roman"/>
          <w:bCs/>
          <w:color w:val="000000" w:themeColor="text1"/>
          <w:sz w:val="28"/>
          <w:szCs w:val="28"/>
        </w:rPr>
        <w:t>зон</w:t>
      </w:r>
      <w:r w:rsidRPr="001F0D83">
        <w:rPr>
          <w:rFonts w:ascii="Times New Roman" w:hAnsi="Times New Roman"/>
          <w:bCs/>
          <w:color w:val="000000" w:themeColor="text1"/>
          <w:sz w:val="28"/>
          <w:szCs w:val="28"/>
        </w:rPr>
        <w:t xml:space="preserve"> планируемого </w:t>
      </w:r>
      <w:r w:rsidR="00A4597B">
        <w:rPr>
          <w:rFonts w:ascii="Times New Roman" w:hAnsi="Times New Roman"/>
          <w:bCs/>
          <w:color w:val="000000" w:themeColor="text1"/>
          <w:sz w:val="28"/>
          <w:szCs w:val="28"/>
        </w:rPr>
        <w:t>строительства</w:t>
      </w:r>
      <w:r w:rsidRPr="001F0D83">
        <w:rPr>
          <w:rFonts w:ascii="Times New Roman" w:hAnsi="Times New Roman"/>
          <w:bCs/>
          <w:color w:val="000000" w:themeColor="text1"/>
          <w:sz w:val="28"/>
          <w:szCs w:val="28"/>
        </w:rPr>
        <w:t xml:space="preserve"> участка сети дождевой канализации</w:t>
      </w:r>
      <w:proofErr w:type="gramEnd"/>
      <w:r>
        <w:rPr>
          <w:rFonts w:ascii="Times New Roman" w:hAnsi="Times New Roman"/>
          <w:bCs/>
          <w:color w:val="000000" w:themeColor="text1"/>
          <w:sz w:val="28"/>
          <w:szCs w:val="28"/>
        </w:rPr>
        <w:t xml:space="preserve"> в границах кадастрового квартала 26:12:012502.</w:t>
      </w:r>
    </w:p>
    <w:p w:rsidR="00961B70" w:rsidRPr="00DF772E" w:rsidRDefault="00961B70" w:rsidP="00961B70">
      <w:pPr>
        <w:widowControl w:val="0"/>
        <w:spacing w:after="0" w:line="240" w:lineRule="auto"/>
        <w:ind w:firstLine="709"/>
        <w:jc w:val="both"/>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 xml:space="preserve">Основной задачей проекта планировки территории является </w:t>
      </w:r>
      <w:r>
        <w:rPr>
          <w:rFonts w:ascii="Times New Roman" w:hAnsi="Times New Roman"/>
          <w:bCs/>
          <w:color w:val="000000" w:themeColor="text1"/>
          <w:sz w:val="28"/>
          <w:szCs w:val="28"/>
        </w:rPr>
        <w:t>строительство участка сети дождевой канализации в границах проекта планировки территории для повышения эффективности последующего его использования.</w:t>
      </w:r>
    </w:p>
    <w:p w:rsidR="00590860" w:rsidRPr="007507C8" w:rsidRDefault="00590860" w:rsidP="007507C8">
      <w:pPr>
        <w:widowControl w:val="0"/>
        <w:spacing w:after="0" w:line="240" w:lineRule="auto"/>
        <w:ind w:firstLine="709"/>
        <w:jc w:val="both"/>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2.</w:t>
      </w:r>
      <w:r w:rsidR="00F1478C" w:rsidRPr="007507C8">
        <w:rPr>
          <w:rFonts w:ascii="Times New Roman" w:hAnsi="Times New Roman"/>
          <w:bCs/>
          <w:color w:val="000000" w:themeColor="text1"/>
          <w:sz w:val="28"/>
          <w:szCs w:val="28"/>
        </w:rPr>
        <w:t xml:space="preserve"> </w:t>
      </w:r>
      <w:r w:rsidR="00655201" w:rsidRPr="007507C8">
        <w:rPr>
          <w:rFonts w:ascii="Times New Roman" w:hAnsi="Times New Roman"/>
          <w:bCs/>
          <w:color w:val="000000" w:themeColor="text1"/>
          <w:sz w:val="28"/>
          <w:szCs w:val="28"/>
        </w:rPr>
        <w:t>Разрешительная</w:t>
      </w:r>
      <w:r w:rsidR="001A7362" w:rsidRPr="007507C8">
        <w:rPr>
          <w:rFonts w:ascii="Times New Roman" w:hAnsi="Times New Roman"/>
          <w:bCs/>
          <w:color w:val="000000" w:themeColor="text1"/>
          <w:sz w:val="28"/>
          <w:szCs w:val="28"/>
        </w:rPr>
        <w:t xml:space="preserve"> документация</w:t>
      </w:r>
      <w:r w:rsidR="00D03812" w:rsidRPr="007507C8">
        <w:rPr>
          <w:rFonts w:ascii="Times New Roman" w:hAnsi="Times New Roman"/>
          <w:bCs/>
          <w:color w:val="000000" w:themeColor="text1"/>
          <w:sz w:val="28"/>
          <w:szCs w:val="28"/>
        </w:rPr>
        <w:t>.</w:t>
      </w:r>
    </w:p>
    <w:p w:rsidR="00590860" w:rsidRPr="007507C8" w:rsidRDefault="00590860" w:rsidP="007507C8">
      <w:pPr>
        <w:widowControl w:val="0"/>
        <w:spacing w:line="240" w:lineRule="auto"/>
        <w:ind w:firstLine="709"/>
        <w:contextualSpacing/>
        <w:jc w:val="both"/>
        <w:rPr>
          <w:rFonts w:ascii="Times New Roman" w:hAnsi="Times New Roman"/>
          <w:bCs/>
          <w:color w:val="000000" w:themeColor="text1"/>
          <w:sz w:val="28"/>
          <w:szCs w:val="28"/>
        </w:rPr>
      </w:pPr>
      <w:proofErr w:type="gramStart"/>
      <w:r w:rsidRPr="007507C8">
        <w:rPr>
          <w:rFonts w:ascii="Times New Roman" w:hAnsi="Times New Roman"/>
          <w:bCs/>
          <w:color w:val="000000" w:themeColor="text1"/>
          <w:sz w:val="28"/>
          <w:szCs w:val="28"/>
        </w:rPr>
        <w:t xml:space="preserve">Проект планировки территории подготовлен в соответствии </w:t>
      </w:r>
      <w:r w:rsidR="00335586" w:rsidRPr="007507C8">
        <w:rPr>
          <w:rFonts w:ascii="Times New Roman" w:hAnsi="Times New Roman"/>
          <w:bCs/>
          <w:color w:val="000000" w:themeColor="text1"/>
          <w:sz w:val="28"/>
          <w:szCs w:val="28"/>
        </w:rPr>
        <w:br/>
      </w:r>
      <w:r w:rsidRPr="007507C8">
        <w:rPr>
          <w:rFonts w:ascii="Times New Roman" w:hAnsi="Times New Roman"/>
          <w:bCs/>
          <w:color w:val="000000" w:themeColor="text1"/>
          <w:sz w:val="28"/>
          <w:szCs w:val="28"/>
        </w:rPr>
        <w:t xml:space="preserve">с требованиями Градостроительного кодекса Российской Федерации </w:t>
      </w:r>
      <w:r w:rsidRPr="007507C8">
        <w:rPr>
          <w:rFonts w:ascii="Times New Roman" w:hAnsi="Times New Roman"/>
          <w:bCs/>
          <w:color w:val="000000" w:themeColor="text1"/>
          <w:sz w:val="28"/>
          <w:szCs w:val="28"/>
        </w:rPr>
        <w:br/>
        <w:t xml:space="preserve">(далее – </w:t>
      </w:r>
      <w:proofErr w:type="spellStart"/>
      <w:r w:rsidRPr="007507C8">
        <w:rPr>
          <w:rFonts w:ascii="Times New Roman" w:hAnsi="Times New Roman"/>
          <w:bCs/>
          <w:color w:val="000000" w:themeColor="text1"/>
          <w:sz w:val="28"/>
          <w:szCs w:val="28"/>
        </w:rPr>
        <w:t>ГрК</w:t>
      </w:r>
      <w:proofErr w:type="spellEnd"/>
      <w:r w:rsidRPr="007507C8">
        <w:rPr>
          <w:rFonts w:ascii="Times New Roman" w:hAnsi="Times New Roman"/>
          <w:bCs/>
          <w:color w:val="000000" w:themeColor="text1"/>
          <w:sz w:val="28"/>
          <w:szCs w:val="28"/>
        </w:rPr>
        <w:t xml:space="preserve"> РФ),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с соблюдением технических условий</w:t>
      </w:r>
      <w:r w:rsidR="00B738F5">
        <w:rPr>
          <w:rFonts w:ascii="Times New Roman" w:hAnsi="Times New Roman"/>
          <w:bCs/>
          <w:color w:val="000000" w:themeColor="text1"/>
          <w:sz w:val="28"/>
          <w:szCs w:val="28"/>
        </w:rPr>
        <w:t>,</w:t>
      </w:r>
      <w:r w:rsidRPr="007507C8">
        <w:rPr>
          <w:rFonts w:ascii="Times New Roman" w:hAnsi="Times New Roman"/>
          <w:bCs/>
          <w:color w:val="000000" w:themeColor="text1"/>
          <w:sz w:val="28"/>
          <w:szCs w:val="28"/>
        </w:rPr>
        <w:t xml:space="preserve"> </w:t>
      </w:r>
      <w:r w:rsidR="00B738F5">
        <w:rPr>
          <w:rFonts w:ascii="Times New Roman" w:hAnsi="Times New Roman"/>
          <w:bCs/>
          <w:color w:val="000000" w:themeColor="text1"/>
          <w:sz w:val="28"/>
          <w:szCs w:val="28"/>
        </w:rPr>
        <w:br/>
      </w:r>
      <w:r w:rsidRPr="007507C8">
        <w:rPr>
          <w:rFonts w:ascii="Times New Roman" w:hAnsi="Times New Roman"/>
          <w:bCs/>
          <w:color w:val="000000" w:themeColor="text1"/>
          <w:sz w:val="28"/>
          <w:szCs w:val="28"/>
        </w:rPr>
        <w:t>на основании Стратегии социально-экономического развития города Ставрополя до 203</w:t>
      </w:r>
      <w:r w:rsidR="00655201" w:rsidRPr="007507C8">
        <w:rPr>
          <w:rFonts w:ascii="Times New Roman" w:hAnsi="Times New Roman"/>
          <w:bCs/>
          <w:color w:val="000000" w:themeColor="text1"/>
          <w:sz w:val="28"/>
          <w:szCs w:val="28"/>
        </w:rPr>
        <w:t>5</w:t>
      </w:r>
      <w:r w:rsidRPr="007507C8">
        <w:rPr>
          <w:rFonts w:ascii="Times New Roman" w:hAnsi="Times New Roman"/>
          <w:bCs/>
          <w:color w:val="000000" w:themeColor="text1"/>
          <w:sz w:val="28"/>
          <w:szCs w:val="28"/>
        </w:rPr>
        <w:t xml:space="preserve"> года, утвержденной </w:t>
      </w:r>
      <w:r w:rsidR="005C74DA" w:rsidRPr="007507C8">
        <w:rPr>
          <w:rFonts w:ascii="Times New Roman" w:hAnsi="Times New Roman"/>
          <w:bCs/>
          <w:color w:val="000000" w:themeColor="text1"/>
          <w:sz w:val="28"/>
          <w:szCs w:val="28"/>
        </w:rPr>
        <w:t>решением Ставропольской городской Думы от 26 марта</w:t>
      </w:r>
      <w:proofErr w:type="gramEnd"/>
      <w:r w:rsidR="005C74DA" w:rsidRPr="007507C8">
        <w:rPr>
          <w:rFonts w:ascii="Times New Roman" w:hAnsi="Times New Roman"/>
          <w:bCs/>
          <w:color w:val="000000" w:themeColor="text1"/>
          <w:sz w:val="28"/>
          <w:szCs w:val="28"/>
        </w:rPr>
        <w:t xml:space="preserve"> 2021 г. № 547 «Об утверждении Стратегии социально-экономического развития города Ставрополя до 2035 года»</w:t>
      </w:r>
      <w:r w:rsidRPr="007507C8">
        <w:rPr>
          <w:rFonts w:ascii="Times New Roman" w:hAnsi="Times New Roman"/>
          <w:bCs/>
          <w:color w:val="000000" w:themeColor="text1"/>
          <w:sz w:val="28"/>
          <w:szCs w:val="28"/>
        </w:rPr>
        <w:t xml:space="preserve"> </w:t>
      </w:r>
      <w:r w:rsidR="005C74DA" w:rsidRPr="007507C8">
        <w:rPr>
          <w:rFonts w:ascii="Times New Roman" w:hAnsi="Times New Roman"/>
          <w:bCs/>
          <w:color w:val="000000" w:themeColor="text1"/>
          <w:sz w:val="28"/>
          <w:szCs w:val="28"/>
        </w:rPr>
        <w:br/>
      </w:r>
      <w:r w:rsidRPr="007507C8">
        <w:rPr>
          <w:rFonts w:ascii="Times New Roman" w:hAnsi="Times New Roman"/>
          <w:bCs/>
          <w:color w:val="000000" w:themeColor="text1"/>
          <w:sz w:val="28"/>
          <w:szCs w:val="28"/>
        </w:rPr>
        <w:t>(далее – Стратегия социально-экономического развития).</w:t>
      </w:r>
    </w:p>
    <w:p w:rsidR="00590860" w:rsidRDefault="00590860" w:rsidP="007507C8">
      <w:pPr>
        <w:widowControl w:val="0"/>
        <w:spacing w:line="240" w:lineRule="auto"/>
        <w:ind w:firstLine="709"/>
        <w:contextualSpacing/>
        <w:jc w:val="both"/>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При разработке проекта планировки территории учтены положения:</w:t>
      </w:r>
    </w:p>
    <w:p w:rsidR="005A1A8F" w:rsidRDefault="005A1A8F" w:rsidP="005A1A8F">
      <w:pPr>
        <w:spacing w:after="0" w:line="240" w:lineRule="auto"/>
        <w:ind w:firstLine="709"/>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Земельного кодекса Российской Федерации (далее – ЗК РФ);</w:t>
      </w:r>
    </w:p>
    <w:p w:rsidR="0072054B" w:rsidRDefault="0072054B" w:rsidP="0072054B">
      <w:pPr>
        <w:spacing w:after="0" w:line="240" w:lineRule="auto"/>
        <w:ind w:firstLine="709"/>
        <w:jc w:val="both"/>
        <w:rPr>
          <w:rFonts w:ascii="Times New Roman" w:hAnsi="Times New Roman"/>
          <w:color w:val="000000" w:themeColor="text1"/>
          <w:sz w:val="28"/>
          <w:szCs w:val="28"/>
          <w:lang w:eastAsia="en-US"/>
        </w:rPr>
      </w:pPr>
      <w:r w:rsidRPr="002C4E41">
        <w:rPr>
          <w:rFonts w:ascii="Times New Roman" w:hAnsi="Times New Roman"/>
          <w:color w:val="000000" w:themeColor="text1"/>
          <w:sz w:val="28"/>
          <w:szCs w:val="28"/>
          <w:lang w:eastAsia="en-US"/>
        </w:rPr>
        <w:t>Федеральн</w:t>
      </w:r>
      <w:r>
        <w:rPr>
          <w:rFonts w:ascii="Times New Roman" w:hAnsi="Times New Roman"/>
          <w:color w:val="000000" w:themeColor="text1"/>
          <w:sz w:val="28"/>
          <w:szCs w:val="28"/>
          <w:lang w:eastAsia="en-US"/>
        </w:rPr>
        <w:t>ого</w:t>
      </w:r>
      <w:r w:rsidRPr="002C4E41">
        <w:rPr>
          <w:rFonts w:ascii="Times New Roman" w:hAnsi="Times New Roman"/>
          <w:color w:val="000000" w:themeColor="text1"/>
          <w:sz w:val="28"/>
          <w:szCs w:val="28"/>
          <w:lang w:eastAsia="en-US"/>
        </w:rPr>
        <w:t xml:space="preserve"> закон</w:t>
      </w:r>
      <w:r>
        <w:rPr>
          <w:rFonts w:ascii="Times New Roman" w:hAnsi="Times New Roman"/>
          <w:color w:val="000000" w:themeColor="text1"/>
          <w:sz w:val="28"/>
          <w:szCs w:val="28"/>
          <w:lang w:eastAsia="en-US"/>
        </w:rPr>
        <w:t>а</w:t>
      </w:r>
      <w:r w:rsidRPr="002C4E41">
        <w:rPr>
          <w:rFonts w:ascii="Times New Roman" w:hAnsi="Times New Roman"/>
          <w:color w:val="000000" w:themeColor="text1"/>
          <w:sz w:val="28"/>
          <w:szCs w:val="28"/>
          <w:lang w:eastAsia="en-US"/>
        </w:rPr>
        <w:t xml:space="preserve"> от 10</w:t>
      </w:r>
      <w:r>
        <w:rPr>
          <w:rFonts w:ascii="Times New Roman" w:hAnsi="Times New Roman"/>
          <w:color w:val="000000" w:themeColor="text1"/>
          <w:sz w:val="28"/>
          <w:szCs w:val="28"/>
          <w:lang w:eastAsia="en-US"/>
        </w:rPr>
        <w:t xml:space="preserve"> января </w:t>
      </w:r>
      <w:r w:rsidRPr="002C4E41">
        <w:rPr>
          <w:rFonts w:ascii="Times New Roman" w:hAnsi="Times New Roman"/>
          <w:color w:val="000000" w:themeColor="text1"/>
          <w:sz w:val="28"/>
          <w:szCs w:val="28"/>
          <w:lang w:eastAsia="en-US"/>
        </w:rPr>
        <w:t>200</w:t>
      </w:r>
      <w:r>
        <w:rPr>
          <w:rFonts w:ascii="Times New Roman" w:hAnsi="Times New Roman"/>
          <w:color w:val="000000" w:themeColor="text1"/>
          <w:sz w:val="28"/>
          <w:szCs w:val="28"/>
          <w:lang w:eastAsia="en-US"/>
        </w:rPr>
        <w:t xml:space="preserve">2 г. № 7-ФЗ «Об охране окружающей </w:t>
      </w:r>
      <w:r w:rsidRPr="002C4E41">
        <w:rPr>
          <w:rFonts w:ascii="Times New Roman" w:hAnsi="Times New Roman"/>
          <w:color w:val="000000" w:themeColor="text1"/>
          <w:sz w:val="28"/>
          <w:szCs w:val="28"/>
          <w:lang w:eastAsia="en-US"/>
        </w:rPr>
        <w:t>среды»</w:t>
      </w:r>
      <w:r>
        <w:rPr>
          <w:rFonts w:ascii="Times New Roman" w:hAnsi="Times New Roman"/>
          <w:color w:val="000000" w:themeColor="text1"/>
          <w:sz w:val="28"/>
          <w:szCs w:val="28"/>
          <w:lang w:eastAsia="en-US"/>
        </w:rPr>
        <w:t xml:space="preserve"> (далее </w:t>
      </w:r>
      <w:r w:rsidRPr="007507C8">
        <w:rPr>
          <w:rFonts w:ascii="Times New Roman" w:hAnsi="Times New Roman"/>
          <w:color w:val="000000" w:themeColor="text1"/>
          <w:sz w:val="28"/>
          <w:szCs w:val="28"/>
          <w:lang w:eastAsia="en-US"/>
        </w:rPr>
        <w:t>–</w:t>
      </w:r>
      <w:r>
        <w:rPr>
          <w:rFonts w:ascii="Times New Roman" w:hAnsi="Times New Roman"/>
          <w:color w:val="000000" w:themeColor="text1"/>
          <w:sz w:val="28"/>
          <w:szCs w:val="28"/>
          <w:lang w:eastAsia="en-US"/>
        </w:rPr>
        <w:t xml:space="preserve"> Федеральный закон № 7-ФЗ);</w:t>
      </w:r>
    </w:p>
    <w:p w:rsidR="005A1A8F" w:rsidRPr="007507C8" w:rsidRDefault="005A1A8F" w:rsidP="005A1A8F">
      <w:pPr>
        <w:spacing w:after="0" w:line="240" w:lineRule="auto"/>
        <w:ind w:firstLine="709"/>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 xml:space="preserve">постановления Правительства Российской Федерации от 12 мая 2017 г. № 564 «Об утверждении </w:t>
      </w:r>
      <w:r w:rsidR="00961B70">
        <w:rPr>
          <w:rFonts w:ascii="Times New Roman" w:hAnsi="Times New Roman"/>
          <w:color w:val="000000" w:themeColor="text1"/>
          <w:sz w:val="28"/>
          <w:szCs w:val="28"/>
          <w:lang w:eastAsia="en-US"/>
        </w:rPr>
        <w:t>П</w:t>
      </w:r>
      <w:r w:rsidRPr="007507C8">
        <w:rPr>
          <w:rFonts w:ascii="Times New Roman" w:hAnsi="Times New Roman"/>
          <w:color w:val="000000" w:themeColor="text1"/>
          <w:sz w:val="28"/>
          <w:szCs w:val="28"/>
          <w:lang w:eastAsia="en-US"/>
        </w:rPr>
        <w:t>оложения о составе и содержании документации по планировке территории, предусматривающей размещение одного или нескольких линейных объектов» (далее – Постановление № 564);</w:t>
      </w:r>
    </w:p>
    <w:p w:rsidR="005A1A8F" w:rsidRDefault="005A1A8F" w:rsidP="005A1A8F">
      <w:pPr>
        <w:spacing w:after="0" w:line="240" w:lineRule="auto"/>
        <w:ind w:firstLine="709"/>
        <w:jc w:val="both"/>
        <w:rPr>
          <w:rFonts w:ascii="Times New Roman" w:eastAsiaTheme="minorHAnsi" w:hAnsi="Times New Roman"/>
          <w:color w:val="000000" w:themeColor="text1"/>
          <w:sz w:val="28"/>
          <w:szCs w:val="28"/>
          <w:lang w:eastAsia="en-US"/>
        </w:rPr>
      </w:pPr>
      <w:r w:rsidRPr="005A1A8F">
        <w:rPr>
          <w:rFonts w:ascii="Times New Roman" w:eastAsiaTheme="minorHAnsi" w:hAnsi="Times New Roman"/>
          <w:color w:val="000000" w:themeColor="text1"/>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 утвержде</w:t>
      </w:r>
      <w:r>
        <w:rPr>
          <w:rFonts w:ascii="Times New Roman" w:eastAsiaTheme="minorHAnsi" w:hAnsi="Times New Roman"/>
          <w:color w:val="000000" w:themeColor="text1"/>
          <w:sz w:val="28"/>
          <w:szCs w:val="28"/>
          <w:lang w:eastAsia="en-US"/>
        </w:rPr>
        <w:t xml:space="preserve">нного Приказом Минстроя России </w:t>
      </w:r>
      <w:r>
        <w:rPr>
          <w:rFonts w:ascii="Times New Roman" w:eastAsiaTheme="minorHAnsi" w:hAnsi="Times New Roman"/>
          <w:color w:val="000000" w:themeColor="text1"/>
          <w:sz w:val="28"/>
          <w:szCs w:val="28"/>
          <w:lang w:eastAsia="en-US"/>
        </w:rPr>
        <w:br/>
      </w:r>
      <w:r w:rsidRPr="005A1A8F">
        <w:rPr>
          <w:rFonts w:ascii="Times New Roman" w:eastAsiaTheme="minorHAnsi" w:hAnsi="Times New Roman"/>
          <w:color w:val="000000" w:themeColor="text1"/>
          <w:sz w:val="28"/>
          <w:szCs w:val="28"/>
          <w:lang w:eastAsia="en-US"/>
        </w:rPr>
        <w:t>от 30 декабря 2016 г. № 1034/</w:t>
      </w:r>
      <w:proofErr w:type="spellStart"/>
      <w:proofErr w:type="gramStart"/>
      <w:r w:rsidRPr="005A1A8F">
        <w:rPr>
          <w:rFonts w:ascii="Times New Roman" w:eastAsiaTheme="minorHAnsi" w:hAnsi="Times New Roman"/>
          <w:color w:val="000000" w:themeColor="text1"/>
          <w:sz w:val="28"/>
          <w:szCs w:val="28"/>
          <w:lang w:eastAsia="en-US"/>
        </w:rPr>
        <w:t>пр</w:t>
      </w:r>
      <w:proofErr w:type="spellEnd"/>
      <w:proofErr w:type="gramEnd"/>
      <w:r w:rsidRPr="005A1A8F">
        <w:rPr>
          <w:rFonts w:ascii="Times New Roman" w:eastAsiaTheme="minorHAnsi" w:hAnsi="Times New Roman"/>
          <w:color w:val="000000" w:themeColor="text1"/>
          <w:sz w:val="28"/>
          <w:szCs w:val="28"/>
          <w:lang w:eastAsia="en-US"/>
        </w:rPr>
        <w:t xml:space="preserve"> (далее – С</w:t>
      </w:r>
      <w:r>
        <w:rPr>
          <w:rFonts w:ascii="Times New Roman" w:eastAsiaTheme="minorHAnsi" w:hAnsi="Times New Roman"/>
          <w:color w:val="000000" w:themeColor="text1"/>
          <w:sz w:val="28"/>
          <w:szCs w:val="28"/>
          <w:lang w:eastAsia="en-US"/>
        </w:rPr>
        <w:t>вод правил</w:t>
      </w:r>
      <w:r w:rsidRPr="005A1A8F">
        <w:rPr>
          <w:rFonts w:ascii="Times New Roman" w:eastAsiaTheme="minorHAnsi" w:hAnsi="Times New Roman"/>
          <w:color w:val="000000" w:themeColor="text1"/>
          <w:sz w:val="28"/>
          <w:szCs w:val="28"/>
          <w:lang w:eastAsia="en-US"/>
        </w:rPr>
        <w:t>)</w:t>
      </w:r>
      <w:r w:rsidRPr="007507C8">
        <w:rPr>
          <w:rFonts w:ascii="Times New Roman" w:eastAsiaTheme="minorHAnsi" w:hAnsi="Times New Roman"/>
          <w:color w:val="000000" w:themeColor="text1"/>
          <w:sz w:val="28"/>
          <w:szCs w:val="28"/>
          <w:lang w:eastAsia="en-US"/>
        </w:rPr>
        <w:t>;</w:t>
      </w:r>
    </w:p>
    <w:p w:rsidR="00961B70" w:rsidRDefault="00961B70" w:rsidP="005A1A8F">
      <w:pPr>
        <w:spacing w:after="0" w:line="240" w:lineRule="auto"/>
        <w:ind w:firstLine="709"/>
        <w:jc w:val="both"/>
        <w:rPr>
          <w:rFonts w:ascii="Times New Roman" w:eastAsiaTheme="minorHAnsi" w:hAnsi="Times New Roman"/>
          <w:color w:val="000000" w:themeColor="text1"/>
          <w:sz w:val="28"/>
          <w:szCs w:val="28"/>
          <w:lang w:eastAsia="en-US"/>
        </w:rPr>
      </w:pPr>
      <w:r>
        <w:rPr>
          <w:rFonts w:ascii="Times New Roman" w:eastAsiaTheme="minorHAnsi" w:hAnsi="Times New Roman"/>
          <w:color w:val="000000" w:themeColor="text1"/>
          <w:sz w:val="28"/>
          <w:szCs w:val="28"/>
          <w:lang w:eastAsia="en-US"/>
        </w:rPr>
        <w:t>«</w:t>
      </w:r>
      <w:r w:rsidRPr="00961B70">
        <w:rPr>
          <w:rFonts w:ascii="Times New Roman" w:eastAsiaTheme="minorHAnsi" w:hAnsi="Times New Roman"/>
          <w:color w:val="000000" w:themeColor="text1"/>
          <w:sz w:val="28"/>
          <w:szCs w:val="28"/>
          <w:lang w:eastAsia="en-US"/>
        </w:rPr>
        <w:t>СП 31.13330.2021. Свод правил. Водоснабжение. Наружные сети и сооружения. СНиП 2.04.02-84*</w:t>
      </w:r>
      <w:r>
        <w:rPr>
          <w:rFonts w:ascii="Times New Roman" w:eastAsiaTheme="minorHAnsi" w:hAnsi="Times New Roman"/>
          <w:color w:val="000000" w:themeColor="text1"/>
          <w:sz w:val="28"/>
          <w:szCs w:val="28"/>
          <w:lang w:eastAsia="en-US"/>
        </w:rPr>
        <w:t xml:space="preserve">», утвержденного </w:t>
      </w:r>
      <w:r w:rsidRPr="00961B70">
        <w:rPr>
          <w:rFonts w:ascii="Times New Roman" w:eastAsiaTheme="minorHAnsi" w:hAnsi="Times New Roman"/>
          <w:color w:val="000000" w:themeColor="text1"/>
          <w:sz w:val="28"/>
          <w:szCs w:val="28"/>
          <w:lang w:eastAsia="en-US"/>
        </w:rPr>
        <w:t>и введен</w:t>
      </w:r>
      <w:r>
        <w:rPr>
          <w:rFonts w:ascii="Times New Roman" w:eastAsiaTheme="minorHAnsi" w:hAnsi="Times New Roman"/>
          <w:color w:val="000000" w:themeColor="text1"/>
          <w:sz w:val="28"/>
          <w:szCs w:val="28"/>
          <w:lang w:eastAsia="en-US"/>
        </w:rPr>
        <w:t>ного</w:t>
      </w:r>
      <w:r w:rsidRPr="00961B70">
        <w:rPr>
          <w:rFonts w:ascii="Times New Roman" w:eastAsiaTheme="minorHAnsi" w:hAnsi="Times New Roman"/>
          <w:color w:val="000000" w:themeColor="text1"/>
          <w:sz w:val="28"/>
          <w:szCs w:val="28"/>
          <w:lang w:eastAsia="en-US"/>
        </w:rPr>
        <w:t xml:space="preserve"> в действие </w:t>
      </w:r>
      <w:r w:rsidRPr="00961B70">
        <w:rPr>
          <w:rFonts w:ascii="Times New Roman" w:eastAsiaTheme="minorHAnsi" w:hAnsi="Times New Roman"/>
          <w:color w:val="000000" w:themeColor="text1"/>
          <w:sz w:val="28"/>
          <w:szCs w:val="28"/>
          <w:lang w:eastAsia="en-US"/>
        </w:rPr>
        <w:lastRenderedPageBreak/>
        <w:t>Приказом Минстроя России от 27</w:t>
      </w:r>
      <w:r w:rsidR="00EA50C7">
        <w:rPr>
          <w:rFonts w:ascii="Times New Roman" w:eastAsiaTheme="minorHAnsi" w:hAnsi="Times New Roman"/>
          <w:color w:val="000000" w:themeColor="text1"/>
          <w:sz w:val="28"/>
          <w:szCs w:val="28"/>
          <w:lang w:eastAsia="en-US"/>
        </w:rPr>
        <w:t xml:space="preserve"> декабря </w:t>
      </w:r>
      <w:r w:rsidRPr="00961B70">
        <w:rPr>
          <w:rFonts w:ascii="Times New Roman" w:eastAsiaTheme="minorHAnsi" w:hAnsi="Times New Roman"/>
          <w:color w:val="000000" w:themeColor="text1"/>
          <w:sz w:val="28"/>
          <w:szCs w:val="28"/>
          <w:lang w:eastAsia="en-US"/>
        </w:rPr>
        <w:t>2021</w:t>
      </w:r>
      <w:r w:rsidR="00EA50C7">
        <w:rPr>
          <w:rFonts w:ascii="Times New Roman" w:eastAsiaTheme="minorHAnsi" w:hAnsi="Times New Roman"/>
          <w:color w:val="000000" w:themeColor="text1"/>
          <w:sz w:val="28"/>
          <w:szCs w:val="28"/>
          <w:lang w:eastAsia="en-US"/>
        </w:rPr>
        <w:t xml:space="preserve"> г.</w:t>
      </w:r>
      <w:r w:rsidRPr="00961B70">
        <w:rPr>
          <w:rFonts w:ascii="Times New Roman" w:eastAsiaTheme="minorHAnsi" w:hAnsi="Times New Roman"/>
          <w:color w:val="000000" w:themeColor="text1"/>
          <w:sz w:val="28"/>
          <w:szCs w:val="28"/>
          <w:lang w:eastAsia="en-US"/>
        </w:rPr>
        <w:t xml:space="preserve"> </w:t>
      </w:r>
      <w:r>
        <w:rPr>
          <w:rFonts w:ascii="Times New Roman" w:eastAsiaTheme="minorHAnsi" w:hAnsi="Times New Roman"/>
          <w:color w:val="000000" w:themeColor="text1"/>
          <w:sz w:val="28"/>
          <w:szCs w:val="28"/>
          <w:lang w:eastAsia="en-US"/>
        </w:rPr>
        <w:t>№</w:t>
      </w:r>
      <w:r w:rsidRPr="00961B70">
        <w:rPr>
          <w:rFonts w:ascii="Times New Roman" w:eastAsiaTheme="minorHAnsi" w:hAnsi="Times New Roman"/>
          <w:color w:val="000000" w:themeColor="text1"/>
          <w:sz w:val="28"/>
          <w:szCs w:val="28"/>
          <w:lang w:eastAsia="en-US"/>
        </w:rPr>
        <w:t xml:space="preserve"> 1016/</w:t>
      </w:r>
      <w:proofErr w:type="spellStart"/>
      <w:proofErr w:type="gramStart"/>
      <w:r w:rsidRPr="00961B70">
        <w:rPr>
          <w:rFonts w:ascii="Times New Roman" w:eastAsiaTheme="minorHAnsi" w:hAnsi="Times New Roman"/>
          <w:color w:val="000000" w:themeColor="text1"/>
          <w:sz w:val="28"/>
          <w:szCs w:val="28"/>
          <w:lang w:eastAsia="en-US"/>
        </w:rPr>
        <w:t>пр</w:t>
      </w:r>
      <w:proofErr w:type="spellEnd"/>
      <w:proofErr w:type="gramEnd"/>
      <w:r w:rsidRPr="00961B70">
        <w:rPr>
          <w:rFonts w:ascii="Times New Roman" w:eastAsiaTheme="minorHAnsi" w:hAnsi="Times New Roman"/>
          <w:color w:val="000000" w:themeColor="text1"/>
          <w:sz w:val="28"/>
          <w:szCs w:val="28"/>
          <w:lang w:eastAsia="en-US"/>
        </w:rPr>
        <w:t>)</w:t>
      </w:r>
      <w:r>
        <w:rPr>
          <w:rFonts w:ascii="Times New Roman" w:eastAsiaTheme="minorHAnsi" w:hAnsi="Times New Roman"/>
          <w:color w:val="000000" w:themeColor="text1"/>
          <w:sz w:val="28"/>
          <w:szCs w:val="28"/>
          <w:lang w:eastAsia="en-US"/>
        </w:rPr>
        <w:t xml:space="preserve"> (далее - </w:t>
      </w:r>
      <w:r>
        <w:rPr>
          <w:rFonts w:ascii="Times New Roman" w:eastAsiaTheme="minorHAnsi" w:hAnsi="Times New Roman"/>
          <w:color w:val="000000" w:themeColor="text1"/>
          <w:sz w:val="28"/>
          <w:szCs w:val="28"/>
          <w:lang w:eastAsia="en-US"/>
        </w:rPr>
        <w:br/>
      </w:r>
      <w:r w:rsidRPr="00961B70">
        <w:rPr>
          <w:rFonts w:ascii="Times New Roman" w:eastAsiaTheme="minorHAnsi" w:hAnsi="Times New Roman"/>
          <w:color w:val="000000" w:themeColor="text1"/>
          <w:sz w:val="28"/>
          <w:szCs w:val="28"/>
          <w:lang w:eastAsia="en-US"/>
        </w:rPr>
        <w:t>СП 31.13330.2021</w:t>
      </w:r>
      <w:r>
        <w:rPr>
          <w:rFonts w:ascii="Times New Roman" w:eastAsiaTheme="minorHAnsi" w:hAnsi="Times New Roman"/>
          <w:color w:val="000000" w:themeColor="text1"/>
          <w:sz w:val="28"/>
          <w:szCs w:val="28"/>
          <w:lang w:eastAsia="en-US"/>
        </w:rPr>
        <w:t>);</w:t>
      </w:r>
    </w:p>
    <w:p w:rsidR="005A1A8F" w:rsidRDefault="00E667DE" w:rsidP="005A1A8F">
      <w:pPr>
        <w:spacing w:after="0" w:line="240" w:lineRule="auto"/>
        <w:ind w:firstLine="709"/>
        <w:jc w:val="both"/>
        <w:rPr>
          <w:rFonts w:ascii="Times New Roman" w:eastAsiaTheme="minorHAnsi" w:hAnsi="Times New Roman"/>
          <w:color w:val="000000" w:themeColor="text1"/>
          <w:sz w:val="28"/>
          <w:szCs w:val="28"/>
          <w:lang w:eastAsia="en-US"/>
        </w:rPr>
      </w:pPr>
      <w:r>
        <w:rPr>
          <w:rFonts w:ascii="Times New Roman" w:eastAsiaTheme="minorHAnsi" w:hAnsi="Times New Roman"/>
          <w:color w:val="000000" w:themeColor="text1"/>
          <w:sz w:val="28"/>
          <w:szCs w:val="28"/>
          <w:lang w:eastAsia="en-US"/>
        </w:rPr>
        <w:t>«</w:t>
      </w:r>
      <w:r w:rsidRPr="00E667DE">
        <w:rPr>
          <w:rFonts w:ascii="Times New Roman" w:eastAsiaTheme="minorHAnsi" w:hAnsi="Times New Roman"/>
          <w:color w:val="000000" w:themeColor="text1"/>
          <w:sz w:val="28"/>
          <w:szCs w:val="28"/>
          <w:lang w:eastAsia="en-US"/>
        </w:rPr>
        <w:t>СП 32.13330.2018. Свод правил. Канализация. Наружные сети и сооружения. СНиП 2.04.03-85</w:t>
      </w:r>
      <w:r>
        <w:rPr>
          <w:rFonts w:ascii="Times New Roman" w:eastAsiaTheme="minorHAnsi" w:hAnsi="Times New Roman"/>
          <w:color w:val="000000" w:themeColor="text1"/>
          <w:sz w:val="28"/>
          <w:szCs w:val="28"/>
          <w:lang w:eastAsia="en-US"/>
        </w:rPr>
        <w:t xml:space="preserve">», </w:t>
      </w:r>
      <w:r w:rsidRPr="00E667DE">
        <w:rPr>
          <w:rFonts w:ascii="Times New Roman" w:eastAsiaTheme="minorHAnsi" w:hAnsi="Times New Roman"/>
          <w:color w:val="000000" w:themeColor="text1"/>
          <w:sz w:val="28"/>
          <w:szCs w:val="28"/>
          <w:lang w:eastAsia="en-US"/>
        </w:rPr>
        <w:t>утв</w:t>
      </w:r>
      <w:r>
        <w:rPr>
          <w:rFonts w:ascii="Times New Roman" w:eastAsiaTheme="minorHAnsi" w:hAnsi="Times New Roman"/>
          <w:color w:val="000000" w:themeColor="text1"/>
          <w:sz w:val="28"/>
          <w:szCs w:val="28"/>
          <w:lang w:eastAsia="en-US"/>
        </w:rPr>
        <w:t>ержденного</w:t>
      </w:r>
      <w:r w:rsidRPr="00E667DE">
        <w:rPr>
          <w:rFonts w:ascii="Times New Roman" w:eastAsiaTheme="minorHAnsi" w:hAnsi="Times New Roman"/>
          <w:color w:val="000000" w:themeColor="text1"/>
          <w:sz w:val="28"/>
          <w:szCs w:val="28"/>
          <w:lang w:eastAsia="en-US"/>
        </w:rPr>
        <w:t xml:space="preserve"> и введен</w:t>
      </w:r>
      <w:r>
        <w:rPr>
          <w:rFonts w:ascii="Times New Roman" w:eastAsiaTheme="minorHAnsi" w:hAnsi="Times New Roman"/>
          <w:color w:val="000000" w:themeColor="text1"/>
          <w:sz w:val="28"/>
          <w:szCs w:val="28"/>
          <w:lang w:eastAsia="en-US"/>
        </w:rPr>
        <w:t>ного</w:t>
      </w:r>
      <w:r w:rsidRPr="00E667DE">
        <w:rPr>
          <w:rFonts w:ascii="Times New Roman" w:eastAsiaTheme="minorHAnsi" w:hAnsi="Times New Roman"/>
          <w:color w:val="000000" w:themeColor="text1"/>
          <w:sz w:val="28"/>
          <w:szCs w:val="28"/>
          <w:lang w:eastAsia="en-US"/>
        </w:rPr>
        <w:t xml:space="preserve"> в действие Приказом Минстроя России от 25</w:t>
      </w:r>
      <w:r w:rsidR="0072054B">
        <w:rPr>
          <w:rFonts w:ascii="Times New Roman" w:eastAsiaTheme="minorHAnsi" w:hAnsi="Times New Roman"/>
          <w:color w:val="000000" w:themeColor="text1"/>
          <w:sz w:val="28"/>
          <w:szCs w:val="28"/>
          <w:lang w:eastAsia="en-US"/>
        </w:rPr>
        <w:t xml:space="preserve"> декабря </w:t>
      </w:r>
      <w:r w:rsidRPr="00E667DE">
        <w:rPr>
          <w:rFonts w:ascii="Times New Roman" w:eastAsiaTheme="minorHAnsi" w:hAnsi="Times New Roman"/>
          <w:color w:val="000000" w:themeColor="text1"/>
          <w:sz w:val="28"/>
          <w:szCs w:val="28"/>
          <w:lang w:eastAsia="en-US"/>
        </w:rPr>
        <w:t xml:space="preserve">2018 </w:t>
      </w:r>
      <w:r w:rsidR="0072054B">
        <w:rPr>
          <w:rFonts w:ascii="Times New Roman" w:eastAsiaTheme="minorHAnsi" w:hAnsi="Times New Roman"/>
          <w:color w:val="000000" w:themeColor="text1"/>
          <w:sz w:val="28"/>
          <w:szCs w:val="28"/>
          <w:lang w:eastAsia="en-US"/>
        </w:rPr>
        <w:t xml:space="preserve">г. </w:t>
      </w:r>
      <w:r>
        <w:rPr>
          <w:rFonts w:ascii="Times New Roman" w:eastAsiaTheme="minorHAnsi" w:hAnsi="Times New Roman"/>
          <w:color w:val="000000" w:themeColor="text1"/>
          <w:sz w:val="28"/>
          <w:szCs w:val="28"/>
          <w:lang w:eastAsia="en-US"/>
        </w:rPr>
        <w:t>№</w:t>
      </w:r>
      <w:r w:rsidRPr="00E667DE">
        <w:rPr>
          <w:rFonts w:ascii="Times New Roman" w:eastAsiaTheme="minorHAnsi" w:hAnsi="Times New Roman"/>
          <w:color w:val="000000" w:themeColor="text1"/>
          <w:sz w:val="28"/>
          <w:szCs w:val="28"/>
          <w:lang w:eastAsia="en-US"/>
        </w:rPr>
        <w:t xml:space="preserve"> 860/</w:t>
      </w:r>
      <w:proofErr w:type="spellStart"/>
      <w:proofErr w:type="gramStart"/>
      <w:r w:rsidRPr="00E667DE">
        <w:rPr>
          <w:rFonts w:ascii="Times New Roman" w:eastAsiaTheme="minorHAnsi" w:hAnsi="Times New Roman"/>
          <w:color w:val="000000" w:themeColor="text1"/>
          <w:sz w:val="28"/>
          <w:szCs w:val="28"/>
          <w:lang w:eastAsia="en-US"/>
        </w:rPr>
        <w:t>пр</w:t>
      </w:r>
      <w:proofErr w:type="spellEnd"/>
      <w:proofErr w:type="gramEnd"/>
      <w:r w:rsidR="005A1A8F">
        <w:rPr>
          <w:rFonts w:ascii="Times New Roman" w:eastAsiaTheme="minorHAnsi" w:hAnsi="Times New Roman"/>
          <w:color w:val="000000" w:themeColor="text1"/>
          <w:sz w:val="28"/>
          <w:szCs w:val="28"/>
          <w:lang w:eastAsia="en-US"/>
        </w:rPr>
        <w:t xml:space="preserve"> (далее </w:t>
      </w:r>
      <w:r w:rsidR="005A1A8F" w:rsidRPr="007507C8">
        <w:rPr>
          <w:rFonts w:ascii="Times New Roman" w:eastAsiaTheme="minorHAnsi" w:hAnsi="Times New Roman"/>
          <w:color w:val="000000" w:themeColor="text1"/>
          <w:sz w:val="28"/>
          <w:szCs w:val="28"/>
          <w:lang w:eastAsia="en-US"/>
        </w:rPr>
        <w:t>–</w:t>
      </w:r>
      <w:r w:rsidR="005A1A8F">
        <w:rPr>
          <w:rFonts w:ascii="Times New Roman" w:eastAsiaTheme="minorHAnsi" w:hAnsi="Times New Roman"/>
          <w:color w:val="000000" w:themeColor="text1"/>
          <w:sz w:val="28"/>
          <w:szCs w:val="28"/>
          <w:lang w:eastAsia="en-US"/>
        </w:rPr>
        <w:t xml:space="preserve"> </w:t>
      </w:r>
      <w:r w:rsidR="0072054B">
        <w:rPr>
          <w:rFonts w:ascii="Times New Roman" w:eastAsiaTheme="minorHAnsi" w:hAnsi="Times New Roman"/>
          <w:color w:val="000000" w:themeColor="text1"/>
          <w:sz w:val="28"/>
          <w:szCs w:val="28"/>
          <w:lang w:eastAsia="en-US"/>
        </w:rPr>
        <w:br/>
      </w:r>
      <w:r w:rsidR="005A1A8F">
        <w:rPr>
          <w:rFonts w:ascii="Times New Roman" w:eastAsiaTheme="minorHAnsi" w:hAnsi="Times New Roman"/>
          <w:color w:val="000000" w:themeColor="text1"/>
          <w:sz w:val="28"/>
          <w:szCs w:val="28"/>
          <w:lang w:eastAsia="en-US"/>
        </w:rPr>
        <w:t>СП 32.13330.2018);</w:t>
      </w:r>
    </w:p>
    <w:p w:rsidR="005A1A8F" w:rsidRDefault="00E667DE" w:rsidP="005A1A8F">
      <w:pPr>
        <w:spacing w:after="0" w:line="240" w:lineRule="auto"/>
        <w:ind w:firstLine="709"/>
        <w:jc w:val="both"/>
        <w:rPr>
          <w:rFonts w:ascii="Times New Roman" w:eastAsiaTheme="minorHAnsi" w:hAnsi="Times New Roman"/>
          <w:color w:val="000000" w:themeColor="text1"/>
          <w:sz w:val="28"/>
          <w:szCs w:val="28"/>
          <w:lang w:eastAsia="en-US"/>
        </w:rPr>
      </w:pPr>
      <w:r>
        <w:rPr>
          <w:rFonts w:ascii="Times New Roman" w:eastAsiaTheme="minorHAnsi" w:hAnsi="Times New Roman"/>
          <w:color w:val="000000" w:themeColor="text1"/>
          <w:sz w:val="28"/>
          <w:szCs w:val="28"/>
          <w:lang w:eastAsia="en-US"/>
        </w:rPr>
        <w:t>«</w:t>
      </w:r>
      <w:r w:rsidRPr="00E667DE">
        <w:rPr>
          <w:rFonts w:ascii="Times New Roman" w:eastAsiaTheme="minorHAnsi" w:hAnsi="Times New Roman"/>
          <w:color w:val="000000" w:themeColor="text1"/>
          <w:sz w:val="28"/>
          <w:szCs w:val="28"/>
          <w:lang w:eastAsia="en-US"/>
        </w:rPr>
        <w:t xml:space="preserve">СП 129.13330.2019. Свод правил. Наружные сети и сооружения водоснабжения и канализации. Актуализированная редакция </w:t>
      </w:r>
      <w:r>
        <w:rPr>
          <w:rFonts w:ascii="Times New Roman" w:eastAsiaTheme="minorHAnsi" w:hAnsi="Times New Roman"/>
          <w:color w:val="000000" w:themeColor="text1"/>
          <w:sz w:val="28"/>
          <w:szCs w:val="28"/>
          <w:lang w:eastAsia="en-US"/>
        </w:rPr>
        <w:br/>
      </w:r>
      <w:r w:rsidRPr="00E667DE">
        <w:rPr>
          <w:rFonts w:ascii="Times New Roman" w:eastAsiaTheme="minorHAnsi" w:hAnsi="Times New Roman"/>
          <w:color w:val="000000" w:themeColor="text1"/>
          <w:sz w:val="28"/>
          <w:szCs w:val="28"/>
          <w:lang w:eastAsia="en-US"/>
        </w:rPr>
        <w:t>СНиП 3.05.04-85*</w:t>
      </w:r>
      <w:r>
        <w:rPr>
          <w:rFonts w:ascii="Times New Roman" w:eastAsiaTheme="minorHAnsi" w:hAnsi="Times New Roman"/>
          <w:color w:val="000000" w:themeColor="text1"/>
          <w:sz w:val="28"/>
          <w:szCs w:val="28"/>
          <w:lang w:eastAsia="en-US"/>
        </w:rPr>
        <w:t xml:space="preserve">», </w:t>
      </w:r>
      <w:r w:rsidRPr="00E667DE">
        <w:rPr>
          <w:rFonts w:ascii="Times New Roman" w:eastAsiaTheme="minorHAnsi" w:hAnsi="Times New Roman"/>
          <w:color w:val="000000" w:themeColor="text1"/>
          <w:sz w:val="28"/>
          <w:szCs w:val="28"/>
          <w:lang w:eastAsia="en-US"/>
        </w:rPr>
        <w:t>утв</w:t>
      </w:r>
      <w:r>
        <w:rPr>
          <w:rFonts w:ascii="Times New Roman" w:eastAsiaTheme="minorHAnsi" w:hAnsi="Times New Roman"/>
          <w:color w:val="000000" w:themeColor="text1"/>
          <w:sz w:val="28"/>
          <w:szCs w:val="28"/>
          <w:lang w:eastAsia="en-US"/>
        </w:rPr>
        <w:t>ержденного</w:t>
      </w:r>
      <w:r w:rsidRPr="00E667DE">
        <w:rPr>
          <w:rFonts w:ascii="Times New Roman" w:eastAsiaTheme="minorHAnsi" w:hAnsi="Times New Roman"/>
          <w:color w:val="000000" w:themeColor="text1"/>
          <w:sz w:val="28"/>
          <w:szCs w:val="28"/>
          <w:lang w:eastAsia="en-US"/>
        </w:rPr>
        <w:t xml:space="preserve"> и введен</w:t>
      </w:r>
      <w:r>
        <w:rPr>
          <w:rFonts w:ascii="Times New Roman" w:eastAsiaTheme="minorHAnsi" w:hAnsi="Times New Roman"/>
          <w:color w:val="000000" w:themeColor="text1"/>
          <w:sz w:val="28"/>
          <w:szCs w:val="28"/>
          <w:lang w:eastAsia="en-US"/>
        </w:rPr>
        <w:t>ного</w:t>
      </w:r>
      <w:r w:rsidRPr="00E667DE">
        <w:rPr>
          <w:rFonts w:ascii="Times New Roman" w:eastAsiaTheme="minorHAnsi" w:hAnsi="Times New Roman"/>
          <w:color w:val="000000" w:themeColor="text1"/>
          <w:sz w:val="28"/>
          <w:szCs w:val="28"/>
          <w:lang w:eastAsia="en-US"/>
        </w:rPr>
        <w:t xml:space="preserve"> в действие Приказом Минстроя России от 31</w:t>
      </w:r>
      <w:r w:rsidR="0072054B">
        <w:rPr>
          <w:rFonts w:ascii="Times New Roman" w:eastAsiaTheme="minorHAnsi" w:hAnsi="Times New Roman"/>
          <w:color w:val="000000" w:themeColor="text1"/>
          <w:sz w:val="28"/>
          <w:szCs w:val="28"/>
          <w:lang w:eastAsia="en-US"/>
        </w:rPr>
        <w:t xml:space="preserve"> декабря </w:t>
      </w:r>
      <w:r w:rsidRPr="00E667DE">
        <w:rPr>
          <w:rFonts w:ascii="Times New Roman" w:eastAsiaTheme="minorHAnsi" w:hAnsi="Times New Roman"/>
          <w:color w:val="000000" w:themeColor="text1"/>
          <w:sz w:val="28"/>
          <w:szCs w:val="28"/>
          <w:lang w:eastAsia="en-US"/>
        </w:rPr>
        <w:t xml:space="preserve">2019 </w:t>
      </w:r>
      <w:r w:rsidR="0072054B">
        <w:rPr>
          <w:rFonts w:ascii="Times New Roman" w:eastAsiaTheme="minorHAnsi" w:hAnsi="Times New Roman"/>
          <w:color w:val="000000" w:themeColor="text1"/>
          <w:sz w:val="28"/>
          <w:szCs w:val="28"/>
          <w:lang w:eastAsia="en-US"/>
        </w:rPr>
        <w:t xml:space="preserve">г. </w:t>
      </w:r>
      <w:r>
        <w:rPr>
          <w:rFonts w:ascii="Times New Roman" w:eastAsiaTheme="minorHAnsi" w:hAnsi="Times New Roman"/>
          <w:color w:val="000000" w:themeColor="text1"/>
          <w:sz w:val="28"/>
          <w:szCs w:val="28"/>
          <w:lang w:eastAsia="en-US"/>
        </w:rPr>
        <w:t>№ 925/</w:t>
      </w:r>
      <w:proofErr w:type="spellStart"/>
      <w:proofErr w:type="gramStart"/>
      <w:r>
        <w:rPr>
          <w:rFonts w:ascii="Times New Roman" w:eastAsiaTheme="minorHAnsi" w:hAnsi="Times New Roman"/>
          <w:color w:val="000000" w:themeColor="text1"/>
          <w:sz w:val="28"/>
          <w:szCs w:val="28"/>
          <w:lang w:eastAsia="en-US"/>
        </w:rPr>
        <w:t>пр</w:t>
      </w:r>
      <w:proofErr w:type="spellEnd"/>
      <w:proofErr w:type="gramEnd"/>
      <w:r w:rsidR="005A1A8F">
        <w:rPr>
          <w:rFonts w:ascii="Times New Roman" w:eastAsiaTheme="minorHAnsi" w:hAnsi="Times New Roman"/>
          <w:color w:val="000000" w:themeColor="text1"/>
          <w:sz w:val="28"/>
          <w:szCs w:val="28"/>
          <w:lang w:eastAsia="en-US"/>
        </w:rPr>
        <w:t xml:space="preserve"> (далее </w:t>
      </w:r>
      <w:r w:rsidR="005A1A8F" w:rsidRPr="007507C8">
        <w:rPr>
          <w:rFonts w:ascii="Times New Roman" w:eastAsiaTheme="minorHAnsi" w:hAnsi="Times New Roman"/>
          <w:color w:val="000000" w:themeColor="text1"/>
          <w:sz w:val="28"/>
          <w:szCs w:val="28"/>
          <w:lang w:eastAsia="en-US"/>
        </w:rPr>
        <w:t>–</w:t>
      </w:r>
      <w:r w:rsidR="005A1A8F">
        <w:rPr>
          <w:rFonts w:ascii="Times New Roman" w:eastAsiaTheme="minorHAnsi" w:hAnsi="Times New Roman"/>
          <w:color w:val="000000" w:themeColor="text1"/>
          <w:sz w:val="28"/>
          <w:szCs w:val="28"/>
          <w:lang w:eastAsia="en-US"/>
        </w:rPr>
        <w:t xml:space="preserve"> </w:t>
      </w:r>
      <w:r w:rsidR="0072054B">
        <w:rPr>
          <w:rFonts w:ascii="Times New Roman" w:eastAsiaTheme="minorHAnsi" w:hAnsi="Times New Roman"/>
          <w:color w:val="000000" w:themeColor="text1"/>
          <w:sz w:val="28"/>
          <w:szCs w:val="28"/>
          <w:lang w:eastAsia="en-US"/>
        </w:rPr>
        <w:br/>
      </w:r>
      <w:r w:rsidR="005A1A8F">
        <w:rPr>
          <w:rFonts w:ascii="Times New Roman" w:eastAsiaTheme="minorHAnsi" w:hAnsi="Times New Roman"/>
          <w:color w:val="000000" w:themeColor="text1"/>
          <w:sz w:val="28"/>
          <w:szCs w:val="28"/>
          <w:lang w:eastAsia="en-US"/>
        </w:rPr>
        <w:t>СП 129.13330.2019);</w:t>
      </w:r>
    </w:p>
    <w:p w:rsidR="005A1A8F" w:rsidRDefault="00E667DE" w:rsidP="005A1A8F">
      <w:pPr>
        <w:spacing w:after="0" w:line="240" w:lineRule="auto"/>
        <w:ind w:firstLine="709"/>
        <w:jc w:val="both"/>
        <w:rPr>
          <w:rFonts w:ascii="Times New Roman" w:eastAsiaTheme="minorHAnsi" w:hAnsi="Times New Roman"/>
          <w:color w:val="000000" w:themeColor="text1"/>
          <w:sz w:val="28"/>
          <w:szCs w:val="28"/>
          <w:lang w:eastAsia="en-US"/>
        </w:rPr>
      </w:pPr>
      <w:r>
        <w:rPr>
          <w:rFonts w:ascii="Times New Roman" w:eastAsiaTheme="minorHAnsi" w:hAnsi="Times New Roman"/>
          <w:color w:val="000000" w:themeColor="text1"/>
          <w:sz w:val="28"/>
          <w:szCs w:val="28"/>
          <w:lang w:eastAsia="en-US"/>
        </w:rPr>
        <w:t>«</w:t>
      </w:r>
      <w:r w:rsidRPr="00E667DE">
        <w:rPr>
          <w:rFonts w:ascii="Times New Roman" w:eastAsiaTheme="minorHAnsi" w:hAnsi="Times New Roman"/>
          <w:color w:val="000000" w:themeColor="text1"/>
          <w:sz w:val="28"/>
          <w:szCs w:val="28"/>
          <w:lang w:eastAsia="en-US"/>
        </w:rPr>
        <w:t>СП 40-102-2000. Проектирование и монтаж трубопроводов систем водоснабжения и канализации из полимерных материалов. Общие требования</w:t>
      </w:r>
      <w:r>
        <w:rPr>
          <w:rFonts w:ascii="Times New Roman" w:eastAsiaTheme="minorHAnsi" w:hAnsi="Times New Roman"/>
          <w:color w:val="000000" w:themeColor="text1"/>
          <w:sz w:val="28"/>
          <w:szCs w:val="28"/>
          <w:lang w:eastAsia="en-US"/>
        </w:rPr>
        <w:t xml:space="preserve">», </w:t>
      </w:r>
      <w:r w:rsidRPr="00E667DE">
        <w:rPr>
          <w:rFonts w:ascii="Times New Roman" w:eastAsiaTheme="minorHAnsi" w:hAnsi="Times New Roman"/>
          <w:color w:val="000000" w:themeColor="text1"/>
          <w:sz w:val="28"/>
          <w:szCs w:val="28"/>
          <w:lang w:eastAsia="en-US"/>
        </w:rPr>
        <w:t>одобрен</w:t>
      </w:r>
      <w:r>
        <w:rPr>
          <w:rFonts w:ascii="Times New Roman" w:eastAsiaTheme="minorHAnsi" w:hAnsi="Times New Roman"/>
          <w:color w:val="000000" w:themeColor="text1"/>
          <w:sz w:val="28"/>
          <w:szCs w:val="28"/>
          <w:lang w:eastAsia="en-US"/>
        </w:rPr>
        <w:t>ного</w:t>
      </w:r>
      <w:r w:rsidRPr="00E667DE">
        <w:rPr>
          <w:rFonts w:ascii="Times New Roman" w:eastAsiaTheme="minorHAnsi" w:hAnsi="Times New Roman"/>
          <w:color w:val="000000" w:themeColor="text1"/>
          <w:sz w:val="28"/>
          <w:szCs w:val="28"/>
          <w:lang w:eastAsia="en-US"/>
        </w:rPr>
        <w:t xml:space="preserve"> </w:t>
      </w:r>
      <w:r>
        <w:rPr>
          <w:rFonts w:ascii="Times New Roman" w:eastAsiaTheme="minorHAnsi" w:hAnsi="Times New Roman"/>
          <w:color w:val="000000" w:themeColor="text1"/>
          <w:sz w:val="28"/>
          <w:szCs w:val="28"/>
          <w:lang w:eastAsia="en-US"/>
        </w:rPr>
        <w:t>п</w:t>
      </w:r>
      <w:r w:rsidRPr="00E667DE">
        <w:rPr>
          <w:rFonts w:ascii="Times New Roman" w:eastAsiaTheme="minorHAnsi" w:hAnsi="Times New Roman"/>
          <w:color w:val="000000" w:themeColor="text1"/>
          <w:sz w:val="28"/>
          <w:szCs w:val="28"/>
          <w:lang w:eastAsia="en-US"/>
        </w:rPr>
        <w:t xml:space="preserve">остановлением Госстроя </w:t>
      </w:r>
      <w:r w:rsidR="0072054B">
        <w:rPr>
          <w:rFonts w:ascii="Times New Roman" w:eastAsiaTheme="minorHAnsi" w:hAnsi="Times New Roman"/>
          <w:color w:val="000000" w:themeColor="text1"/>
          <w:sz w:val="28"/>
          <w:szCs w:val="28"/>
          <w:lang w:eastAsia="en-US"/>
        </w:rPr>
        <w:t>Российской Федерации</w:t>
      </w:r>
      <w:r w:rsidRPr="00E667DE">
        <w:rPr>
          <w:rFonts w:ascii="Times New Roman" w:eastAsiaTheme="minorHAnsi" w:hAnsi="Times New Roman"/>
          <w:color w:val="000000" w:themeColor="text1"/>
          <w:sz w:val="28"/>
          <w:szCs w:val="28"/>
          <w:lang w:eastAsia="en-US"/>
        </w:rPr>
        <w:t xml:space="preserve"> от 16</w:t>
      </w:r>
      <w:r w:rsidR="00334528">
        <w:rPr>
          <w:rFonts w:ascii="Times New Roman" w:eastAsiaTheme="minorHAnsi" w:hAnsi="Times New Roman"/>
          <w:color w:val="000000" w:themeColor="text1"/>
          <w:sz w:val="28"/>
          <w:szCs w:val="28"/>
          <w:lang w:eastAsia="en-US"/>
        </w:rPr>
        <w:t xml:space="preserve"> августа </w:t>
      </w:r>
      <w:r w:rsidRPr="00E667DE">
        <w:rPr>
          <w:rFonts w:ascii="Times New Roman" w:eastAsiaTheme="minorHAnsi" w:hAnsi="Times New Roman"/>
          <w:color w:val="000000" w:themeColor="text1"/>
          <w:sz w:val="28"/>
          <w:szCs w:val="28"/>
          <w:lang w:eastAsia="en-US"/>
        </w:rPr>
        <w:t xml:space="preserve">2000 </w:t>
      </w:r>
      <w:r w:rsidR="00334528">
        <w:rPr>
          <w:rFonts w:ascii="Times New Roman" w:eastAsiaTheme="minorHAnsi" w:hAnsi="Times New Roman"/>
          <w:color w:val="000000" w:themeColor="text1"/>
          <w:sz w:val="28"/>
          <w:szCs w:val="28"/>
          <w:lang w:eastAsia="en-US"/>
        </w:rPr>
        <w:t xml:space="preserve">г. </w:t>
      </w:r>
      <w:r>
        <w:rPr>
          <w:rFonts w:ascii="Times New Roman" w:eastAsiaTheme="minorHAnsi" w:hAnsi="Times New Roman"/>
          <w:color w:val="000000" w:themeColor="text1"/>
          <w:sz w:val="28"/>
          <w:szCs w:val="28"/>
          <w:lang w:eastAsia="en-US"/>
        </w:rPr>
        <w:t>№</w:t>
      </w:r>
      <w:r w:rsidRPr="00E667DE">
        <w:rPr>
          <w:rFonts w:ascii="Times New Roman" w:eastAsiaTheme="minorHAnsi" w:hAnsi="Times New Roman"/>
          <w:color w:val="000000" w:themeColor="text1"/>
          <w:sz w:val="28"/>
          <w:szCs w:val="28"/>
          <w:lang w:eastAsia="en-US"/>
        </w:rPr>
        <w:t xml:space="preserve"> 80</w:t>
      </w:r>
      <w:r w:rsidR="005A1A8F">
        <w:rPr>
          <w:rFonts w:ascii="Times New Roman" w:eastAsiaTheme="minorHAnsi" w:hAnsi="Times New Roman"/>
          <w:color w:val="000000" w:themeColor="text1"/>
          <w:sz w:val="28"/>
          <w:szCs w:val="28"/>
          <w:lang w:eastAsia="en-US"/>
        </w:rPr>
        <w:t xml:space="preserve"> (далее </w:t>
      </w:r>
      <w:r w:rsidR="005A1A8F" w:rsidRPr="007507C8">
        <w:rPr>
          <w:rFonts w:ascii="Times New Roman" w:eastAsiaTheme="minorHAnsi" w:hAnsi="Times New Roman"/>
          <w:color w:val="000000" w:themeColor="text1"/>
          <w:sz w:val="28"/>
          <w:szCs w:val="28"/>
          <w:lang w:eastAsia="en-US"/>
        </w:rPr>
        <w:t>–</w:t>
      </w:r>
      <w:r w:rsidR="005A1A8F">
        <w:rPr>
          <w:rFonts w:ascii="Times New Roman" w:eastAsiaTheme="minorHAnsi" w:hAnsi="Times New Roman"/>
          <w:color w:val="000000" w:themeColor="text1"/>
          <w:sz w:val="28"/>
          <w:szCs w:val="28"/>
          <w:lang w:eastAsia="en-US"/>
        </w:rPr>
        <w:t xml:space="preserve"> СП 40-102-2000);</w:t>
      </w:r>
    </w:p>
    <w:p w:rsidR="0072054B" w:rsidRPr="0072054B" w:rsidRDefault="0072054B" w:rsidP="0072054B">
      <w:pPr>
        <w:spacing w:after="0" w:line="240" w:lineRule="auto"/>
        <w:ind w:firstLine="709"/>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приказа Федеральной службы государственной регистрации, кадастра и картографии от 10</w:t>
      </w:r>
      <w:r>
        <w:rPr>
          <w:rFonts w:ascii="Times New Roman" w:hAnsi="Times New Roman"/>
          <w:color w:val="000000" w:themeColor="text1"/>
          <w:sz w:val="28"/>
          <w:szCs w:val="28"/>
          <w:lang w:eastAsia="en-US"/>
        </w:rPr>
        <w:t xml:space="preserve"> ноября </w:t>
      </w:r>
      <w:r w:rsidRPr="007507C8">
        <w:rPr>
          <w:rFonts w:ascii="Times New Roman" w:hAnsi="Times New Roman"/>
          <w:color w:val="000000" w:themeColor="text1"/>
          <w:sz w:val="28"/>
          <w:szCs w:val="28"/>
          <w:lang w:eastAsia="en-US"/>
        </w:rPr>
        <w:t xml:space="preserve">2020 </w:t>
      </w:r>
      <w:r>
        <w:rPr>
          <w:rFonts w:ascii="Times New Roman" w:hAnsi="Times New Roman"/>
          <w:color w:val="000000" w:themeColor="text1"/>
          <w:sz w:val="28"/>
          <w:szCs w:val="28"/>
          <w:lang w:eastAsia="en-US"/>
        </w:rPr>
        <w:t xml:space="preserve">г. </w:t>
      </w:r>
      <w:r w:rsidRPr="007507C8">
        <w:rPr>
          <w:rFonts w:ascii="Times New Roman" w:hAnsi="Times New Roman"/>
          <w:color w:val="000000" w:themeColor="text1"/>
          <w:sz w:val="28"/>
          <w:szCs w:val="28"/>
          <w:lang w:eastAsia="en-US"/>
        </w:rPr>
        <w:t xml:space="preserve">№ </w:t>
      </w:r>
      <w:proofErr w:type="gramStart"/>
      <w:r w:rsidRPr="007507C8">
        <w:rPr>
          <w:rFonts w:ascii="Times New Roman" w:hAnsi="Times New Roman"/>
          <w:color w:val="000000" w:themeColor="text1"/>
          <w:sz w:val="28"/>
          <w:szCs w:val="28"/>
          <w:lang w:eastAsia="en-US"/>
        </w:rPr>
        <w:t>П</w:t>
      </w:r>
      <w:proofErr w:type="gramEnd"/>
      <w:r w:rsidRPr="007507C8">
        <w:rPr>
          <w:rFonts w:ascii="Times New Roman" w:hAnsi="Times New Roman"/>
          <w:color w:val="000000" w:themeColor="text1"/>
          <w:sz w:val="28"/>
          <w:szCs w:val="28"/>
          <w:lang w:eastAsia="en-US"/>
        </w:rPr>
        <w:t xml:space="preserve">/0412 «Об утверждении классификатора видов разрешенного использования земельных участков» </w:t>
      </w:r>
      <w:r w:rsidRPr="007507C8">
        <w:rPr>
          <w:rFonts w:ascii="Times New Roman" w:hAnsi="Times New Roman"/>
          <w:color w:val="000000" w:themeColor="text1"/>
          <w:sz w:val="28"/>
          <w:szCs w:val="28"/>
          <w:lang w:eastAsia="en-US"/>
        </w:rPr>
        <w:br/>
        <w:t>(далее – классификатор видов разрешенного использования)</w:t>
      </w:r>
      <w:r>
        <w:rPr>
          <w:rFonts w:ascii="Times New Roman" w:hAnsi="Times New Roman"/>
          <w:color w:val="000000" w:themeColor="text1"/>
          <w:sz w:val="28"/>
          <w:szCs w:val="28"/>
          <w:lang w:eastAsia="en-US"/>
        </w:rPr>
        <w:t>;</w:t>
      </w:r>
    </w:p>
    <w:p w:rsidR="005A1A8F" w:rsidRPr="005A1A8F" w:rsidRDefault="005A1A8F" w:rsidP="005A1A8F">
      <w:pPr>
        <w:spacing w:after="0" w:line="240" w:lineRule="auto"/>
        <w:ind w:firstLine="709"/>
        <w:jc w:val="both"/>
        <w:rPr>
          <w:rFonts w:ascii="Times New Roman" w:hAnsi="Times New Roman"/>
          <w:color w:val="000000" w:themeColor="text1"/>
          <w:sz w:val="28"/>
          <w:szCs w:val="28"/>
          <w:lang w:eastAsia="en-US"/>
        </w:rPr>
      </w:pPr>
      <w:r w:rsidRPr="005A1A8F">
        <w:rPr>
          <w:rFonts w:ascii="Times New Roman" w:hAnsi="Times New Roman"/>
          <w:color w:val="000000" w:themeColor="text1"/>
          <w:sz w:val="28"/>
          <w:szCs w:val="28"/>
          <w:lang w:eastAsia="en-US"/>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принятого Постановлением Го</w:t>
      </w:r>
      <w:r>
        <w:rPr>
          <w:rFonts w:ascii="Times New Roman" w:hAnsi="Times New Roman"/>
          <w:color w:val="000000" w:themeColor="text1"/>
          <w:sz w:val="28"/>
          <w:szCs w:val="28"/>
          <w:lang w:eastAsia="en-US"/>
        </w:rPr>
        <w:t>сстроя Р</w:t>
      </w:r>
      <w:r w:rsidR="0072054B">
        <w:rPr>
          <w:rFonts w:ascii="Times New Roman" w:hAnsi="Times New Roman"/>
          <w:color w:val="000000" w:themeColor="text1"/>
          <w:sz w:val="28"/>
          <w:szCs w:val="28"/>
          <w:lang w:eastAsia="en-US"/>
        </w:rPr>
        <w:t>оссийской Федерации</w:t>
      </w:r>
      <w:r>
        <w:rPr>
          <w:rFonts w:ascii="Times New Roman" w:hAnsi="Times New Roman"/>
          <w:color w:val="000000" w:themeColor="text1"/>
          <w:sz w:val="28"/>
          <w:szCs w:val="28"/>
          <w:lang w:eastAsia="en-US"/>
        </w:rPr>
        <w:t xml:space="preserve"> </w:t>
      </w:r>
      <w:r w:rsidR="0072054B">
        <w:rPr>
          <w:rFonts w:ascii="Times New Roman" w:hAnsi="Times New Roman"/>
          <w:color w:val="000000" w:themeColor="text1"/>
          <w:sz w:val="28"/>
          <w:szCs w:val="28"/>
          <w:lang w:eastAsia="en-US"/>
        </w:rPr>
        <w:br/>
      </w:r>
      <w:r>
        <w:rPr>
          <w:rFonts w:ascii="Times New Roman" w:hAnsi="Times New Roman"/>
          <w:color w:val="000000" w:themeColor="text1"/>
          <w:sz w:val="28"/>
          <w:szCs w:val="28"/>
          <w:lang w:eastAsia="en-US"/>
        </w:rPr>
        <w:t xml:space="preserve">от 06 апреля 1998 г. </w:t>
      </w:r>
      <w:r w:rsidRPr="005A1A8F">
        <w:rPr>
          <w:rFonts w:ascii="Times New Roman" w:hAnsi="Times New Roman"/>
          <w:color w:val="000000" w:themeColor="text1"/>
          <w:sz w:val="28"/>
          <w:szCs w:val="28"/>
          <w:lang w:eastAsia="en-US"/>
        </w:rPr>
        <w:t>№ 18-30 (далее – РДС 30-201-98);</w:t>
      </w:r>
    </w:p>
    <w:p w:rsidR="00590860" w:rsidRPr="007507C8" w:rsidRDefault="001A7362" w:rsidP="007507C8">
      <w:pPr>
        <w:widowControl w:val="0"/>
        <w:spacing w:line="240" w:lineRule="auto"/>
        <w:ind w:firstLine="709"/>
        <w:contextualSpacing/>
        <w:jc w:val="both"/>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корректировки г</w:t>
      </w:r>
      <w:r w:rsidR="00590860" w:rsidRPr="007507C8">
        <w:rPr>
          <w:rFonts w:ascii="Times New Roman" w:hAnsi="Times New Roman"/>
          <w:bCs/>
          <w:color w:val="000000" w:themeColor="text1"/>
          <w:sz w:val="28"/>
          <w:szCs w:val="28"/>
        </w:rPr>
        <w:t xml:space="preserve">енерального плана города Ставрополя </w:t>
      </w:r>
      <w:r w:rsidR="00A934DC" w:rsidRPr="007507C8">
        <w:rPr>
          <w:rFonts w:ascii="Times New Roman" w:hAnsi="Times New Roman"/>
          <w:bCs/>
          <w:color w:val="000000" w:themeColor="text1"/>
          <w:sz w:val="28"/>
          <w:szCs w:val="28"/>
        </w:rPr>
        <w:br/>
      </w:r>
      <w:r w:rsidR="00590860" w:rsidRPr="007507C8">
        <w:rPr>
          <w:rFonts w:ascii="Times New Roman" w:hAnsi="Times New Roman"/>
          <w:bCs/>
          <w:color w:val="000000" w:themeColor="text1"/>
          <w:sz w:val="28"/>
          <w:szCs w:val="28"/>
        </w:rPr>
        <w:t>на 2010 – 2030 годы, утвержденной решением Ставропольской городской Думы от 03 сентября 2009 г</w:t>
      </w:r>
      <w:r w:rsidR="005A1A8F">
        <w:rPr>
          <w:rFonts w:ascii="Times New Roman" w:hAnsi="Times New Roman"/>
          <w:bCs/>
          <w:color w:val="000000" w:themeColor="text1"/>
          <w:sz w:val="28"/>
          <w:szCs w:val="28"/>
        </w:rPr>
        <w:t>ода</w:t>
      </w:r>
      <w:r w:rsidR="00590860" w:rsidRPr="007507C8">
        <w:rPr>
          <w:rFonts w:ascii="Times New Roman" w:hAnsi="Times New Roman"/>
          <w:bCs/>
          <w:color w:val="000000" w:themeColor="text1"/>
          <w:sz w:val="28"/>
          <w:szCs w:val="28"/>
        </w:rPr>
        <w:t xml:space="preserve"> № 98 «Об утверждении корректировки генерального плана города Ставрополя на 2010 – 2030 годы» (далее – генеральный план города Ставрополя);</w:t>
      </w:r>
    </w:p>
    <w:p w:rsidR="00BD7976" w:rsidRPr="00152AE8" w:rsidRDefault="00BD7976" w:rsidP="00BD7976">
      <w:pPr>
        <w:widowControl w:val="0"/>
        <w:spacing w:line="240" w:lineRule="auto"/>
        <w:ind w:firstLine="709"/>
        <w:contextualSpacing/>
        <w:jc w:val="both"/>
        <w:rPr>
          <w:rFonts w:ascii="Times New Roman" w:hAnsi="Times New Roman"/>
          <w:bCs/>
          <w:sz w:val="28"/>
          <w:szCs w:val="28"/>
        </w:rPr>
      </w:pPr>
      <w:r w:rsidRPr="00152AE8">
        <w:rPr>
          <w:rFonts w:ascii="Times New Roman" w:hAnsi="Times New Roman"/>
          <w:bCs/>
          <w:sz w:val="28"/>
          <w:szCs w:val="28"/>
        </w:rPr>
        <w:t xml:space="preserve">Правил землепользования и застройки муниципального образования города Ставрополя Ставропольского края, утвержденных </w:t>
      </w:r>
      <w:r>
        <w:rPr>
          <w:rFonts w:ascii="Times New Roman" w:hAnsi="Times New Roman"/>
          <w:bCs/>
          <w:sz w:val="28"/>
          <w:szCs w:val="28"/>
        </w:rPr>
        <w:t>постановлением администрации города Ставрополя</w:t>
      </w:r>
      <w:r w:rsidRPr="00152AE8">
        <w:rPr>
          <w:rFonts w:ascii="Times New Roman" w:hAnsi="Times New Roman"/>
          <w:bCs/>
          <w:sz w:val="28"/>
          <w:szCs w:val="28"/>
        </w:rPr>
        <w:t xml:space="preserve"> от </w:t>
      </w:r>
      <w:r>
        <w:rPr>
          <w:rFonts w:ascii="Times New Roman" w:hAnsi="Times New Roman"/>
          <w:bCs/>
          <w:sz w:val="28"/>
          <w:szCs w:val="28"/>
        </w:rPr>
        <w:t>15.10.</w:t>
      </w:r>
      <w:r w:rsidRPr="00152AE8">
        <w:rPr>
          <w:rFonts w:ascii="Times New Roman" w:hAnsi="Times New Roman"/>
          <w:bCs/>
          <w:sz w:val="28"/>
          <w:szCs w:val="28"/>
        </w:rPr>
        <w:t xml:space="preserve">2021 № </w:t>
      </w:r>
      <w:r>
        <w:rPr>
          <w:rFonts w:ascii="Times New Roman" w:hAnsi="Times New Roman"/>
          <w:bCs/>
          <w:sz w:val="28"/>
          <w:szCs w:val="28"/>
        </w:rPr>
        <w:t>2342</w:t>
      </w:r>
      <w:r w:rsidRPr="00152AE8">
        <w:rPr>
          <w:rFonts w:ascii="Times New Roman" w:hAnsi="Times New Roman"/>
          <w:bCs/>
          <w:sz w:val="28"/>
          <w:szCs w:val="28"/>
        </w:rPr>
        <w:t xml:space="preserve"> «О</w:t>
      </w:r>
      <w:r>
        <w:rPr>
          <w:rFonts w:ascii="Times New Roman" w:hAnsi="Times New Roman"/>
          <w:bCs/>
          <w:sz w:val="28"/>
          <w:szCs w:val="28"/>
        </w:rPr>
        <w:t>б</w:t>
      </w:r>
      <w:r w:rsidRPr="00152AE8">
        <w:rPr>
          <w:rFonts w:ascii="Times New Roman" w:hAnsi="Times New Roman"/>
          <w:bCs/>
          <w:sz w:val="28"/>
          <w:szCs w:val="28"/>
        </w:rPr>
        <w:t xml:space="preserve"> </w:t>
      </w:r>
      <w:r>
        <w:rPr>
          <w:rFonts w:ascii="Times New Roman" w:hAnsi="Times New Roman"/>
          <w:bCs/>
          <w:sz w:val="28"/>
          <w:szCs w:val="28"/>
        </w:rPr>
        <w:t>утверждении Правил</w:t>
      </w:r>
      <w:r w:rsidRPr="00152AE8">
        <w:rPr>
          <w:rFonts w:ascii="Times New Roman" w:hAnsi="Times New Roman"/>
          <w:bCs/>
          <w:sz w:val="28"/>
          <w:szCs w:val="28"/>
        </w:rPr>
        <w:t xml:space="preserve"> землепользования и застройки муниципального образования города Ставрополя Ставропольского края» (далее – Правила);</w:t>
      </w:r>
    </w:p>
    <w:p w:rsidR="002C4E41" w:rsidRPr="00E667DE" w:rsidRDefault="00BD7976" w:rsidP="00E667DE">
      <w:pPr>
        <w:widowControl w:val="0"/>
        <w:spacing w:after="0" w:line="240" w:lineRule="auto"/>
        <w:ind w:firstLine="709"/>
        <w:contextualSpacing/>
        <w:jc w:val="both"/>
        <w:rPr>
          <w:rFonts w:ascii="Times New Roman" w:hAnsi="Times New Roman"/>
          <w:bCs/>
          <w:color w:val="000000" w:themeColor="text1"/>
          <w:sz w:val="28"/>
          <w:szCs w:val="28"/>
        </w:rPr>
      </w:pPr>
      <w:r w:rsidRPr="00152AE8">
        <w:rPr>
          <w:rFonts w:ascii="Times New Roman" w:hAnsi="Times New Roman"/>
          <w:bCs/>
          <w:color w:val="000000" w:themeColor="text1"/>
          <w:sz w:val="28"/>
          <w:szCs w:val="28"/>
        </w:rPr>
        <w:t xml:space="preserve">нормативов градостроительного проектирования муниципального образования города Ставрополя Ставропольского края, утвержденных </w:t>
      </w:r>
      <w:r>
        <w:rPr>
          <w:rFonts w:ascii="Times New Roman" w:hAnsi="Times New Roman"/>
          <w:bCs/>
          <w:color w:val="000000" w:themeColor="text1"/>
          <w:sz w:val="28"/>
          <w:szCs w:val="28"/>
        </w:rPr>
        <w:t>постановлением администрации города Ставрополя</w:t>
      </w:r>
      <w:r w:rsidRPr="00152AE8">
        <w:rPr>
          <w:rFonts w:ascii="Times New Roman" w:hAnsi="Times New Roman"/>
          <w:bCs/>
          <w:color w:val="000000" w:themeColor="text1"/>
          <w:sz w:val="28"/>
          <w:szCs w:val="28"/>
        </w:rPr>
        <w:t xml:space="preserve"> от 2</w:t>
      </w:r>
      <w:r>
        <w:rPr>
          <w:rFonts w:ascii="Times New Roman" w:hAnsi="Times New Roman"/>
          <w:bCs/>
          <w:color w:val="000000" w:themeColor="text1"/>
          <w:sz w:val="28"/>
          <w:szCs w:val="28"/>
        </w:rPr>
        <w:t>2.10.</w:t>
      </w:r>
      <w:r w:rsidRPr="00152AE8">
        <w:rPr>
          <w:rFonts w:ascii="Times New Roman" w:hAnsi="Times New Roman"/>
          <w:bCs/>
          <w:color w:val="000000" w:themeColor="text1"/>
          <w:sz w:val="28"/>
          <w:szCs w:val="28"/>
        </w:rPr>
        <w:t>20</w:t>
      </w:r>
      <w:r>
        <w:rPr>
          <w:rFonts w:ascii="Times New Roman" w:hAnsi="Times New Roman"/>
          <w:bCs/>
          <w:color w:val="000000" w:themeColor="text1"/>
          <w:sz w:val="28"/>
          <w:szCs w:val="28"/>
        </w:rPr>
        <w:t>21</w:t>
      </w:r>
      <w:r w:rsidRPr="00152AE8">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br/>
      </w:r>
      <w:r w:rsidRPr="00152AE8">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2399</w:t>
      </w:r>
      <w:r w:rsidRPr="00152AE8">
        <w:rPr>
          <w:rFonts w:ascii="Times New Roman" w:hAnsi="Times New Roman"/>
          <w:bCs/>
          <w:color w:val="000000" w:themeColor="text1"/>
          <w:sz w:val="28"/>
          <w:szCs w:val="28"/>
        </w:rPr>
        <w:t xml:space="preserve"> «О</w:t>
      </w:r>
      <w:r>
        <w:rPr>
          <w:rFonts w:ascii="Times New Roman" w:hAnsi="Times New Roman"/>
          <w:bCs/>
          <w:color w:val="000000" w:themeColor="text1"/>
          <w:sz w:val="28"/>
          <w:szCs w:val="28"/>
        </w:rPr>
        <w:t>б</w:t>
      </w:r>
      <w:r w:rsidRPr="00152AE8">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утверждении </w:t>
      </w:r>
      <w:proofErr w:type="gramStart"/>
      <w:r w:rsidRPr="00152AE8">
        <w:rPr>
          <w:rFonts w:ascii="Times New Roman" w:hAnsi="Times New Roman"/>
          <w:bCs/>
          <w:color w:val="000000" w:themeColor="text1"/>
          <w:sz w:val="28"/>
          <w:szCs w:val="28"/>
        </w:rPr>
        <w:t>норматив</w:t>
      </w:r>
      <w:r>
        <w:rPr>
          <w:rFonts w:ascii="Times New Roman" w:hAnsi="Times New Roman"/>
          <w:bCs/>
          <w:color w:val="000000" w:themeColor="text1"/>
          <w:sz w:val="28"/>
          <w:szCs w:val="28"/>
        </w:rPr>
        <w:t>ов</w:t>
      </w:r>
      <w:r w:rsidRPr="00152AE8">
        <w:rPr>
          <w:rFonts w:ascii="Times New Roman" w:hAnsi="Times New Roman"/>
          <w:bCs/>
          <w:color w:val="000000" w:themeColor="text1"/>
          <w:sz w:val="28"/>
          <w:szCs w:val="28"/>
        </w:rPr>
        <w:t xml:space="preserve"> градостроительного проектирования муниципального образования города Ставрополя Ставропольского</w:t>
      </w:r>
      <w:proofErr w:type="gramEnd"/>
      <w:r w:rsidRPr="00152AE8">
        <w:rPr>
          <w:rFonts w:ascii="Times New Roman" w:hAnsi="Times New Roman"/>
          <w:bCs/>
          <w:color w:val="000000" w:themeColor="text1"/>
          <w:sz w:val="28"/>
          <w:szCs w:val="28"/>
        </w:rPr>
        <w:t xml:space="preserve"> края» (далее – нормативы гра</w:t>
      </w:r>
      <w:r>
        <w:rPr>
          <w:rFonts w:ascii="Times New Roman" w:hAnsi="Times New Roman"/>
          <w:bCs/>
          <w:color w:val="000000" w:themeColor="text1"/>
          <w:sz w:val="28"/>
          <w:szCs w:val="28"/>
        </w:rPr>
        <w:t>достроительного проектирования)</w:t>
      </w:r>
      <w:r w:rsidR="009D585F">
        <w:rPr>
          <w:rFonts w:ascii="Times New Roman" w:hAnsi="Times New Roman"/>
          <w:bCs/>
          <w:color w:val="000000" w:themeColor="text1"/>
          <w:sz w:val="28"/>
          <w:szCs w:val="28"/>
        </w:rPr>
        <w:t>.</w:t>
      </w:r>
    </w:p>
    <w:p w:rsidR="007A2317" w:rsidRPr="007507C8" w:rsidRDefault="007A2317" w:rsidP="007507C8">
      <w:pPr>
        <w:widowControl w:val="0"/>
        <w:spacing w:after="0" w:line="240" w:lineRule="auto"/>
        <w:ind w:firstLine="709"/>
        <w:contextualSpacing/>
        <w:jc w:val="both"/>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 xml:space="preserve">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 </w:t>
      </w:r>
    </w:p>
    <w:p w:rsidR="007A2317" w:rsidRPr="007507C8" w:rsidRDefault="007A2317" w:rsidP="007507C8">
      <w:pPr>
        <w:widowControl w:val="0"/>
        <w:spacing w:after="0" w:line="240" w:lineRule="auto"/>
        <w:ind w:firstLine="709"/>
        <w:contextualSpacing/>
        <w:jc w:val="both"/>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 xml:space="preserve">Подготовленный проект планировки территории является основанием </w:t>
      </w:r>
      <w:r w:rsidRPr="007507C8">
        <w:rPr>
          <w:rFonts w:ascii="Times New Roman" w:hAnsi="Times New Roman"/>
          <w:bCs/>
          <w:color w:val="000000" w:themeColor="text1"/>
          <w:sz w:val="28"/>
          <w:szCs w:val="28"/>
        </w:rPr>
        <w:lastRenderedPageBreak/>
        <w:t>для последующей подготовки проектной документации для осуществления строительства, выноса на местность красн</w:t>
      </w:r>
      <w:r w:rsidR="002343BA">
        <w:rPr>
          <w:rFonts w:ascii="Times New Roman" w:hAnsi="Times New Roman"/>
          <w:bCs/>
          <w:color w:val="000000" w:themeColor="text1"/>
          <w:sz w:val="28"/>
          <w:szCs w:val="28"/>
        </w:rPr>
        <w:t>ых</w:t>
      </w:r>
      <w:r w:rsidRPr="007507C8">
        <w:rPr>
          <w:rFonts w:ascii="Times New Roman" w:hAnsi="Times New Roman"/>
          <w:bCs/>
          <w:color w:val="000000" w:themeColor="text1"/>
          <w:sz w:val="28"/>
          <w:szCs w:val="28"/>
        </w:rPr>
        <w:t xml:space="preserve"> лини</w:t>
      </w:r>
      <w:r w:rsidR="002343BA">
        <w:rPr>
          <w:rFonts w:ascii="Times New Roman" w:hAnsi="Times New Roman"/>
          <w:bCs/>
          <w:color w:val="000000" w:themeColor="text1"/>
          <w:sz w:val="28"/>
          <w:szCs w:val="28"/>
        </w:rPr>
        <w:t>й</w:t>
      </w:r>
      <w:r w:rsidRPr="007507C8">
        <w:rPr>
          <w:rFonts w:ascii="Times New Roman" w:hAnsi="Times New Roman"/>
          <w:bCs/>
          <w:color w:val="000000" w:themeColor="text1"/>
          <w:sz w:val="28"/>
          <w:szCs w:val="28"/>
        </w:rPr>
        <w:t xml:space="preserve">, линий регулирования застройки, границ земельных участков. </w:t>
      </w:r>
    </w:p>
    <w:p w:rsidR="00B6270E" w:rsidRPr="007507C8" w:rsidRDefault="007A2317" w:rsidP="007507C8">
      <w:pPr>
        <w:widowControl w:val="0"/>
        <w:spacing w:after="0" w:line="240" w:lineRule="auto"/>
        <w:ind w:firstLine="709"/>
        <w:contextualSpacing/>
        <w:jc w:val="both"/>
        <w:rPr>
          <w:rFonts w:ascii="Times New Roman" w:hAnsi="Times New Roman"/>
          <w:bCs/>
          <w:color w:val="000000" w:themeColor="text1"/>
          <w:sz w:val="28"/>
          <w:szCs w:val="28"/>
        </w:rPr>
      </w:pPr>
      <w:r w:rsidRPr="007507C8">
        <w:rPr>
          <w:rFonts w:ascii="Times New Roman" w:hAnsi="Times New Roman"/>
          <w:bCs/>
          <w:color w:val="000000" w:themeColor="text1"/>
          <w:sz w:val="28"/>
          <w:szCs w:val="28"/>
        </w:rPr>
        <w:t>Материалы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FA5026" w:rsidRPr="007507C8" w:rsidRDefault="001A7362" w:rsidP="007507C8">
      <w:pPr>
        <w:widowControl w:val="0"/>
        <w:tabs>
          <w:tab w:val="left" w:pos="0"/>
          <w:tab w:val="left" w:pos="709"/>
          <w:tab w:val="left" w:pos="993"/>
        </w:tabs>
        <w:spacing w:line="240" w:lineRule="auto"/>
        <w:ind w:firstLine="709"/>
        <w:contextualSpacing/>
        <w:jc w:val="both"/>
        <w:outlineLvl w:val="2"/>
        <w:rPr>
          <w:rFonts w:ascii="Times New Roman" w:hAnsi="Times New Roman"/>
          <w:color w:val="000000" w:themeColor="text1"/>
          <w:sz w:val="28"/>
          <w:szCs w:val="28"/>
        </w:rPr>
      </w:pPr>
      <w:r w:rsidRPr="007507C8">
        <w:rPr>
          <w:rFonts w:ascii="Times New Roman" w:hAnsi="Times New Roman"/>
          <w:color w:val="000000" w:themeColor="text1"/>
          <w:sz w:val="28"/>
          <w:szCs w:val="28"/>
          <w:lang w:eastAsia="en-US"/>
        </w:rPr>
        <w:t>3</w:t>
      </w:r>
      <w:r w:rsidR="004F2CB1" w:rsidRPr="007507C8">
        <w:rPr>
          <w:rFonts w:ascii="Times New Roman" w:hAnsi="Times New Roman"/>
          <w:color w:val="000000" w:themeColor="text1"/>
          <w:sz w:val="28"/>
          <w:szCs w:val="28"/>
          <w:lang w:eastAsia="en-US"/>
        </w:rPr>
        <w:t>. </w:t>
      </w:r>
      <w:r w:rsidR="007A2317" w:rsidRPr="007507C8">
        <w:rPr>
          <w:rFonts w:ascii="Times New Roman" w:hAnsi="Times New Roman"/>
          <w:color w:val="000000" w:themeColor="text1"/>
          <w:sz w:val="28"/>
          <w:szCs w:val="28"/>
        </w:rPr>
        <w:t>Положение о размещении объект</w:t>
      </w:r>
      <w:r w:rsidR="00A4597B">
        <w:rPr>
          <w:rFonts w:ascii="Times New Roman" w:hAnsi="Times New Roman"/>
          <w:color w:val="000000" w:themeColor="text1"/>
          <w:sz w:val="28"/>
          <w:szCs w:val="28"/>
        </w:rPr>
        <w:t>а</w:t>
      </w:r>
      <w:r w:rsidR="007A2317" w:rsidRPr="007507C8">
        <w:rPr>
          <w:rFonts w:ascii="Times New Roman" w:hAnsi="Times New Roman"/>
          <w:color w:val="000000" w:themeColor="text1"/>
          <w:sz w:val="28"/>
          <w:szCs w:val="28"/>
        </w:rPr>
        <w:t xml:space="preserve"> капитального строительства местного значения, характеристиках развития территории проектирования и характеристиках развития систем социального, транспортного обслуживания и инженерно-технического обеспечения.</w:t>
      </w:r>
    </w:p>
    <w:p w:rsidR="007A2317" w:rsidRDefault="007A2317" w:rsidP="007507C8">
      <w:pPr>
        <w:widowControl w:val="0"/>
        <w:spacing w:line="240" w:lineRule="auto"/>
        <w:ind w:firstLine="709"/>
        <w:contextualSpacing/>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t xml:space="preserve">Проектом планировки территории предусматривается </w:t>
      </w:r>
      <w:r w:rsidR="00A4597B">
        <w:rPr>
          <w:rFonts w:ascii="Times New Roman" w:hAnsi="Times New Roman"/>
          <w:color w:val="000000" w:themeColor="text1"/>
          <w:sz w:val="28"/>
          <w:szCs w:val="28"/>
        </w:rPr>
        <w:t>строительство</w:t>
      </w:r>
      <w:r w:rsidR="004E4E2E">
        <w:rPr>
          <w:rFonts w:ascii="Times New Roman" w:hAnsi="Times New Roman"/>
          <w:color w:val="000000" w:themeColor="text1"/>
          <w:sz w:val="28"/>
          <w:szCs w:val="28"/>
        </w:rPr>
        <w:t xml:space="preserve"> участка сети дождевой канализации</w:t>
      </w:r>
      <w:r w:rsidRPr="007507C8">
        <w:rPr>
          <w:rFonts w:ascii="Times New Roman" w:hAnsi="Times New Roman"/>
          <w:color w:val="000000" w:themeColor="text1"/>
          <w:sz w:val="28"/>
          <w:szCs w:val="28"/>
        </w:rPr>
        <w:t>.</w:t>
      </w:r>
    </w:p>
    <w:p w:rsidR="0072054B" w:rsidRDefault="0072054B" w:rsidP="007507C8">
      <w:pPr>
        <w:widowControl w:val="0"/>
        <w:spacing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Проектом планировки не предусматривается </w:t>
      </w:r>
      <w:r w:rsidR="00A4597B">
        <w:rPr>
          <w:rFonts w:ascii="Times New Roman" w:hAnsi="Times New Roman"/>
          <w:color w:val="000000" w:themeColor="text1"/>
          <w:sz w:val="28"/>
          <w:szCs w:val="28"/>
        </w:rPr>
        <w:t>строительство</w:t>
      </w:r>
      <w:r>
        <w:rPr>
          <w:rFonts w:ascii="Times New Roman" w:hAnsi="Times New Roman"/>
          <w:color w:val="000000" w:themeColor="text1"/>
          <w:sz w:val="28"/>
          <w:szCs w:val="28"/>
        </w:rPr>
        <w:t xml:space="preserve"> новых объектов федерального значения, объектов регионального значения.</w:t>
      </w:r>
    </w:p>
    <w:p w:rsidR="00196B44" w:rsidRDefault="00196B44" w:rsidP="00196B44">
      <w:pPr>
        <w:widowControl w:val="0"/>
        <w:spacing w:line="240" w:lineRule="auto"/>
        <w:ind w:firstLine="709"/>
        <w:contextualSpacing/>
        <w:jc w:val="both"/>
        <w:rPr>
          <w:rFonts w:ascii="Times New Roman" w:eastAsia="Calibri" w:hAnsi="Times New Roman"/>
          <w:bCs/>
          <w:sz w:val="28"/>
          <w:szCs w:val="28"/>
        </w:rPr>
      </w:pPr>
      <w:r>
        <w:rPr>
          <w:rFonts w:ascii="Times New Roman" w:eastAsia="Calibri" w:hAnsi="Times New Roman"/>
          <w:bCs/>
          <w:sz w:val="28"/>
          <w:szCs w:val="28"/>
        </w:rPr>
        <w:t>Протяженность участка сети дождевой канализации – 1129 м.</w:t>
      </w:r>
    </w:p>
    <w:p w:rsidR="00196B44" w:rsidRPr="00196B44" w:rsidRDefault="00196B44" w:rsidP="00196B44">
      <w:pPr>
        <w:widowControl w:val="0"/>
        <w:spacing w:line="240" w:lineRule="auto"/>
        <w:ind w:firstLine="709"/>
        <w:contextualSpacing/>
        <w:jc w:val="both"/>
        <w:rPr>
          <w:rFonts w:ascii="Times New Roman" w:eastAsia="Calibri" w:hAnsi="Times New Roman"/>
          <w:bCs/>
          <w:sz w:val="28"/>
          <w:szCs w:val="28"/>
        </w:rPr>
      </w:pPr>
      <w:r>
        <w:rPr>
          <w:rFonts w:ascii="Times New Roman" w:eastAsia="Calibri" w:hAnsi="Times New Roman"/>
          <w:bCs/>
          <w:sz w:val="28"/>
          <w:szCs w:val="28"/>
        </w:rPr>
        <w:t>Пл</w:t>
      </w:r>
      <w:r w:rsidR="00EA50C7">
        <w:rPr>
          <w:rFonts w:ascii="Times New Roman" w:eastAsia="Calibri" w:hAnsi="Times New Roman"/>
          <w:bCs/>
          <w:sz w:val="28"/>
          <w:szCs w:val="28"/>
        </w:rPr>
        <w:t>ощадь территории в границах зон</w:t>
      </w:r>
      <w:r>
        <w:rPr>
          <w:rFonts w:ascii="Times New Roman" w:eastAsia="Calibri" w:hAnsi="Times New Roman"/>
          <w:bCs/>
          <w:sz w:val="28"/>
          <w:szCs w:val="28"/>
        </w:rPr>
        <w:t xml:space="preserve"> планируемого строительств</w:t>
      </w:r>
      <w:r w:rsidR="00EA50C7">
        <w:rPr>
          <w:rFonts w:ascii="Times New Roman" w:eastAsia="Calibri" w:hAnsi="Times New Roman"/>
          <w:bCs/>
          <w:sz w:val="28"/>
          <w:szCs w:val="28"/>
        </w:rPr>
        <w:t>а</w:t>
      </w:r>
      <w:r>
        <w:rPr>
          <w:rFonts w:ascii="Times New Roman" w:eastAsia="Calibri" w:hAnsi="Times New Roman"/>
          <w:bCs/>
          <w:sz w:val="28"/>
          <w:szCs w:val="28"/>
        </w:rPr>
        <w:t xml:space="preserve"> участка сети дождевой канализации – </w:t>
      </w:r>
      <w:r w:rsidR="00134025">
        <w:rPr>
          <w:rFonts w:ascii="Times New Roman" w:eastAsia="Calibri" w:hAnsi="Times New Roman"/>
          <w:bCs/>
          <w:sz w:val="28"/>
          <w:szCs w:val="28"/>
        </w:rPr>
        <w:t>5251</w:t>
      </w:r>
      <w:r>
        <w:rPr>
          <w:rFonts w:ascii="Times New Roman" w:eastAsia="Calibri" w:hAnsi="Times New Roman"/>
          <w:bCs/>
          <w:sz w:val="28"/>
          <w:szCs w:val="28"/>
        </w:rPr>
        <w:t xml:space="preserve"> </w:t>
      </w:r>
      <w:r w:rsidR="001629AC">
        <w:rPr>
          <w:rFonts w:ascii="Times New Roman" w:eastAsia="Calibri" w:hAnsi="Times New Roman"/>
          <w:bCs/>
          <w:sz w:val="28"/>
          <w:szCs w:val="28"/>
        </w:rPr>
        <w:t>кв.м</w:t>
      </w:r>
      <w:r>
        <w:rPr>
          <w:rFonts w:ascii="Times New Roman" w:eastAsia="Calibri" w:hAnsi="Times New Roman"/>
          <w:bCs/>
          <w:sz w:val="28"/>
          <w:szCs w:val="28"/>
        </w:rPr>
        <w:t>.</w:t>
      </w:r>
    </w:p>
    <w:p w:rsidR="002C0B76" w:rsidRDefault="00A4597B" w:rsidP="002C0B76">
      <w:pPr>
        <w:widowControl w:val="0"/>
        <w:spacing w:line="240" w:lineRule="auto"/>
        <w:ind w:firstLine="709"/>
        <w:contextualSpacing/>
        <w:jc w:val="both"/>
        <w:rPr>
          <w:rFonts w:ascii="Times New Roman" w:eastAsia="Calibri" w:hAnsi="Times New Roman"/>
          <w:bCs/>
          <w:sz w:val="28"/>
          <w:szCs w:val="28"/>
        </w:rPr>
      </w:pPr>
      <w:proofErr w:type="gramStart"/>
      <w:r>
        <w:rPr>
          <w:rFonts w:ascii="Times New Roman" w:hAnsi="Times New Roman"/>
          <w:color w:val="000000" w:themeColor="text1"/>
          <w:sz w:val="28"/>
          <w:szCs w:val="28"/>
        </w:rPr>
        <w:t>Схема границ</w:t>
      </w:r>
      <w:r w:rsidR="00334528">
        <w:rPr>
          <w:rFonts w:ascii="Times New Roman" w:hAnsi="Times New Roman"/>
          <w:color w:val="000000" w:themeColor="text1"/>
          <w:sz w:val="28"/>
          <w:szCs w:val="28"/>
        </w:rPr>
        <w:t xml:space="preserve"> зон</w:t>
      </w:r>
      <w:r w:rsidR="002C0B76" w:rsidRPr="00D041E9">
        <w:rPr>
          <w:rFonts w:ascii="Times New Roman" w:hAnsi="Times New Roman"/>
          <w:color w:val="000000" w:themeColor="text1"/>
          <w:sz w:val="28"/>
          <w:szCs w:val="28"/>
        </w:rPr>
        <w:t xml:space="preserve"> планируемого </w:t>
      </w:r>
      <w:r>
        <w:rPr>
          <w:rFonts w:ascii="Times New Roman" w:hAnsi="Times New Roman"/>
          <w:color w:val="000000" w:themeColor="text1"/>
          <w:sz w:val="28"/>
          <w:szCs w:val="28"/>
        </w:rPr>
        <w:t xml:space="preserve">строительства </w:t>
      </w:r>
      <w:r w:rsidR="001629AC">
        <w:rPr>
          <w:rFonts w:ascii="Times New Roman" w:hAnsi="Times New Roman"/>
          <w:color w:val="000000" w:themeColor="text1"/>
          <w:sz w:val="28"/>
          <w:szCs w:val="28"/>
        </w:rPr>
        <w:t>линейного объекта (</w:t>
      </w:r>
      <w:r w:rsidR="002C0B76" w:rsidRPr="00D041E9">
        <w:rPr>
          <w:rFonts w:ascii="Times New Roman" w:hAnsi="Times New Roman"/>
          <w:color w:val="000000" w:themeColor="text1"/>
          <w:sz w:val="28"/>
          <w:szCs w:val="28"/>
        </w:rPr>
        <w:t>участка сети дождевой канализации</w:t>
      </w:r>
      <w:r w:rsidR="001629AC">
        <w:rPr>
          <w:rFonts w:ascii="Times New Roman" w:hAnsi="Times New Roman"/>
          <w:color w:val="000000" w:themeColor="text1"/>
          <w:sz w:val="28"/>
          <w:szCs w:val="28"/>
        </w:rPr>
        <w:t>)</w:t>
      </w:r>
      <w:r w:rsidR="002C0B76">
        <w:rPr>
          <w:rFonts w:ascii="Times New Roman" w:hAnsi="Times New Roman"/>
          <w:color w:val="000000" w:themeColor="text1"/>
          <w:sz w:val="28"/>
          <w:szCs w:val="28"/>
        </w:rPr>
        <w:t xml:space="preserve"> определен</w:t>
      </w:r>
      <w:r>
        <w:rPr>
          <w:rFonts w:ascii="Times New Roman" w:hAnsi="Times New Roman"/>
          <w:color w:val="000000" w:themeColor="text1"/>
          <w:sz w:val="28"/>
          <w:szCs w:val="28"/>
        </w:rPr>
        <w:t>а</w:t>
      </w:r>
      <w:r w:rsidR="002C0B76">
        <w:rPr>
          <w:rFonts w:ascii="Times New Roman" w:hAnsi="Times New Roman"/>
          <w:color w:val="000000" w:themeColor="text1"/>
          <w:sz w:val="28"/>
          <w:szCs w:val="28"/>
        </w:rPr>
        <w:t xml:space="preserve"> в соответствии </w:t>
      </w:r>
      <w:r w:rsidR="001629AC">
        <w:rPr>
          <w:rFonts w:ascii="Times New Roman" w:hAnsi="Times New Roman"/>
          <w:color w:val="000000" w:themeColor="text1"/>
          <w:sz w:val="28"/>
          <w:szCs w:val="28"/>
        </w:rPr>
        <w:br/>
      </w:r>
      <w:r w:rsidR="002C0B76">
        <w:rPr>
          <w:rFonts w:ascii="Times New Roman" w:hAnsi="Times New Roman"/>
          <w:color w:val="000000" w:themeColor="text1"/>
          <w:sz w:val="28"/>
          <w:szCs w:val="28"/>
        </w:rPr>
        <w:t>с генеральным планом города Ставрополя</w:t>
      </w:r>
      <w:r w:rsidR="00EA50C7">
        <w:rPr>
          <w:rFonts w:ascii="Times New Roman" w:hAnsi="Times New Roman"/>
          <w:color w:val="000000" w:themeColor="text1"/>
          <w:sz w:val="28"/>
          <w:szCs w:val="28"/>
        </w:rPr>
        <w:t>,</w:t>
      </w:r>
      <w:r w:rsidR="002C0B76">
        <w:rPr>
          <w:rFonts w:ascii="Times New Roman" w:hAnsi="Times New Roman"/>
          <w:color w:val="000000" w:themeColor="text1"/>
          <w:sz w:val="28"/>
          <w:szCs w:val="28"/>
        </w:rPr>
        <w:t xml:space="preserve"> Правилами</w:t>
      </w:r>
      <w:r w:rsidR="00EA50C7">
        <w:rPr>
          <w:rFonts w:ascii="Times New Roman" w:hAnsi="Times New Roman"/>
          <w:color w:val="000000" w:themeColor="text1"/>
          <w:sz w:val="28"/>
          <w:szCs w:val="28"/>
        </w:rPr>
        <w:t xml:space="preserve"> и</w:t>
      </w:r>
      <w:r w:rsidR="002C0B76" w:rsidRPr="00D041E9">
        <w:rPr>
          <w:rFonts w:ascii="Times New Roman" w:hAnsi="Times New Roman"/>
          <w:color w:val="000000" w:themeColor="text1"/>
          <w:sz w:val="28"/>
          <w:szCs w:val="28"/>
        </w:rPr>
        <w:t xml:space="preserve"> </w:t>
      </w:r>
      <w:r w:rsidR="002C0B76">
        <w:rPr>
          <w:rFonts w:ascii="Times New Roman" w:hAnsi="Times New Roman"/>
          <w:color w:val="000000" w:themeColor="text1"/>
          <w:sz w:val="28"/>
          <w:szCs w:val="28"/>
        </w:rPr>
        <w:t>приведен</w:t>
      </w:r>
      <w:r>
        <w:rPr>
          <w:rFonts w:ascii="Times New Roman" w:hAnsi="Times New Roman"/>
          <w:color w:val="000000" w:themeColor="text1"/>
          <w:sz w:val="28"/>
          <w:szCs w:val="28"/>
        </w:rPr>
        <w:t>а</w:t>
      </w:r>
      <w:r w:rsidR="002C0B76" w:rsidRPr="00D041E9">
        <w:rPr>
          <w:rFonts w:ascii="Times New Roman" w:hAnsi="Times New Roman"/>
          <w:color w:val="000000" w:themeColor="text1"/>
          <w:sz w:val="28"/>
          <w:szCs w:val="28"/>
        </w:rPr>
        <w:t xml:space="preserve"> </w:t>
      </w:r>
      <w:r w:rsidR="001629AC">
        <w:rPr>
          <w:rFonts w:ascii="Times New Roman" w:hAnsi="Times New Roman"/>
          <w:color w:val="000000" w:themeColor="text1"/>
          <w:sz w:val="28"/>
          <w:szCs w:val="28"/>
        </w:rPr>
        <w:br/>
      </w:r>
      <w:r w:rsidR="002C0B76" w:rsidRPr="00D041E9">
        <w:rPr>
          <w:rFonts w:ascii="Times New Roman" w:hAnsi="Times New Roman"/>
          <w:color w:val="000000" w:themeColor="text1"/>
          <w:sz w:val="28"/>
          <w:szCs w:val="28"/>
        </w:rPr>
        <w:t xml:space="preserve">в приложении </w:t>
      </w:r>
      <w:r w:rsidR="002C0B76">
        <w:rPr>
          <w:rFonts w:ascii="Times New Roman" w:hAnsi="Times New Roman"/>
          <w:color w:val="000000" w:themeColor="text1"/>
          <w:sz w:val="28"/>
          <w:szCs w:val="28"/>
        </w:rPr>
        <w:t>7</w:t>
      </w:r>
      <w:r w:rsidR="002C0B76" w:rsidRPr="00D041E9">
        <w:rPr>
          <w:rFonts w:ascii="Times New Roman" w:hAnsi="Times New Roman"/>
          <w:color w:val="000000" w:themeColor="text1"/>
          <w:sz w:val="28"/>
          <w:szCs w:val="28"/>
        </w:rPr>
        <w:t xml:space="preserve"> к документации по планировке территории </w:t>
      </w:r>
      <w:r w:rsidR="002C0B76"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002C0B76" w:rsidRPr="004E4E2E">
        <w:rPr>
          <w:rFonts w:ascii="Times New Roman" w:eastAsia="Calibri" w:hAnsi="Times New Roman"/>
          <w:bCs/>
          <w:sz w:val="28"/>
          <w:szCs w:val="28"/>
        </w:rPr>
        <w:t>в</w:t>
      </w:r>
      <w:r w:rsidR="002C0B76"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sidR="002C0B76">
        <w:rPr>
          <w:rFonts w:ascii="Times New Roman" w:eastAsia="Calibri" w:hAnsi="Times New Roman"/>
          <w:bCs/>
          <w:sz w:val="28"/>
          <w:szCs w:val="28"/>
        </w:rPr>
        <w:t xml:space="preserve">6:12:000000:7856, </w:t>
      </w:r>
      <w:r w:rsidR="002C0B76" w:rsidRPr="000E08CC">
        <w:rPr>
          <w:rFonts w:ascii="Times New Roman" w:eastAsia="Calibri" w:hAnsi="Times New Roman"/>
          <w:bCs/>
          <w:sz w:val="28"/>
          <w:szCs w:val="28"/>
        </w:rPr>
        <w:t>в границах земельного участка с</w:t>
      </w:r>
      <w:proofErr w:type="gramEnd"/>
      <w:r w:rsidR="002C0B76" w:rsidRPr="000E08CC">
        <w:rPr>
          <w:rFonts w:ascii="Times New Roman" w:eastAsia="Calibri" w:hAnsi="Times New Roman"/>
          <w:bCs/>
          <w:sz w:val="28"/>
          <w:szCs w:val="28"/>
        </w:rPr>
        <w:t xml:space="preserve">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 с кадастровым номером 26:12:012502:270, вдоль северных границ земельных участков </w:t>
      </w:r>
      <w:r>
        <w:rPr>
          <w:rFonts w:ascii="Times New Roman" w:eastAsia="Calibri" w:hAnsi="Times New Roman"/>
          <w:bCs/>
          <w:sz w:val="28"/>
          <w:szCs w:val="28"/>
        </w:rPr>
        <w:br/>
      </w:r>
      <w:r w:rsidR="002C0B76" w:rsidRPr="000E08CC">
        <w:rPr>
          <w:rFonts w:ascii="Times New Roman" w:eastAsia="Calibri" w:hAnsi="Times New Roman"/>
          <w:bCs/>
          <w:sz w:val="28"/>
          <w:szCs w:val="28"/>
        </w:rPr>
        <w:t>с кадастровыми номерами 26:12:012502:389, 26:12:012502:128 города Ставрополя</w:t>
      </w:r>
      <w:r w:rsidR="002C0B76">
        <w:rPr>
          <w:rFonts w:ascii="Times New Roman" w:eastAsia="Calibri" w:hAnsi="Times New Roman"/>
          <w:bCs/>
          <w:sz w:val="28"/>
          <w:szCs w:val="28"/>
        </w:rPr>
        <w:t>.</w:t>
      </w:r>
    </w:p>
    <w:p w:rsidR="00A4597B" w:rsidRDefault="00A4597B" w:rsidP="00A4597B">
      <w:pPr>
        <w:widowControl w:val="0"/>
        <w:spacing w:line="240" w:lineRule="auto"/>
        <w:ind w:firstLine="709"/>
        <w:contextualSpacing/>
        <w:jc w:val="both"/>
        <w:rPr>
          <w:rFonts w:ascii="Times New Roman" w:eastAsia="Calibri" w:hAnsi="Times New Roman"/>
          <w:bCs/>
          <w:sz w:val="28"/>
          <w:szCs w:val="28"/>
        </w:rPr>
      </w:pPr>
      <w:proofErr w:type="gramStart"/>
      <w:r w:rsidRPr="003A0EA8">
        <w:rPr>
          <w:rFonts w:ascii="Times New Roman" w:hAnsi="Times New Roman"/>
          <w:color w:val="000000" w:themeColor="text1"/>
          <w:sz w:val="28"/>
          <w:szCs w:val="28"/>
        </w:rPr>
        <w:t xml:space="preserve">Перечень координат характерных точек границ зон планируемого </w:t>
      </w:r>
      <w:r w:rsidRPr="003A0EA8">
        <w:rPr>
          <w:rFonts w:ascii="Times New Roman" w:hAnsi="Times New Roman"/>
          <w:color w:val="000000" w:themeColor="text1"/>
          <w:sz w:val="28"/>
          <w:szCs w:val="28"/>
        </w:rPr>
        <w:br/>
        <w:t>строительств</w:t>
      </w:r>
      <w:r w:rsidR="00EA50C7">
        <w:rPr>
          <w:rFonts w:ascii="Times New Roman" w:hAnsi="Times New Roman"/>
          <w:color w:val="000000" w:themeColor="text1"/>
          <w:sz w:val="28"/>
          <w:szCs w:val="28"/>
        </w:rPr>
        <w:t>а</w:t>
      </w:r>
      <w:r w:rsidRPr="003A0EA8">
        <w:rPr>
          <w:rFonts w:ascii="Times New Roman" w:hAnsi="Times New Roman"/>
          <w:color w:val="000000" w:themeColor="text1"/>
          <w:sz w:val="28"/>
          <w:szCs w:val="28"/>
        </w:rPr>
        <w:t xml:space="preserve"> </w:t>
      </w:r>
      <w:r w:rsidR="001629AC">
        <w:rPr>
          <w:rFonts w:ascii="Times New Roman" w:hAnsi="Times New Roman"/>
          <w:color w:val="000000" w:themeColor="text1"/>
          <w:sz w:val="28"/>
          <w:szCs w:val="28"/>
        </w:rPr>
        <w:t>линейного объекта (</w:t>
      </w:r>
      <w:r w:rsidR="001629AC" w:rsidRPr="00D041E9">
        <w:rPr>
          <w:rFonts w:ascii="Times New Roman" w:hAnsi="Times New Roman"/>
          <w:color w:val="000000" w:themeColor="text1"/>
          <w:sz w:val="28"/>
          <w:szCs w:val="28"/>
        </w:rPr>
        <w:t>участка сети дождевой канализации</w:t>
      </w:r>
      <w:r w:rsidR="001629AC">
        <w:rPr>
          <w:rFonts w:ascii="Times New Roman" w:hAnsi="Times New Roman"/>
          <w:color w:val="000000" w:themeColor="text1"/>
          <w:sz w:val="28"/>
          <w:szCs w:val="28"/>
        </w:rPr>
        <w:t>)</w:t>
      </w:r>
      <w:r w:rsidRPr="003A0EA8">
        <w:rPr>
          <w:rFonts w:ascii="Times New Roman" w:hAnsi="Times New Roman"/>
          <w:color w:val="000000" w:themeColor="text1"/>
          <w:sz w:val="28"/>
          <w:szCs w:val="28"/>
        </w:rPr>
        <w:t xml:space="preserve"> представлен в приложении 2 к документации по планировке территории (</w:t>
      </w:r>
      <w:r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Pr="004E4E2E">
        <w:rPr>
          <w:rFonts w:ascii="Times New Roman" w:eastAsia="Calibri" w:hAnsi="Times New Roman"/>
          <w:bCs/>
          <w:sz w:val="28"/>
          <w:szCs w:val="28"/>
        </w:rPr>
        <w:t>в</w:t>
      </w:r>
      <w:r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Pr>
          <w:rFonts w:ascii="Times New Roman" w:eastAsia="Calibri" w:hAnsi="Times New Roman"/>
          <w:bCs/>
          <w:sz w:val="28"/>
          <w:szCs w:val="28"/>
        </w:rPr>
        <w:t xml:space="preserve">6:12:000000:7856, </w:t>
      </w:r>
      <w:r w:rsidRPr="000E08CC">
        <w:rPr>
          <w:rFonts w:ascii="Times New Roman" w:eastAsia="Calibri" w:hAnsi="Times New Roman"/>
          <w:bCs/>
          <w:sz w:val="28"/>
          <w:szCs w:val="28"/>
        </w:rPr>
        <w:t>в границах земельного участка с кадастровым номером 26:12:012502:7224, вдоль</w:t>
      </w:r>
      <w:proofErr w:type="gramEnd"/>
      <w:r w:rsidRPr="000E08CC">
        <w:rPr>
          <w:rFonts w:ascii="Times New Roman" w:eastAsia="Calibri" w:hAnsi="Times New Roman"/>
          <w:bCs/>
          <w:sz w:val="28"/>
          <w:szCs w:val="28"/>
        </w:rPr>
        <w:t xml:space="preserve"> восточной границы земельного участка с кадастровым номером 26:12:012502:7223, вдоль северной, южной, восточной границ земельного участка с кадастровым номером 26:12:012502:270, вдоль северных границ земельных участков </w:t>
      </w:r>
      <w:r>
        <w:rPr>
          <w:rFonts w:ascii="Times New Roman" w:eastAsia="Calibri" w:hAnsi="Times New Roman"/>
          <w:bCs/>
          <w:sz w:val="28"/>
          <w:szCs w:val="28"/>
        </w:rPr>
        <w:br/>
      </w:r>
      <w:r w:rsidRPr="000E08CC">
        <w:rPr>
          <w:rFonts w:ascii="Times New Roman" w:eastAsia="Calibri" w:hAnsi="Times New Roman"/>
          <w:bCs/>
          <w:sz w:val="28"/>
          <w:szCs w:val="28"/>
        </w:rPr>
        <w:t>с кадастровыми номерами 26:12:012502:389, 26:12:012502:128 города Ставрополя</w:t>
      </w:r>
      <w:r>
        <w:rPr>
          <w:rFonts w:ascii="Times New Roman" w:eastAsia="Calibri" w:hAnsi="Times New Roman"/>
          <w:bCs/>
          <w:sz w:val="28"/>
          <w:szCs w:val="28"/>
        </w:rPr>
        <w:t>.</w:t>
      </w:r>
    </w:p>
    <w:p w:rsidR="004E4E2E" w:rsidRDefault="004E4E2E" w:rsidP="00D65F28">
      <w:pPr>
        <w:widowControl w:val="0"/>
        <w:spacing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Pr="004E4E2E">
        <w:rPr>
          <w:rFonts w:ascii="Times New Roman" w:hAnsi="Times New Roman"/>
          <w:color w:val="000000" w:themeColor="text1"/>
          <w:sz w:val="28"/>
          <w:szCs w:val="28"/>
        </w:rPr>
        <w:t>роектом планировки террит</w:t>
      </w:r>
      <w:r>
        <w:rPr>
          <w:rFonts w:ascii="Times New Roman" w:hAnsi="Times New Roman"/>
          <w:color w:val="000000" w:themeColor="text1"/>
          <w:sz w:val="28"/>
          <w:szCs w:val="28"/>
        </w:rPr>
        <w:t xml:space="preserve">ории определены границы зон </w:t>
      </w:r>
      <w:r>
        <w:rPr>
          <w:rFonts w:ascii="Times New Roman" w:hAnsi="Times New Roman"/>
          <w:color w:val="000000" w:themeColor="text1"/>
          <w:sz w:val="28"/>
          <w:szCs w:val="28"/>
        </w:rPr>
        <w:lastRenderedPageBreak/>
        <w:t>пла</w:t>
      </w:r>
      <w:r w:rsidRPr="004E4E2E">
        <w:rPr>
          <w:rFonts w:ascii="Times New Roman" w:hAnsi="Times New Roman"/>
          <w:color w:val="000000" w:themeColor="text1"/>
          <w:sz w:val="28"/>
          <w:szCs w:val="28"/>
        </w:rPr>
        <w:t xml:space="preserve">нируемого </w:t>
      </w:r>
      <w:r w:rsidR="00E667DE">
        <w:rPr>
          <w:rFonts w:ascii="Times New Roman" w:hAnsi="Times New Roman"/>
          <w:color w:val="000000" w:themeColor="text1"/>
          <w:sz w:val="28"/>
          <w:szCs w:val="28"/>
        </w:rPr>
        <w:t>строительств</w:t>
      </w:r>
      <w:r w:rsidR="00EA50C7">
        <w:rPr>
          <w:rFonts w:ascii="Times New Roman" w:hAnsi="Times New Roman"/>
          <w:color w:val="000000" w:themeColor="text1"/>
          <w:sz w:val="28"/>
          <w:szCs w:val="28"/>
        </w:rPr>
        <w:t>а</w:t>
      </w:r>
      <w:r w:rsidRPr="004E4E2E">
        <w:rPr>
          <w:rFonts w:ascii="Times New Roman" w:hAnsi="Times New Roman"/>
          <w:color w:val="000000" w:themeColor="text1"/>
          <w:sz w:val="28"/>
          <w:szCs w:val="28"/>
        </w:rPr>
        <w:t xml:space="preserve"> </w:t>
      </w:r>
      <w:r w:rsidR="0072054B">
        <w:rPr>
          <w:rFonts w:ascii="Times New Roman" w:hAnsi="Times New Roman"/>
          <w:color w:val="000000" w:themeColor="text1"/>
          <w:sz w:val="28"/>
          <w:szCs w:val="28"/>
        </w:rPr>
        <w:t>участка сети дождевой канализации</w:t>
      </w:r>
      <w:r w:rsidRPr="004E4E2E">
        <w:rPr>
          <w:rFonts w:ascii="Times New Roman" w:hAnsi="Times New Roman"/>
          <w:color w:val="000000" w:themeColor="text1"/>
          <w:sz w:val="28"/>
          <w:szCs w:val="28"/>
        </w:rPr>
        <w:t xml:space="preserve">, </w:t>
      </w:r>
      <w:r w:rsidR="00D65F28">
        <w:rPr>
          <w:rFonts w:ascii="Times New Roman" w:hAnsi="Times New Roman"/>
          <w:color w:val="000000" w:themeColor="text1"/>
          <w:sz w:val="28"/>
          <w:szCs w:val="28"/>
        </w:rPr>
        <w:t>включающ</w:t>
      </w:r>
      <w:r w:rsidR="00E667DE">
        <w:rPr>
          <w:rFonts w:ascii="Times New Roman" w:hAnsi="Times New Roman"/>
          <w:color w:val="000000" w:themeColor="text1"/>
          <w:sz w:val="28"/>
          <w:szCs w:val="28"/>
        </w:rPr>
        <w:t>его</w:t>
      </w:r>
      <w:r w:rsidR="00D65F28">
        <w:rPr>
          <w:rFonts w:ascii="Times New Roman" w:hAnsi="Times New Roman"/>
          <w:color w:val="000000" w:themeColor="text1"/>
          <w:sz w:val="28"/>
          <w:szCs w:val="28"/>
        </w:rPr>
        <w:t xml:space="preserve"> </w:t>
      </w:r>
      <w:r w:rsidRPr="004E4E2E">
        <w:rPr>
          <w:rFonts w:ascii="Times New Roman" w:hAnsi="Times New Roman"/>
          <w:color w:val="000000" w:themeColor="text1"/>
          <w:sz w:val="28"/>
          <w:szCs w:val="28"/>
        </w:rPr>
        <w:t>размещение участк</w:t>
      </w:r>
      <w:r w:rsidR="00E667DE">
        <w:rPr>
          <w:rFonts w:ascii="Times New Roman" w:hAnsi="Times New Roman"/>
          <w:color w:val="000000" w:themeColor="text1"/>
          <w:sz w:val="28"/>
          <w:szCs w:val="28"/>
        </w:rPr>
        <w:t>а</w:t>
      </w:r>
      <w:r w:rsidRPr="004E4E2E">
        <w:rPr>
          <w:rFonts w:ascii="Times New Roman" w:hAnsi="Times New Roman"/>
          <w:color w:val="000000" w:themeColor="text1"/>
          <w:sz w:val="28"/>
          <w:szCs w:val="28"/>
        </w:rPr>
        <w:t xml:space="preserve"> строительства закрытой системы дождевой канализации с </w:t>
      </w:r>
      <w:proofErr w:type="spellStart"/>
      <w:r w:rsidRPr="004E4E2E">
        <w:rPr>
          <w:rFonts w:ascii="Times New Roman" w:hAnsi="Times New Roman"/>
          <w:color w:val="000000" w:themeColor="text1"/>
          <w:sz w:val="28"/>
          <w:szCs w:val="28"/>
        </w:rPr>
        <w:t>дождеприемными</w:t>
      </w:r>
      <w:proofErr w:type="spellEnd"/>
      <w:r w:rsidRPr="004E4E2E">
        <w:rPr>
          <w:rFonts w:ascii="Times New Roman" w:hAnsi="Times New Roman"/>
          <w:color w:val="000000" w:themeColor="text1"/>
          <w:sz w:val="28"/>
          <w:szCs w:val="28"/>
        </w:rPr>
        <w:t xml:space="preserve"> и смотровыми колодцами, строите</w:t>
      </w:r>
      <w:r w:rsidR="00D65F28">
        <w:rPr>
          <w:rFonts w:ascii="Times New Roman" w:hAnsi="Times New Roman"/>
          <w:color w:val="000000" w:themeColor="text1"/>
          <w:sz w:val="28"/>
          <w:szCs w:val="28"/>
        </w:rPr>
        <w:t xml:space="preserve">льство </w:t>
      </w:r>
      <w:r w:rsidR="00D65B50">
        <w:rPr>
          <w:rFonts w:ascii="Times New Roman" w:hAnsi="Times New Roman"/>
          <w:color w:val="000000" w:themeColor="text1"/>
          <w:sz w:val="28"/>
          <w:szCs w:val="28"/>
        </w:rPr>
        <w:t>железобетонного</w:t>
      </w:r>
      <w:r w:rsidR="00D65F28">
        <w:rPr>
          <w:rFonts w:ascii="Times New Roman" w:hAnsi="Times New Roman"/>
          <w:color w:val="000000" w:themeColor="text1"/>
          <w:sz w:val="28"/>
          <w:szCs w:val="28"/>
        </w:rPr>
        <w:t xml:space="preserve"> лотка трапеце</w:t>
      </w:r>
      <w:r w:rsidRPr="004E4E2E">
        <w:rPr>
          <w:rFonts w:ascii="Times New Roman" w:hAnsi="Times New Roman"/>
          <w:color w:val="000000" w:themeColor="text1"/>
          <w:sz w:val="28"/>
          <w:szCs w:val="28"/>
        </w:rPr>
        <w:t>идального сечения.</w:t>
      </w:r>
    </w:p>
    <w:p w:rsidR="00D65F28" w:rsidRDefault="00D65F28" w:rsidP="00D65F28">
      <w:pPr>
        <w:widowControl w:val="0"/>
        <w:spacing w:line="240" w:lineRule="auto"/>
        <w:ind w:firstLine="709"/>
        <w:contextualSpacing/>
        <w:jc w:val="both"/>
        <w:rPr>
          <w:rFonts w:ascii="Times New Roman" w:hAnsi="Times New Roman"/>
          <w:color w:val="000000" w:themeColor="text1"/>
          <w:sz w:val="28"/>
          <w:szCs w:val="28"/>
        </w:rPr>
      </w:pPr>
      <w:r w:rsidRPr="00D65F28">
        <w:rPr>
          <w:rFonts w:ascii="Times New Roman" w:hAnsi="Times New Roman"/>
          <w:color w:val="000000" w:themeColor="text1"/>
          <w:sz w:val="28"/>
          <w:szCs w:val="28"/>
        </w:rPr>
        <w:t xml:space="preserve">От </w:t>
      </w:r>
      <w:proofErr w:type="spellStart"/>
      <w:r w:rsidRPr="00D65F28">
        <w:rPr>
          <w:rFonts w:ascii="Times New Roman" w:hAnsi="Times New Roman"/>
          <w:color w:val="000000" w:themeColor="text1"/>
          <w:sz w:val="28"/>
          <w:szCs w:val="28"/>
        </w:rPr>
        <w:t>дождеприемных</w:t>
      </w:r>
      <w:proofErr w:type="spellEnd"/>
      <w:r w:rsidRPr="00D65F28">
        <w:rPr>
          <w:rFonts w:ascii="Times New Roman" w:hAnsi="Times New Roman"/>
          <w:color w:val="000000" w:themeColor="text1"/>
          <w:sz w:val="28"/>
          <w:szCs w:val="28"/>
        </w:rPr>
        <w:t xml:space="preserve"> колодцев и от лотко</w:t>
      </w:r>
      <w:r>
        <w:rPr>
          <w:rFonts w:ascii="Times New Roman" w:hAnsi="Times New Roman"/>
          <w:color w:val="000000" w:themeColor="text1"/>
          <w:sz w:val="28"/>
          <w:szCs w:val="28"/>
        </w:rPr>
        <w:t xml:space="preserve">в стоки поступают </w:t>
      </w:r>
      <w:r>
        <w:rPr>
          <w:rFonts w:ascii="Times New Roman" w:hAnsi="Times New Roman"/>
          <w:color w:val="000000" w:themeColor="text1"/>
          <w:sz w:val="28"/>
          <w:szCs w:val="28"/>
        </w:rPr>
        <w:br/>
        <w:t xml:space="preserve">в самотечную </w:t>
      </w:r>
      <w:r w:rsidRPr="00D65F28">
        <w:rPr>
          <w:rFonts w:ascii="Times New Roman" w:hAnsi="Times New Roman"/>
          <w:color w:val="000000" w:themeColor="text1"/>
          <w:sz w:val="28"/>
          <w:szCs w:val="28"/>
        </w:rPr>
        <w:t>сеть канализационных коллекторов. Сетью са</w:t>
      </w:r>
      <w:r>
        <w:rPr>
          <w:rFonts w:ascii="Times New Roman" w:hAnsi="Times New Roman"/>
          <w:color w:val="000000" w:themeColor="text1"/>
          <w:sz w:val="28"/>
          <w:szCs w:val="28"/>
        </w:rPr>
        <w:t>мотечных канализационных коллек</w:t>
      </w:r>
      <w:r w:rsidRPr="00D65F28">
        <w:rPr>
          <w:rFonts w:ascii="Times New Roman" w:hAnsi="Times New Roman"/>
          <w:color w:val="000000" w:themeColor="text1"/>
          <w:sz w:val="28"/>
          <w:szCs w:val="28"/>
        </w:rPr>
        <w:t>торов стоки подаются в существующие сети дождевой</w:t>
      </w:r>
      <w:r>
        <w:rPr>
          <w:rFonts w:ascii="Times New Roman" w:hAnsi="Times New Roman"/>
          <w:color w:val="000000" w:themeColor="text1"/>
          <w:sz w:val="28"/>
          <w:szCs w:val="28"/>
        </w:rPr>
        <w:t xml:space="preserve"> канализации. Ширина по</w:t>
      </w:r>
      <w:r w:rsidRPr="00D65F28">
        <w:rPr>
          <w:rFonts w:ascii="Times New Roman" w:hAnsi="Times New Roman"/>
          <w:color w:val="000000" w:themeColor="text1"/>
          <w:sz w:val="28"/>
          <w:szCs w:val="28"/>
        </w:rPr>
        <w:t>лосы отвода принимается по ширине траншеи и составляет 1,7</w:t>
      </w:r>
      <w:r w:rsidR="00A4597B">
        <w:rPr>
          <w:rFonts w:ascii="Times New Roman" w:hAnsi="Times New Roman"/>
          <w:color w:val="000000" w:themeColor="text1"/>
          <w:sz w:val="28"/>
          <w:szCs w:val="28"/>
        </w:rPr>
        <w:t xml:space="preserve"> </w:t>
      </w:r>
      <w:r w:rsidRPr="00D65F28">
        <w:rPr>
          <w:rFonts w:ascii="Times New Roman" w:hAnsi="Times New Roman"/>
          <w:color w:val="000000" w:themeColor="text1"/>
          <w:sz w:val="28"/>
          <w:szCs w:val="28"/>
        </w:rPr>
        <w:t>м.</w:t>
      </w:r>
    </w:p>
    <w:p w:rsidR="004E4E2E" w:rsidRDefault="007A2317" w:rsidP="004E4E2E">
      <w:pPr>
        <w:widowControl w:val="0"/>
        <w:spacing w:line="240" w:lineRule="auto"/>
        <w:ind w:firstLine="709"/>
        <w:contextualSpacing/>
        <w:jc w:val="both"/>
        <w:rPr>
          <w:rFonts w:ascii="Times New Roman" w:eastAsia="Calibri" w:hAnsi="Times New Roman"/>
          <w:bCs/>
          <w:sz w:val="28"/>
          <w:szCs w:val="28"/>
        </w:rPr>
      </w:pPr>
      <w:proofErr w:type="gramStart"/>
      <w:r w:rsidRPr="00D041E9">
        <w:rPr>
          <w:rFonts w:ascii="Times New Roman" w:hAnsi="Times New Roman"/>
          <w:color w:val="000000" w:themeColor="text1"/>
          <w:sz w:val="28"/>
          <w:szCs w:val="28"/>
        </w:rPr>
        <w:t xml:space="preserve">Схема </w:t>
      </w:r>
      <w:r w:rsidR="00EA50C7">
        <w:rPr>
          <w:rFonts w:ascii="Times New Roman" w:hAnsi="Times New Roman"/>
          <w:color w:val="000000" w:themeColor="text1"/>
          <w:sz w:val="28"/>
          <w:szCs w:val="28"/>
        </w:rPr>
        <w:t xml:space="preserve">прохождения </w:t>
      </w:r>
      <w:r w:rsidR="001629AC">
        <w:rPr>
          <w:rFonts w:ascii="Times New Roman" w:hAnsi="Times New Roman"/>
          <w:color w:val="000000" w:themeColor="text1"/>
          <w:sz w:val="28"/>
          <w:szCs w:val="28"/>
        </w:rPr>
        <w:t>линейного объекта (</w:t>
      </w:r>
      <w:r w:rsidR="001629AC" w:rsidRPr="00D041E9">
        <w:rPr>
          <w:rFonts w:ascii="Times New Roman" w:hAnsi="Times New Roman"/>
          <w:color w:val="000000" w:themeColor="text1"/>
          <w:sz w:val="28"/>
          <w:szCs w:val="28"/>
        </w:rPr>
        <w:t>участка сети дождевой канализации</w:t>
      </w:r>
      <w:r w:rsidR="001629AC">
        <w:rPr>
          <w:rFonts w:ascii="Times New Roman" w:hAnsi="Times New Roman"/>
          <w:color w:val="000000" w:themeColor="text1"/>
          <w:sz w:val="28"/>
          <w:szCs w:val="28"/>
        </w:rPr>
        <w:t>)</w:t>
      </w:r>
      <w:r w:rsidR="00EA50C7">
        <w:rPr>
          <w:rFonts w:ascii="Times New Roman" w:hAnsi="Times New Roman"/>
          <w:color w:val="000000" w:themeColor="text1"/>
          <w:sz w:val="28"/>
          <w:szCs w:val="28"/>
        </w:rPr>
        <w:t xml:space="preserve">, в отношении которого </w:t>
      </w:r>
      <w:r w:rsidR="00D65F28" w:rsidRPr="00D041E9">
        <w:rPr>
          <w:rFonts w:ascii="Times New Roman" w:hAnsi="Times New Roman"/>
          <w:color w:val="000000" w:themeColor="text1"/>
          <w:sz w:val="28"/>
          <w:szCs w:val="28"/>
        </w:rPr>
        <w:t>планируе</w:t>
      </w:r>
      <w:r w:rsidR="00EA50C7">
        <w:rPr>
          <w:rFonts w:ascii="Times New Roman" w:hAnsi="Times New Roman"/>
          <w:color w:val="000000" w:themeColor="text1"/>
          <w:sz w:val="28"/>
          <w:szCs w:val="28"/>
        </w:rPr>
        <w:t>тся</w:t>
      </w:r>
      <w:r w:rsidR="00D65F28" w:rsidRPr="00D041E9">
        <w:rPr>
          <w:rFonts w:ascii="Times New Roman" w:hAnsi="Times New Roman"/>
          <w:color w:val="000000" w:themeColor="text1"/>
          <w:sz w:val="28"/>
          <w:szCs w:val="28"/>
        </w:rPr>
        <w:t xml:space="preserve"> </w:t>
      </w:r>
      <w:r w:rsidR="00C31F66">
        <w:rPr>
          <w:rFonts w:ascii="Times New Roman" w:hAnsi="Times New Roman"/>
          <w:color w:val="000000" w:themeColor="text1"/>
          <w:sz w:val="28"/>
          <w:szCs w:val="28"/>
          <w:lang w:eastAsia="en-US"/>
        </w:rPr>
        <w:t>строительств</w:t>
      </w:r>
      <w:r w:rsidR="00EA50C7">
        <w:rPr>
          <w:rFonts w:ascii="Times New Roman" w:hAnsi="Times New Roman"/>
          <w:color w:val="000000" w:themeColor="text1"/>
          <w:sz w:val="28"/>
          <w:szCs w:val="28"/>
          <w:lang w:eastAsia="en-US"/>
        </w:rPr>
        <w:t>о,</w:t>
      </w:r>
      <w:r w:rsidR="00D041E9" w:rsidRPr="00D041E9">
        <w:rPr>
          <w:rFonts w:ascii="Times New Roman" w:hAnsi="Times New Roman"/>
          <w:color w:val="000000" w:themeColor="text1"/>
          <w:sz w:val="28"/>
          <w:szCs w:val="28"/>
          <w:lang w:eastAsia="en-US"/>
        </w:rPr>
        <w:t xml:space="preserve"> </w:t>
      </w:r>
      <w:r w:rsidRPr="00D041E9">
        <w:rPr>
          <w:rFonts w:ascii="Times New Roman" w:hAnsi="Times New Roman"/>
          <w:color w:val="000000" w:themeColor="text1"/>
          <w:sz w:val="28"/>
          <w:szCs w:val="28"/>
        </w:rPr>
        <w:t xml:space="preserve">приведена </w:t>
      </w:r>
      <w:r w:rsidR="001629AC">
        <w:rPr>
          <w:rFonts w:ascii="Times New Roman" w:hAnsi="Times New Roman"/>
          <w:color w:val="000000" w:themeColor="text1"/>
          <w:sz w:val="28"/>
          <w:szCs w:val="28"/>
        </w:rPr>
        <w:br/>
      </w:r>
      <w:r w:rsidRPr="00D041E9">
        <w:rPr>
          <w:rFonts w:ascii="Times New Roman" w:hAnsi="Times New Roman"/>
          <w:color w:val="000000" w:themeColor="text1"/>
          <w:sz w:val="28"/>
          <w:szCs w:val="28"/>
        </w:rPr>
        <w:t xml:space="preserve">в приложении </w:t>
      </w:r>
      <w:r w:rsidR="0042088B">
        <w:rPr>
          <w:rFonts w:ascii="Times New Roman" w:hAnsi="Times New Roman"/>
          <w:color w:val="000000" w:themeColor="text1"/>
          <w:sz w:val="28"/>
          <w:szCs w:val="28"/>
        </w:rPr>
        <w:t>8</w:t>
      </w:r>
      <w:r w:rsidRPr="00D041E9">
        <w:rPr>
          <w:rFonts w:ascii="Times New Roman" w:hAnsi="Times New Roman"/>
          <w:color w:val="000000" w:themeColor="text1"/>
          <w:sz w:val="28"/>
          <w:szCs w:val="28"/>
        </w:rPr>
        <w:t xml:space="preserve"> </w:t>
      </w:r>
      <w:r w:rsidR="00465014" w:rsidRPr="00D041E9">
        <w:rPr>
          <w:rFonts w:ascii="Times New Roman" w:hAnsi="Times New Roman"/>
          <w:color w:val="000000" w:themeColor="text1"/>
          <w:sz w:val="28"/>
          <w:szCs w:val="28"/>
        </w:rPr>
        <w:t xml:space="preserve">к документации по планировке территории </w:t>
      </w:r>
      <w:r w:rsidR="00465014" w:rsidRPr="004E4E2E">
        <w:rPr>
          <w:rFonts w:ascii="Times New Roman" w:hAnsi="Times New Roman"/>
          <w:color w:val="000000" w:themeColor="text1"/>
          <w:sz w:val="28"/>
          <w:szCs w:val="28"/>
        </w:rPr>
        <w:t>(проект</w:t>
      </w:r>
      <w:r w:rsidR="00E12E1D" w:rsidRPr="004E4E2E">
        <w:rPr>
          <w:rFonts w:ascii="Times New Roman" w:hAnsi="Times New Roman"/>
          <w:color w:val="000000" w:themeColor="text1"/>
          <w:sz w:val="28"/>
          <w:szCs w:val="28"/>
        </w:rPr>
        <w:t>у</w:t>
      </w:r>
      <w:r w:rsidR="00465014" w:rsidRPr="004E4E2E">
        <w:rPr>
          <w:rFonts w:ascii="Times New Roman" w:hAnsi="Times New Roman"/>
          <w:color w:val="000000" w:themeColor="text1"/>
          <w:sz w:val="28"/>
          <w:szCs w:val="28"/>
        </w:rPr>
        <w:t xml:space="preserve"> планировки территории</w:t>
      </w:r>
      <w:r w:rsidR="004E4E2E" w:rsidRPr="004E4E2E">
        <w:rPr>
          <w:rFonts w:ascii="Times New Roman" w:hAnsi="Times New Roman"/>
          <w:color w:val="000000" w:themeColor="text1"/>
          <w:sz w:val="28"/>
          <w:szCs w:val="28"/>
        </w:rPr>
        <w:t>,</w:t>
      </w:r>
      <w:r w:rsidR="00465014" w:rsidRPr="004E4E2E">
        <w:rPr>
          <w:rFonts w:ascii="Times New Roman" w:hAnsi="Times New Roman"/>
          <w:color w:val="000000" w:themeColor="text1"/>
          <w:sz w:val="28"/>
          <w:szCs w:val="28"/>
        </w:rPr>
        <w:t xml:space="preserve"> проект</w:t>
      </w:r>
      <w:r w:rsidR="00E12E1D" w:rsidRPr="004E4E2E">
        <w:rPr>
          <w:rFonts w:ascii="Times New Roman" w:hAnsi="Times New Roman"/>
          <w:color w:val="000000" w:themeColor="text1"/>
          <w:sz w:val="28"/>
          <w:szCs w:val="28"/>
        </w:rPr>
        <w:t>у</w:t>
      </w:r>
      <w:r w:rsidR="00465014" w:rsidRPr="004E4E2E">
        <w:rPr>
          <w:rFonts w:ascii="Times New Roman" w:hAnsi="Times New Roman"/>
          <w:color w:val="000000" w:themeColor="text1"/>
          <w:sz w:val="28"/>
          <w:szCs w:val="28"/>
        </w:rPr>
        <w:t xml:space="preserve"> межевания территории) </w:t>
      </w:r>
      <w:r w:rsidR="004E4E2E" w:rsidRPr="004E4E2E">
        <w:rPr>
          <w:rFonts w:ascii="Times New Roman" w:eastAsia="Calibri" w:hAnsi="Times New Roman"/>
          <w:bCs/>
          <w:sz w:val="28"/>
          <w:szCs w:val="28"/>
        </w:rPr>
        <w:t>в</w:t>
      </w:r>
      <w:r w:rsidR="004E4E2E"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sidR="004E4E2E">
        <w:rPr>
          <w:rFonts w:ascii="Times New Roman" w:eastAsia="Calibri" w:hAnsi="Times New Roman"/>
          <w:bCs/>
          <w:sz w:val="28"/>
          <w:szCs w:val="28"/>
        </w:rPr>
        <w:t xml:space="preserve">6:12:000000:7856, </w:t>
      </w:r>
      <w:r w:rsidR="004E4E2E" w:rsidRPr="000E08CC">
        <w:rPr>
          <w:rFonts w:ascii="Times New Roman" w:eastAsia="Calibri" w:hAnsi="Times New Roman"/>
          <w:bCs/>
          <w:sz w:val="28"/>
          <w:szCs w:val="28"/>
        </w:rPr>
        <w:t>в границах земельного участка с кадастровым номером 26:12:012502:7224, вдоль восточной</w:t>
      </w:r>
      <w:proofErr w:type="gramEnd"/>
      <w:r w:rsidR="004E4E2E" w:rsidRPr="000E08CC">
        <w:rPr>
          <w:rFonts w:ascii="Times New Roman" w:eastAsia="Calibri" w:hAnsi="Times New Roman"/>
          <w:bCs/>
          <w:sz w:val="28"/>
          <w:szCs w:val="28"/>
        </w:rPr>
        <w:t xml:space="preserve"> границы земельного участка с кадастровым номером 26:12:012502:7223, вдоль северной, южной, восточной границ земельного участка с кадастровым номером 26:12:012502:270, вдоль северных границ земельных участков </w:t>
      </w:r>
      <w:r w:rsidR="00EA50C7">
        <w:rPr>
          <w:rFonts w:ascii="Times New Roman" w:eastAsia="Calibri" w:hAnsi="Times New Roman"/>
          <w:bCs/>
          <w:sz w:val="28"/>
          <w:szCs w:val="28"/>
        </w:rPr>
        <w:br/>
      </w:r>
      <w:r w:rsidR="004E4E2E" w:rsidRPr="000E08CC">
        <w:rPr>
          <w:rFonts w:ascii="Times New Roman" w:eastAsia="Calibri" w:hAnsi="Times New Roman"/>
          <w:bCs/>
          <w:sz w:val="28"/>
          <w:szCs w:val="28"/>
        </w:rPr>
        <w:t>с кадастровыми номерами 26:12:012502:389, 26:12:012502:128 города Ставрополя</w:t>
      </w:r>
      <w:r w:rsidR="004E4E2E">
        <w:rPr>
          <w:rFonts w:ascii="Times New Roman" w:eastAsia="Calibri" w:hAnsi="Times New Roman"/>
          <w:bCs/>
          <w:sz w:val="28"/>
          <w:szCs w:val="28"/>
        </w:rPr>
        <w:t>.</w:t>
      </w:r>
    </w:p>
    <w:p w:rsidR="00196B44" w:rsidRPr="007507C8" w:rsidRDefault="00196B44" w:rsidP="00196B44">
      <w:pPr>
        <w:widowControl w:val="0"/>
        <w:spacing w:line="240" w:lineRule="auto"/>
        <w:ind w:firstLine="709"/>
        <w:contextualSpacing/>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t>Планируемое развитие территории проектирования предполагается осуществлять без разделения на этапы.</w:t>
      </w:r>
    </w:p>
    <w:p w:rsidR="00196B44" w:rsidRPr="001629AC" w:rsidRDefault="00196B44" w:rsidP="001629AC">
      <w:pPr>
        <w:widowControl w:val="0"/>
        <w:spacing w:line="240" w:lineRule="auto"/>
        <w:ind w:firstLine="709"/>
        <w:contextualSpacing/>
        <w:jc w:val="both"/>
        <w:rPr>
          <w:rFonts w:ascii="Times New Roman" w:hAnsi="Times New Roman"/>
          <w:color w:val="000000" w:themeColor="text1"/>
          <w:sz w:val="28"/>
          <w:szCs w:val="28"/>
        </w:rPr>
      </w:pPr>
      <w:proofErr w:type="gramStart"/>
      <w:r w:rsidRPr="00B155DA">
        <w:rPr>
          <w:rFonts w:ascii="Times New Roman" w:hAnsi="Times New Roman"/>
          <w:color w:val="000000" w:themeColor="text1"/>
          <w:sz w:val="28"/>
          <w:szCs w:val="28"/>
        </w:rPr>
        <w:t xml:space="preserve">Основные технико-экономические показатели </w:t>
      </w:r>
      <w:r w:rsidR="001629AC" w:rsidRPr="001629AC">
        <w:rPr>
          <w:rFonts w:ascii="Times New Roman" w:hAnsi="Times New Roman"/>
          <w:color w:val="000000" w:themeColor="text1"/>
          <w:sz w:val="28"/>
          <w:szCs w:val="28"/>
        </w:rPr>
        <w:t xml:space="preserve">документации </w:t>
      </w:r>
      <w:r w:rsidR="001629AC">
        <w:rPr>
          <w:rFonts w:ascii="Times New Roman" w:hAnsi="Times New Roman"/>
          <w:color w:val="000000" w:themeColor="text1"/>
          <w:sz w:val="28"/>
          <w:szCs w:val="28"/>
        </w:rPr>
        <w:br/>
      </w:r>
      <w:r w:rsidR="001629AC" w:rsidRPr="001629AC">
        <w:rPr>
          <w:rFonts w:ascii="Times New Roman" w:hAnsi="Times New Roman"/>
          <w:color w:val="000000" w:themeColor="text1"/>
          <w:sz w:val="28"/>
          <w:szCs w:val="28"/>
        </w:rPr>
        <w:t xml:space="preserve">по планировке территории (проекта планировки территории, проекта межевания территории) в границах кадастрового квартала 26:12:012502 </w:t>
      </w:r>
      <w:r w:rsidR="001629AC">
        <w:rPr>
          <w:rFonts w:ascii="Times New Roman" w:hAnsi="Times New Roman"/>
          <w:color w:val="000000" w:themeColor="text1"/>
          <w:sz w:val="28"/>
          <w:szCs w:val="28"/>
        </w:rPr>
        <w:br/>
      </w:r>
      <w:r w:rsidR="001629AC" w:rsidRPr="001629AC">
        <w:rPr>
          <w:rFonts w:ascii="Times New Roman" w:hAnsi="Times New Roman"/>
          <w:color w:val="000000" w:themeColor="text1"/>
          <w:sz w:val="28"/>
          <w:szCs w:val="28"/>
        </w:rPr>
        <w:t>от восточной границы земельного участка с кадастровым номером 26:12:000000:7856, в границах земельного участка с кадастровым номером 26:12:012502:7224, вдоль восточ</w:t>
      </w:r>
      <w:r w:rsidR="001629AC">
        <w:rPr>
          <w:rFonts w:ascii="Times New Roman" w:hAnsi="Times New Roman"/>
          <w:color w:val="000000" w:themeColor="text1"/>
          <w:sz w:val="28"/>
          <w:szCs w:val="28"/>
        </w:rPr>
        <w:t xml:space="preserve">ной границы земельного участка </w:t>
      </w:r>
      <w:r w:rsidR="001629AC">
        <w:rPr>
          <w:rFonts w:ascii="Times New Roman" w:hAnsi="Times New Roman"/>
          <w:color w:val="000000" w:themeColor="text1"/>
          <w:sz w:val="28"/>
          <w:szCs w:val="28"/>
        </w:rPr>
        <w:br/>
      </w:r>
      <w:r w:rsidR="001629AC" w:rsidRPr="001629AC">
        <w:rPr>
          <w:rFonts w:ascii="Times New Roman" w:hAnsi="Times New Roman"/>
          <w:color w:val="000000" w:themeColor="text1"/>
          <w:sz w:val="28"/>
          <w:szCs w:val="28"/>
        </w:rPr>
        <w:t>с кадастровым номером 26:12:012502:7223, вдоль северной, южной, восточной границ</w:t>
      </w:r>
      <w:proofErr w:type="gramEnd"/>
      <w:r w:rsidR="001629AC" w:rsidRPr="001629AC">
        <w:rPr>
          <w:rFonts w:ascii="Times New Roman" w:hAnsi="Times New Roman"/>
          <w:color w:val="000000" w:themeColor="text1"/>
          <w:sz w:val="28"/>
          <w:szCs w:val="28"/>
        </w:rPr>
        <w:t xml:space="preserve"> </w:t>
      </w:r>
      <w:proofErr w:type="gramStart"/>
      <w:r w:rsidR="001629AC" w:rsidRPr="001629AC">
        <w:rPr>
          <w:rFonts w:ascii="Times New Roman" w:hAnsi="Times New Roman"/>
          <w:color w:val="000000" w:themeColor="text1"/>
          <w:sz w:val="28"/>
          <w:szCs w:val="28"/>
        </w:rPr>
        <w:t xml:space="preserve">земельного участка с кадастровым номером 26:12:012502:270, вдоль северных границ земельных участков </w:t>
      </w:r>
      <w:r w:rsidR="001629AC">
        <w:rPr>
          <w:rFonts w:ascii="Times New Roman" w:hAnsi="Times New Roman"/>
          <w:color w:val="000000" w:themeColor="text1"/>
          <w:sz w:val="28"/>
          <w:szCs w:val="28"/>
        </w:rPr>
        <w:br/>
      </w:r>
      <w:r w:rsidR="001629AC" w:rsidRPr="001629AC">
        <w:rPr>
          <w:rFonts w:ascii="Times New Roman" w:hAnsi="Times New Roman"/>
          <w:color w:val="000000" w:themeColor="text1"/>
          <w:sz w:val="28"/>
          <w:szCs w:val="28"/>
        </w:rPr>
        <w:t>с кадастровыми номерами 26:12:012502:389, 26:12:012502:128 города Ставрополя</w:t>
      </w:r>
      <w:r w:rsidRPr="00B155DA">
        <w:rPr>
          <w:rFonts w:ascii="Times New Roman" w:hAnsi="Times New Roman"/>
          <w:color w:val="000000" w:themeColor="text1"/>
          <w:sz w:val="28"/>
          <w:szCs w:val="28"/>
        </w:rPr>
        <w:t xml:space="preserve"> приводятся в приложении 1 к документации по планировке территории </w:t>
      </w:r>
      <w:r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Pr="004E4E2E">
        <w:rPr>
          <w:rFonts w:ascii="Times New Roman" w:eastAsia="Calibri" w:hAnsi="Times New Roman"/>
          <w:bCs/>
          <w:sz w:val="28"/>
          <w:szCs w:val="28"/>
        </w:rPr>
        <w:t>в</w:t>
      </w:r>
      <w:r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Pr>
          <w:rFonts w:ascii="Times New Roman" w:eastAsia="Calibri" w:hAnsi="Times New Roman"/>
          <w:bCs/>
          <w:sz w:val="28"/>
          <w:szCs w:val="28"/>
        </w:rPr>
        <w:t>6:12:000000</w:t>
      </w:r>
      <w:proofErr w:type="gramEnd"/>
      <w:r>
        <w:rPr>
          <w:rFonts w:ascii="Times New Roman" w:eastAsia="Calibri" w:hAnsi="Times New Roman"/>
          <w:bCs/>
          <w:sz w:val="28"/>
          <w:szCs w:val="28"/>
        </w:rPr>
        <w:t>:</w:t>
      </w:r>
      <w:proofErr w:type="gramStart"/>
      <w:r>
        <w:rPr>
          <w:rFonts w:ascii="Times New Roman" w:eastAsia="Calibri" w:hAnsi="Times New Roman"/>
          <w:bCs/>
          <w:sz w:val="28"/>
          <w:szCs w:val="28"/>
        </w:rPr>
        <w:t xml:space="preserve">7856, </w:t>
      </w:r>
      <w:r>
        <w:rPr>
          <w:rFonts w:ascii="Times New Roman" w:eastAsia="Calibri" w:hAnsi="Times New Roman"/>
          <w:bCs/>
          <w:sz w:val="28"/>
          <w:szCs w:val="28"/>
        </w:rPr>
        <w:br/>
      </w:r>
      <w:r w:rsidRPr="000E08CC">
        <w:rPr>
          <w:rFonts w:ascii="Times New Roman" w:eastAsia="Calibri" w:hAnsi="Times New Roman"/>
          <w:bCs/>
          <w:sz w:val="28"/>
          <w:szCs w:val="28"/>
        </w:rPr>
        <w:t>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 с кадастровым номером 26:12:012502:270, вдоль северных границ земельных участков с кадастровыми номерами 26:12:012502:389, 26:12:012502:128 города Ставрополя</w:t>
      </w:r>
      <w:r>
        <w:rPr>
          <w:rFonts w:ascii="Times New Roman" w:eastAsia="Calibri" w:hAnsi="Times New Roman"/>
          <w:bCs/>
          <w:sz w:val="28"/>
          <w:szCs w:val="28"/>
        </w:rPr>
        <w:t>.</w:t>
      </w:r>
      <w:proofErr w:type="gramEnd"/>
    </w:p>
    <w:p w:rsidR="008D39E2" w:rsidRPr="007507C8" w:rsidRDefault="008D39E2" w:rsidP="007507C8">
      <w:pPr>
        <w:widowControl w:val="0"/>
        <w:spacing w:line="240" w:lineRule="auto"/>
        <w:ind w:firstLine="709"/>
        <w:contextualSpacing/>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t>4. Красные линии в границах проекта планировки территории.</w:t>
      </w:r>
    </w:p>
    <w:p w:rsidR="00D65B50" w:rsidRDefault="00D65B50" w:rsidP="007507C8">
      <w:pPr>
        <w:shd w:val="clear" w:color="auto" w:fill="FFFFFF"/>
        <w:spacing w:after="0" w:line="240" w:lineRule="auto"/>
        <w:ind w:firstLine="709"/>
        <w:jc w:val="both"/>
        <w:rPr>
          <w:rFonts w:ascii="Times New Roman" w:hAnsi="Times New Roman"/>
          <w:color w:val="000000" w:themeColor="text1"/>
          <w:sz w:val="28"/>
          <w:szCs w:val="28"/>
        </w:rPr>
      </w:pPr>
      <w:r w:rsidRPr="00D65B50">
        <w:rPr>
          <w:rFonts w:ascii="Times New Roman" w:hAnsi="Times New Roman"/>
          <w:color w:val="000000" w:themeColor="text1"/>
          <w:sz w:val="28"/>
          <w:szCs w:val="28"/>
        </w:rPr>
        <w:lastRenderedPageBreak/>
        <w:t>Красные линии устан</w:t>
      </w:r>
      <w:r w:rsidR="001629AC">
        <w:rPr>
          <w:rFonts w:ascii="Times New Roman" w:hAnsi="Times New Roman"/>
          <w:color w:val="000000" w:themeColor="text1"/>
          <w:sz w:val="28"/>
          <w:szCs w:val="28"/>
        </w:rPr>
        <w:t>о</w:t>
      </w:r>
      <w:r w:rsidRPr="00D65B50">
        <w:rPr>
          <w:rFonts w:ascii="Times New Roman" w:hAnsi="Times New Roman"/>
          <w:color w:val="000000" w:themeColor="text1"/>
          <w:sz w:val="28"/>
          <w:szCs w:val="28"/>
        </w:rPr>
        <w:t>вл</w:t>
      </w:r>
      <w:r w:rsidR="002343BA">
        <w:rPr>
          <w:rFonts w:ascii="Times New Roman" w:hAnsi="Times New Roman"/>
          <w:color w:val="000000" w:themeColor="text1"/>
          <w:sz w:val="28"/>
          <w:szCs w:val="28"/>
        </w:rPr>
        <w:t>ены</w:t>
      </w:r>
      <w:r w:rsidRPr="00D65B50">
        <w:rPr>
          <w:rFonts w:ascii="Times New Roman" w:hAnsi="Times New Roman"/>
          <w:color w:val="000000" w:themeColor="text1"/>
          <w:sz w:val="28"/>
          <w:szCs w:val="28"/>
        </w:rPr>
        <w:t xml:space="preserve"> на основании РДС 30-201-98.</w:t>
      </w:r>
    </w:p>
    <w:p w:rsidR="00AE7987" w:rsidRPr="007507C8" w:rsidRDefault="00AE7987" w:rsidP="007507C8">
      <w:pPr>
        <w:shd w:val="clear" w:color="auto" w:fill="FFFFFF"/>
        <w:spacing w:after="0" w:line="240" w:lineRule="auto"/>
        <w:ind w:firstLine="709"/>
        <w:jc w:val="both"/>
        <w:rPr>
          <w:rFonts w:ascii="Times New Roman" w:hAnsi="Times New Roman"/>
          <w:bCs/>
          <w:color w:val="000000" w:themeColor="text1"/>
          <w:sz w:val="28"/>
          <w:szCs w:val="28"/>
        </w:rPr>
      </w:pPr>
      <w:proofErr w:type="gramStart"/>
      <w:r w:rsidRPr="003A0EA8">
        <w:rPr>
          <w:rFonts w:ascii="Times New Roman" w:hAnsi="Times New Roman"/>
          <w:color w:val="000000" w:themeColor="text1"/>
          <w:sz w:val="28"/>
          <w:szCs w:val="28"/>
        </w:rPr>
        <w:t xml:space="preserve">Перечень координат характерных </w:t>
      </w:r>
      <w:r w:rsidR="00E12E1D" w:rsidRPr="003A0EA8">
        <w:rPr>
          <w:rFonts w:ascii="Times New Roman" w:hAnsi="Times New Roman"/>
          <w:color w:val="000000" w:themeColor="text1"/>
          <w:sz w:val="28"/>
          <w:szCs w:val="28"/>
        </w:rPr>
        <w:t xml:space="preserve">точек </w:t>
      </w:r>
      <w:r w:rsidR="00EA50C7">
        <w:rPr>
          <w:rFonts w:ascii="Times New Roman" w:hAnsi="Times New Roman"/>
          <w:color w:val="000000" w:themeColor="text1"/>
          <w:sz w:val="28"/>
          <w:szCs w:val="28"/>
        </w:rPr>
        <w:t xml:space="preserve">существующих </w:t>
      </w:r>
      <w:r w:rsidR="00E12E1D" w:rsidRPr="003A0EA8">
        <w:rPr>
          <w:rFonts w:ascii="Times New Roman" w:hAnsi="Times New Roman"/>
          <w:color w:val="000000" w:themeColor="text1"/>
          <w:sz w:val="28"/>
          <w:szCs w:val="28"/>
        </w:rPr>
        <w:t xml:space="preserve">красных линий приведен в </w:t>
      </w:r>
      <w:r w:rsidRPr="003A0EA8">
        <w:rPr>
          <w:rFonts w:ascii="Times New Roman" w:hAnsi="Times New Roman"/>
          <w:color w:val="000000" w:themeColor="text1"/>
          <w:sz w:val="28"/>
          <w:szCs w:val="28"/>
        </w:rPr>
        <w:t>приложени</w:t>
      </w:r>
      <w:r w:rsidR="00BA6ECA" w:rsidRPr="003A0EA8">
        <w:rPr>
          <w:rFonts w:ascii="Times New Roman" w:hAnsi="Times New Roman"/>
          <w:color w:val="000000" w:themeColor="text1"/>
          <w:sz w:val="28"/>
          <w:szCs w:val="28"/>
        </w:rPr>
        <w:t>и</w:t>
      </w:r>
      <w:r w:rsidRPr="003A0EA8">
        <w:rPr>
          <w:rFonts w:ascii="Times New Roman" w:hAnsi="Times New Roman"/>
          <w:color w:val="000000" w:themeColor="text1"/>
          <w:sz w:val="28"/>
          <w:szCs w:val="28"/>
        </w:rPr>
        <w:t xml:space="preserve"> 3 к документации по планировке территории</w:t>
      </w:r>
      <w:r w:rsidRPr="007507C8">
        <w:rPr>
          <w:rFonts w:ascii="Times New Roman" w:hAnsi="Times New Roman"/>
          <w:color w:val="000000" w:themeColor="text1"/>
          <w:sz w:val="28"/>
          <w:szCs w:val="28"/>
        </w:rPr>
        <w:t xml:space="preserve"> </w:t>
      </w:r>
      <w:r w:rsidR="004B440E"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004B440E" w:rsidRPr="004E4E2E">
        <w:rPr>
          <w:rFonts w:ascii="Times New Roman" w:eastAsia="Calibri" w:hAnsi="Times New Roman"/>
          <w:bCs/>
          <w:sz w:val="28"/>
          <w:szCs w:val="28"/>
        </w:rPr>
        <w:t>в</w:t>
      </w:r>
      <w:r w:rsidR="004B440E"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sidR="004B440E">
        <w:rPr>
          <w:rFonts w:ascii="Times New Roman" w:eastAsia="Calibri" w:hAnsi="Times New Roman"/>
          <w:bCs/>
          <w:sz w:val="28"/>
          <w:szCs w:val="28"/>
        </w:rPr>
        <w:t xml:space="preserve">6:12:000000:7856, </w:t>
      </w:r>
      <w:r w:rsidR="004B440E" w:rsidRPr="000E08CC">
        <w:rPr>
          <w:rFonts w:ascii="Times New Roman" w:eastAsia="Calibri" w:hAnsi="Times New Roman"/>
          <w:bCs/>
          <w:sz w:val="28"/>
          <w:szCs w:val="28"/>
        </w:rPr>
        <w:t>в границах земельного участка с кадастровым номером 26:12:012502:7224, вдоль восточной границы земельного участка с кадастровым номером</w:t>
      </w:r>
      <w:proofErr w:type="gramEnd"/>
      <w:r w:rsidR="004B440E" w:rsidRPr="000E08CC">
        <w:rPr>
          <w:rFonts w:ascii="Times New Roman" w:eastAsia="Calibri" w:hAnsi="Times New Roman"/>
          <w:bCs/>
          <w:sz w:val="28"/>
          <w:szCs w:val="28"/>
        </w:rPr>
        <w:t xml:space="preserve"> 26:12:012502:7223, вдоль северной, южной, восточной границ земельного участка с кадастровым номером 26:12:012502:270, вдоль северных границ земельных участков </w:t>
      </w:r>
      <w:r w:rsidR="004B440E">
        <w:rPr>
          <w:rFonts w:ascii="Times New Roman" w:eastAsia="Calibri" w:hAnsi="Times New Roman"/>
          <w:bCs/>
          <w:sz w:val="28"/>
          <w:szCs w:val="28"/>
        </w:rPr>
        <w:br/>
      </w:r>
      <w:r w:rsidR="004B440E" w:rsidRPr="000E08CC">
        <w:rPr>
          <w:rFonts w:ascii="Times New Roman" w:eastAsia="Calibri" w:hAnsi="Times New Roman"/>
          <w:bCs/>
          <w:sz w:val="28"/>
          <w:szCs w:val="28"/>
        </w:rPr>
        <w:t>с кадастровыми номерами 26:12:012502:389, 26:12:012502:128 города Ставрополя</w:t>
      </w:r>
      <w:r w:rsidR="004B440E">
        <w:rPr>
          <w:rFonts w:ascii="Times New Roman" w:eastAsia="Calibri" w:hAnsi="Times New Roman"/>
          <w:bCs/>
          <w:sz w:val="28"/>
          <w:szCs w:val="28"/>
        </w:rPr>
        <w:t>.</w:t>
      </w:r>
    </w:p>
    <w:p w:rsidR="00564A00" w:rsidRDefault="00223AF8" w:rsidP="007507C8">
      <w:pPr>
        <w:shd w:val="clear" w:color="auto" w:fill="FFFFFF"/>
        <w:spacing w:after="0" w:line="240" w:lineRule="auto"/>
        <w:ind w:firstLine="709"/>
        <w:jc w:val="both"/>
        <w:rPr>
          <w:rFonts w:ascii="Times New Roman" w:hAnsi="Times New Roman"/>
          <w:bCs/>
          <w:color w:val="000000" w:themeColor="text1"/>
          <w:sz w:val="28"/>
          <w:szCs w:val="28"/>
        </w:rPr>
      </w:pPr>
      <w:proofErr w:type="gramStart"/>
      <w:r w:rsidRPr="00541DB5">
        <w:rPr>
          <w:rFonts w:ascii="Times New Roman" w:hAnsi="Times New Roman"/>
          <w:bCs/>
          <w:color w:val="000000" w:themeColor="text1"/>
          <w:sz w:val="28"/>
          <w:szCs w:val="28"/>
        </w:rPr>
        <w:t>Чертеж красн</w:t>
      </w:r>
      <w:r w:rsidR="00196B44">
        <w:rPr>
          <w:rFonts w:ascii="Times New Roman" w:hAnsi="Times New Roman"/>
          <w:bCs/>
          <w:color w:val="000000" w:themeColor="text1"/>
          <w:sz w:val="28"/>
          <w:szCs w:val="28"/>
        </w:rPr>
        <w:t>ых</w:t>
      </w:r>
      <w:r w:rsidRPr="00541DB5">
        <w:rPr>
          <w:rFonts w:ascii="Times New Roman" w:hAnsi="Times New Roman"/>
          <w:bCs/>
          <w:color w:val="000000" w:themeColor="text1"/>
          <w:sz w:val="28"/>
          <w:szCs w:val="28"/>
        </w:rPr>
        <w:t xml:space="preserve"> лини</w:t>
      </w:r>
      <w:r w:rsidR="00196B44">
        <w:rPr>
          <w:rFonts w:ascii="Times New Roman" w:hAnsi="Times New Roman"/>
          <w:bCs/>
          <w:color w:val="000000" w:themeColor="text1"/>
          <w:sz w:val="28"/>
          <w:szCs w:val="28"/>
        </w:rPr>
        <w:t>й</w:t>
      </w:r>
      <w:r w:rsidR="00311AAF" w:rsidRPr="00541DB5">
        <w:rPr>
          <w:rFonts w:ascii="Times New Roman" w:hAnsi="Times New Roman"/>
          <w:bCs/>
          <w:color w:val="000000" w:themeColor="text1"/>
          <w:sz w:val="28"/>
          <w:szCs w:val="28"/>
        </w:rPr>
        <w:t xml:space="preserve"> </w:t>
      </w:r>
      <w:r w:rsidR="00311AAF" w:rsidRPr="00541DB5">
        <w:rPr>
          <w:rFonts w:ascii="Times New Roman" w:hAnsi="Times New Roman"/>
          <w:color w:val="000000" w:themeColor="text1"/>
          <w:sz w:val="28"/>
          <w:szCs w:val="28"/>
        </w:rPr>
        <w:t>приведен в прил</w:t>
      </w:r>
      <w:r w:rsidRPr="00541DB5">
        <w:rPr>
          <w:rFonts w:ascii="Times New Roman" w:hAnsi="Times New Roman"/>
          <w:color w:val="000000" w:themeColor="text1"/>
          <w:sz w:val="28"/>
          <w:szCs w:val="28"/>
        </w:rPr>
        <w:t>ожении</w:t>
      </w:r>
      <w:r w:rsidR="00311AAF" w:rsidRPr="00541DB5">
        <w:rPr>
          <w:rFonts w:ascii="Times New Roman" w:hAnsi="Times New Roman"/>
          <w:color w:val="000000" w:themeColor="text1"/>
          <w:sz w:val="28"/>
          <w:szCs w:val="28"/>
        </w:rPr>
        <w:t xml:space="preserve"> </w:t>
      </w:r>
      <w:r w:rsidR="0042088B">
        <w:rPr>
          <w:rFonts w:ascii="Times New Roman" w:hAnsi="Times New Roman"/>
          <w:color w:val="000000" w:themeColor="text1"/>
          <w:sz w:val="28"/>
          <w:szCs w:val="28"/>
        </w:rPr>
        <w:t>6</w:t>
      </w:r>
      <w:r w:rsidR="00311AAF" w:rsidRPr="00541DB5">
        <w:rPr>
          <w:rFonts w:ascii="Times New Roman" w:hAnsi="Times New Roman"/>
          <w:color w:val="000000" w:themeColor="text1"/>
          <w:sz w:val="28"/>
          <w:szCs w:val="28"/>
        </w:rPr>
        <w:t xml:space="preserve"> к документации </w:t>
      </w:r>
      <w:r w:rsidR="00E44E99" w:rsidRPr="00541DB5">
        <w:rPr>
          <w:rFonts w:ascii="Times New Roman" w:hAnsi="Times New Roman"/>
          <w:color w:val="000000" w:themeColor="text1"/>
          <w:sz w:val="28"/>
          <w:szCs w:val="28"/>
        </w:rPr>
        <w:br/>
      </w:r>
      <w:r w:rsidR="00311AAF" w:rsidRPr="00541DB5">
        <w:rPr>
          <w:rFonts w:ascii="Times New Roman" w:hAnsi="Times New Roman"/>
          <w:color w:val="000000" w:themeColor="text1"/>
          <w:sz w:val="28"/>
          <w:szCs w:val="28"/>
        </w:rPr>
        <w:t>по планировке территории</w:t>
      </w:r>
      <w:r w:rsidR="00311AAF" w:rsidRPr="007507C8">
        <w:rPr>
          <w:rFonts w:ascii="Times New Roman" w:hAnsi="Times New Roman"/>
          <w:color w:val="000000" w:themeColor="text1"/>
          <w:sz w:val="28"/>
          <w:szCs w:val="28"/>
        </w:rPr>
        <w:t xml:space="preserve"> </w:t>
      </w:r>
      <w:r w:rsidR="004B440E"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004B440E" w:rsidRPr="004E4E2E">
        <w:rPr>
          <w:rFonts w:ascii="Times New Roman" w:eastAsia="Calibri" w:hAnsi="Times New Roman"/>
          <w:bCs/>
          <w:sz w:val="28"/>
          <w:szCs w:val="28"/>
        </w:rPr>
        <w:t>в</w:t>
      </w:r>
      <w:r w:rsidR="004B440E" w:rsidRPr="000E08CC">
        <w:rPr>
          <w:rFonts w:ascii="Times New Roman" w:eastAsia="Calibri" w:hAnsi="Times New Roman"/>
          <w:bCs/>
          <w:sz w:val="28"/>
          <w:szCs w:val="28"/>
        </w:rPr>
        <w:t xml:space="preserve"> границах кадастрового квартала 26:12:012502 </w:t>
      </w:r>
      <w:r w:rsidR="004B440E">
        <w:rPr>
          <w:rFonts w:ascii="Times New Roman" w:eastAsia="Calibri" w:hAnsi="Times New Roman"/>
          <w:bCs/>
          <w:sz w:val="28"/>
          <w:szCs w:val="28"/>
        </w:rPr>
        <w:br/>
      </w:r>
      <w:r w:rsidR="004B440E" w:rsidRPr="000E08CC">
        <w:rPr>
          <w:rFonts w:ascii="Times New Roman" w:eastAsia="Calibri" w:hAnsi="Times New Roman"/>
          <w:bCs/>
          <w:sz w:val="28"/>
          <w:szCs w:val="28"/>
        </w:rPr>
        <w:t>от восточной границы земельного участка с кадастровым номером 2</w:t>
      </w:r>
      <w:r w:rsidR="004B440E">
        <w:rPr>
          <w:rFonts w:ascii="Times New Roman" w:eastAsia="Calibri" w:hAnsi="Times New Roman"/>
          <w:bCs/>
          <w:sz w:val="28"/>
          <w:szCs w:val="28"/>
        </w:rPr>
        <w:t xml:space="preserve">6:12:000000:7856, </w:t>
      </w:r>
      <w:r w:rsidR="004B440E" w:rsidRPr="000E08CC">
        <w:rPr>
          <w:rFonts w:ascii="Times New Roman" w:eastAsia="Calibri" w:hAnsi="Times New Roman"/>
          <w:bCs/>
          <w:sz w:val="28"/>
          <w:szCs w:val="28"/>
        </w:rPr>
        <w:t xml:space="preserve">в границах земельного участка с кадастровым номером 26:12:012502:7224, вдоль восточной границы земельного участка </w:t>
      </w:r>
      <w:r w:rsidR="004B440E">
        <w:rPr>
          <w:rFonts w:ascii="Times New Roman" w:eastAsia="Calibri" w:hAnsi="Times New Roman"/>
          <w:bCs/>
          <w:sz w:val="28"/>
          <w:szCs w:val="28"/>
        </w:rPr>
        <w:br/>
      </w:r>
      <w:r w:rsidR="004B440E" w:rsidRPr="000E08CC">
        <w:rPr>
          <w:rFonts w:ascii="Times New Roman" w:eastAsia="Calibri" w:hAnsi="Times New Roman"/>
          <w:bCs/>
          <w:sz w:val="28"/>
          <w:szCs w:val="28"/>
        </w:rPr>
        <w:t>с кадастровым номером 26:12:012502:7223</w:t>
      </w:r>
      <w:proofErr w:type="gramEnd"/>
      <w:r w:rsidR="004B440E" w:rsidRPr="000E08CC">
        <w:rPr>
          <w:rFonts w:ascii="Times New Roman" w:eastAsia="Calibri" w:hAnsi="Times New Roman"/>
          <w:bCs/>
          <w:sz w:val="28"/>
          <w:szCs w:val="28"/>
        </w:rPr>
        <w:t xml:space="preserve">, вдоль северной, южной, восточной границ земельного участка с кадастровым номером 26:12:012502:270, вдоль северных границ земельных участков </w:t>
      </w:r>
      <w:r w:rsidR="004B440E">
        <w:rPr>
          <w:rFonts w:ascii="Times New Roman" w:eastAsia="Calibri" w:hAnsi="Times New Roman"/>
          <w:bCs/>
          <w:sz w:val="28"/>
          <w:szCs w:val="28"/>
        </w:rPr>
        <w:br/>
      </w:r>
      <w:r w:rsidR="004B440E" w:rsidRPr="000E08CC">
        <w:rPr>
          <w:rFonts w:ascii="Times New Roman" w:eastAsia="Calibri" w:hAnsi="Times New Roman"/>
          <w:bCs/>
          <w:sz w:val="28"/>
          <w:szCs w:val="28"/>
        </w:rPr>
        <w:t>с кадастровыми номерами 26:12:012502:389, 26:12:012502:128 города Ставрополя</w:t>
      </w:r>
      <w:r w:rsidR="004B440E">
        <w:rPr>
          <w:rFonts w:ascii="Times New Roman" w:eastAsia="Calibri" w:hAnsi="Times New Roman"/>
          <w:bCs/>
          <w:sz w:val="28"/>
          <w:szCs w:val="28"/>
        </w:rPr>
        <w:t>.</w:t>
      </w:r>
    </w:p>
    <w:p w:rsidR="00564A00" w:rsidRDefault="00564A00" w:rsidP="007507C8">
      <w:pPr>
        <w:shd w:val="clear" w:color="auto" w:fill="FFFFFF"/>
        <w:spacing w:after="0" w:line="240" w:lineRule="auto"/>
        <w:ind w:firstLine="709"/>
        <w:jc w:val="both"/>
        <w:rPr>
          <w:rFonts w:ascii="Times New Roman" w:hAnsi="Times New Roman"/>
          <w:bCs/>
          <w:color w:val="000000" w:themeColor="text1"/>
          <w:sz w:val="28"/>
          <w:szCs w:val="28"/>
        </w:rPr>
      </w:pPr>
    </w:p>
    <w:p w:rsidR="0042088B" w:rsidRPr="007507C8" w:rsidRDefault="0042088B" w:rsidP="007507C8">
      <w:pPr>
        <w:shd w:val="clear" w:color="auto" w:fill="FFFFFF"/>
        <w:spacing w:after="0" w:line="240" w:lineRule="auto"/>
        <w:ind w:firstLine="709"/>
        <w:jc w:val="both"/>
        <w:rPr>
          <w:rFonts w:ascii="Times New Roman" w:hAnsi="Times New Roman"/>
          <w:bCs/>
          <w:color w:val="000000" w:themeColor="text1"/>
          <w:sz w:val="28"/>
          <w:szCs w:val="28"/>
        </w:rPr>
      </w:pPr>
    </w:p>
    <w:bookmarkEnd w:id="0"/>
    <w:bookmarkEnd w:id="1"/>
    <w:bookmarkEnd w:id="2"/>
    <w:p w:rsidR="004E6F14" w:rsidRPr="007507C8" w:rsidRDefault="006E48C5" w:rsidP="004E6F14">
      <w:pPr>
        <w:widowControl w:val="0"/>
        <w:snapToGrid w:val="0"/>
        <w:spacing w:after="0" w:line="240" w:lineRule="exact"/>
        <w:jc w:val="center"/>
        <w:rPr>
          <w:rFonts w:ascii="Times New Roman" w:hAnsi="Times New Roman"/>
          <w:color w:val="000000" w:themeColor="text1"/>
          <w:sz w:val="28"/>
          <w:szCs w:val="28"/>
        </w:rPr>
      </w:pPr>
      <w:proofErr w:type="gramStart"/>
      <w:r w:rsidRPr="007507C8">
        <w:rPr>
          <w:rFonts w:ascii="Times New Roman" w:hAnsi="Times New Roman"/>
          <w:bCs/>
          <w:color w:val="000000" w:themeColor="text1"/>
          <w:sz w:val="28"/>
          <w:szCs w:val="28"/>
        </w:rPr>
        <w:t>Документация</w:t>
      </w:r>
      <w:r w:rsidR="00C501BD" w:rsidRPr="007507C8">
        <w:rPr>
          <w:rFonts w:ascii="Times New Roman" w:hAnsi="Times New Roman"/>
          <w:bCs/>
          <w:color w:val="000000" w:themeColor="text1"/>
          <w:sz w:val="28"/>
          <w:szCs w:val="28"/>
        </w:rPr>
        <w:t xml:space="preserve"> по планировке территории</w:t>
      </w:r>
      <w:r w:rsidR="0057123D" w:rsidRPr="007507C8">
        <w:rPr>
          <w:rFonts w:ascii="Times New Roman" w:hAnsi="Times New Roman"/>
          <w:bCs/>
          <w:color w:val="000000" w:themeColor="text1"/>
          <w:sz w:val="28"/>
          <w:szCs w:val="28"/>
        </w:rPr>
        <w:t xml:space="preserve"> </w:t>
      </w:r>
      <w:r w:rsidRPr="007507C8">
        <w:rPr>
          <w:rFonts w:ascii="Times New Roman" w:hAnsi="Times New Roman"/>
          <w:bCs/>
          <w:color w:val="000000" w:themeColor="text1"/>
          <w:sz w:val="28"/>
          <w:szCs w:val="28"/>
        </w:rPr>
        <w:t>(п</w:t>
      </w:r>
      <w:r w:rsidR="00C501BD" w:rsidRPr="007507C8">
        <w:rPr>
          <w:rFonts w:ascii="Times New Roman" w:hAnsi="Times New Roman"/>
          <w:bCs/>
          <w:color w:val="000000" w:themeColor="text1"/>
          <w:sz w:val="28"/>
          <w:szCs w:val="28"/>
        </w:rPr>
        <w:t>роект межевания территории</w:t>
      </w:r>
      <w:r w:rsidRPr="007507C8">
        <w:rPr>
          <w:rFonts w:ascii="Times New Roman" w:hAnsi="Times New Roman"/>
          <w:bCs/>
          <w:color w:val="000000" w:themeColor="text1"/>
          <w:sz w:val="28"/>
          <w:szCs w:val="28"/>
        </w:rPr>
        <w:t>)</w:t>
      </w:r>
      <w:r w:rsidR="0057123D" w:rsidRPr="007507C8">
        <w:rPr>
          <w:rFonts w:ascii="Times New Roman" w:hAnsi="Times New Roman"/>
          <w:bCs/>
          <w:color w:val="000000" w:themeColor="text1"/>
          <w:sz w:val="28"/>
          <w:szCs w:val="28"/>
        </w:rPr>
        <w:t xml:space="preserve"> </w:t>
      </w:r>
      <w:r w:rsidR="00CA0246" w:rsidRPr="007507C8">
        <w:rPr>
          <w:rFonts w:ascii="Times New Roman" w:hAnsi="Times New Roman"/>
          <w:bCs/>
          <w:color w:val="000000" w:themeColor="text1"/>
          <w:sz w:val="28"/>
          <w:szCs w:val="28"/>
        </w:rPr>
        <w:br/>
      </w:r>
      <w:r w:rsidR="004B440E" w:rsidRPr="004E4E2E">
        <w:rPr>
          <w:rFonts w:ascii="Times New Roman" w:hAnsi="Times New Roman"/>
          <w:color w:val="000000" w:themeColor="text1"/>
          <w:sz w:val="28"/>
          <w:szCs w:val="28"/>
        </w:rPr>
        <w:t xml:space="preserve"> </w:t>
      </w:r>
      <w:r w:rsidR="004B440E" w:rsidRPr="004E4E2E">
        <w:rPr>
          <w:rFonts w:ascii="Times New Roman" w:eastAsia="Calibri" w:hAnsi="Times New Roman"/>
          <w:bCs/>
          <w:sz w:val="28"/>
          <w:szCs w:val="28"/>
        </w:rPr>
        <w:t>в</w:t>
      </w:r>
      <w:r w:rsidR="004B440E"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sidR="004B440E">
        <w:rPr>
          <w:rFonts w:ascii="Times New Roman" w:eastAsia="Calibri" w:hAnsi="Times New Roman"/>
          <w:bCs/>
          <w:sz w:val="28"/>
          <w:szCs w:val="28"/>
        </w:rPr>
        <w:t xml:space="preserve">6:12:000000:7856, </w:t>
      </w:r>
      <w:r w:rsidR="004B440E" w:rsidRPr="000E08CC">
        <w:rPr>
          <w:rFonts w:ascii="Times New Roman" w:eastAsia="Calibri" w:hAnsi="Times New Roman"/>
          <w:bCs/>
          <w:sz w:val="28"/>
          <w:szCs w:val="28"/>
        </w:rPr>
        <w:t xml:space="preserve">в границах земельного участка с кадастровым номером 26:12:012502:7224, </w:t>
      </w:r>
      <w:r w:rsidR="004B440E">
        <w:rPr>
          <w:rFonts w:ascii="Times New Roman" w:eastAsia="Calibri" w:hAnsi="Times New Roman"/>
          <w:bCs/>
          <w:sz w:val="28"/>
          <w:szCs w:val="28"/>
        </w:rPr>
        <w:br/>
      </w:r>
      <w:r w:rsidR="004B440E" w:rsidRPr="000E08CC">
        <w:rPr>
          <w:rFonts w:ascii="Times New Roman" w:eastAsia="Calibri" w:hAnsi="Times New Roman"/>
          <w:bCs/>
          <w:sz w:val="28"/>
          <w:szCs w:val="28"/>
        </w:rPr>
        <w:t>вдоль восточной границы земельного участка с кадастровым номером 26:12:012502:7223, вдоль северной, южной, восточной границ земельного участка с кадастровым номером 26</w:t>
      </w:r>
      <w:proofErr w:type="gramEnd"/>
      <w:r w:rsidR="004B440E" w:rsidRPr="000E08CC">
        <w:rPr>
          <w:rFonts w:ascii="Times New Roman" w:eastAsia="Calibri" w:hAnsi="Times New Roman"/>
          <w:bCs/>
          <w:sz w:val="28"/>
          <w:szCs w:val="28"/>
        </w:rPr>
        <w:t>:12:012502:270, вдоль северных границ земельных участков с кадастровыми номерами 26:12:012502:389, 26:12:012502:128 города Ставрополя</w:t>
      </w:r>
    </w:p>
    <w:p w:rsidR="00CB7A40" w:rsidRPr="007507C8" w:rsidRDefault="00CB7A40" w:rsidP="00FC6A2F">
      <w:pPr>
        <w:widowControl w:val="0"/>
        <w:spacing w:after="0" w:line="240" w:lineRule="auto"/>
        <w:contextualSpacing/>
        <w:jc w:val="center"/>
        <w:rPr>
          <w:rFonts w:ascii="Times New Roman" w:hAnsi="Times New Roman"/>
          <w:bCs/>
          <w:color w:val="000000" w:themeColor="text1"/>
          <w:sz w:val="28"/>
          <w:szCs w:val="28"/>
        </w:rPr>
      </w:pPr>
    </w:p>
    <w:p w:rsidR="008A5D47" w:rsidRPr="007507C8" w:rsidRDefault="00CA0246" w:rsidP="007507C8">
      <w:pPr>
        <w:widowControl w:val="0"/>
        <w:spacing w:after="0" w:line="240" w:lineRule="auto"/>
        <w:ind w:firstLine="709"/>
        <w:contextualSpacing/>
        <w:jc w:val="both"/>
        <w:rPr>
          <w:rStyle w:val="11"/>
          <w:color w:val="000000" w:themeColor="text1"/>
          <w:szCs w:val="28"/>
        </w:rPr>
      </w:pPr>
      <w:r w:rsidRPr="007507C8">
        <w:rPr>
          <w:rStyle w:val="11"/>
          <w:color w:val="000000" w:themeColor="text1"/>
          <w:szCs w:val="28"/>
        </w:rPr>
        <w:t>5</w:t>
      </w:r>
      <w:r w:rsidR="00A15C40" w:rsidRPr="007507C8">
        <w:rPr>
          <w:rStyle w:val="11"/>
          <w:color w:val="000000" w:themeColor="text1"/>
          <w:szCs w:val="28"/>
        </w:rPr>
        <w:t xml:space="preserve">. </w:t>
      </w:r>
      <w:r w:rsidR="004B4BB0" w:rsidRPr="007507C8">
        <w:rPr>
          <w:rStyle w:val="11"/>
          <w:color w:val="000000" w:themeColor="text1"/>
          <w:szCs w:val="28"/>
        </w:rPr>
        <w:t>Общ</w:t>
      </w:r>
      <w:r w:rsidR="00AC2883" w:rsidRPr="007507C8">
        <w:rPr>
          <w:rStyle w:val="11"/>
          <w:color w:val="000000" w:themeColor="text1"/>
          <w:szCs w:val="28"/>
        </w:rPr>
        <w:t>ая часть</w:t>
      </w:r>
      <w:r w:rsidR="00891D26" w:rsidRPr="007507C8">
        <w:rPr>
          <w:rStyle w:val="11"/>
          <w:color w:val="000000" w:themeColor="text1"/>
          <w:szCs w:val="28"/>
        </w:rPr>
        <w:t>.</w:t>
      </w:r>
    </w:p>
    <w:p w:rsidR="00D45A7B" w:rsidRPr="007507C8" w:rsidRDefault="00CB7A40" w:rsidP="007507C8">
      <w:pPr>
        <w:widowControl w:val="0"/>
        <w:spacing w:after="0" w:line="240" w:lineRule="auto"/>
        <w:ind w:firstLine="709"/>
        <w:contextualSpacing/>
        <w:jc w:val="both"/>
        <w:rPr>
          <w:rFonts w:ascii="Times New Roman" w:hAnsi="Times New Roman"/>
          <w:color w:val="000000" w:themeColor="text1"/>
          <w:sz w:val="28"/>
          <w:szCs w:val="28"/>
        </w:rPr>
      </w:pPr>
      <w:proofErr w:type="gramStart"/>
      <w:r w:rsidRPr="007507C8">
        <w:rPr>
          <w:rFonts w:ascii="Times New Roman" w:eastAsia="MS Mincho" w:hAnsi="Times New Roman"/>
          <w:color w:val="000000" w:themeColor="text1"/>
          <w:sz w:val="28"/>
          <w:szCs w:val="28"/>
        </w:rPr>
        <w:t xml:space="preserve">Документация по планировке территории (проект межевания территории) </w:t>
      </w:r>
      <w:r w:rsidR="004B440E" w:rsidRPr="004E4E2E">
        <w:rPr>
          <w:rFonts w:ascii="Times New Roman" w:eastAsia="Calibri" w:hAnsi="Times New Roman"/>
          <w:bCs/>
          <w:sz w:val="28"/>
          <w:szCs w:val="28"/>
        </w:rPr>
        <w:t>в</w:t>
      </w:r>
      <w:r w:rsidR="004B440E"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sidR="004B440E">
        <w:rPr>
          <w:rFonts w:ascii="Times New Roman" w:eastAsia="Calibri" w:hAnsi="Times New Roman"/>
          <w:bCs/>
          <w:sz w:val="28"/>
          <w:szCs w:val="28"/>
        </w:rPr>
        <w:t xml:space="preserve">6:12:000000:7856, </w:t>
      </w:r>
      <w:r w:rsidR="004B440E" w:rsidRPr="000E08CC">
        <w:rPr>
          <w:rFonts w:ascii="Times New Roman" w:eastAsia="Calibri" w:hAnsi="Times New Roman"/>
          <w:bCs/>
          <w:sz w:val="28"/>
          <w:szCs w:val="28"/>
        </w:rPr>
        <w:t xml:space="preserve">в границах земельного участка с кадастровым номером 26:12:012502:7224, </w:t>
      </w:r>
      <w:r w:rsidR="004B440E">
        <w:rPr>
          <w:rFonts w:ascii="Times New Roman" w:eastAsia="Calibri" w:hAnsi="Times New Roman"/>
          <w:bCs/>
          <w:sz w:val="28"/>
          <w:szCs w:val="28"/>
        </w:rPr>
        <w:br/>
      </w:r>
      <w:r w:rsidR="004B440E" w:rsidRPr="000E08CC">
        <w:rPr>
          <w:rFonts w:ascii="Times New Roman" w:eastAsia="Calibri" w:hAnsi="Times New Roman"/>
          <w:bCs/>
          <w:sz w:val="28"/>
          <w:szCs w:val="28"/>
        </w:rPr>
        <w:t>вдоль восточной границы земельного участка с кадастровым номером 26:12:012502:7223, вдоль северной, южной, восточной границ земельного участка с кадастровым номером 26</w:t>
      </w:r>
      <w:proofErr w:type="gramEnd"/>
      <w:r w:rsidR="004B440E" w:rsidRPr="000E08CC">
        <w:rPr>
          <w:rFonts w:ascii="Times New Roman" w:eastAsia="Calibri" w:hAnsi="Times New Roman"/>
          <w:bCs/>
          <w:sz w:val="28"/>
          <w:szCs w:val="28"/>
        </w:rPr>
        <w:t>:12:012502:270, вдоль северных границ земельных участков с кадастровыми номерами 26:12:012502:389, 26:12:012502:128 города Ставрополя</w:t>
      </w:r>
      <w:r w:rsidR="004B440E" w:rsidRPr="007507C8">
        <w:rPr>
          <w:rFonts w:ascii="Times New Roman" w:hAnsi="Times New Roman"/>
          <w:color w:val="000000" w:themeColor="text1"/>
          <w:sz w:val="28"/>
          <w:szCs w:val="28"/>
        </w:rPr>
        <w:t xml:space="preserve"> </w:t>
      </w:r>
      <w:r w:rsidR="00D45A7B" w:rsidRPr="007507C8">
        <w:rPr>
          <w:rFonts w:ascii="Times New Roman" w:hAnsi="Times New Roman"/>
          <w:color w:val="000000" w:themeColor="text1"/>
          <w:sz w:val="28"/>
          <w:szCs w:val="28"/>
        </w:rPr>
        <w:t xml:space="preserve">(далее – проект межевания территории) </w:t>
      </w:r>
      <w:proofErr w:type="gramStart"/>
      <w:r w:rsidR="00D65B50">
        <w:rPr>
          <w:rFonts w:ascii="Times New Roman" w:eastAsia="MS Mincho" w:hAnsi="Times New Roman"/>
          <w:color w:val="000000" w:themeColor="text1"/>
          <w:sz w:val="28"/>
          <w:szCs w:val="28"/>
        </w:rPr>
        <w:t>подготовлена</w:t>
      </w:r>
      <w:proofErr w:type="gramEnd"/>
      <w:r w:rsidR="00D45A7B" w:rsidRPr="007507C8">
        <w:rPr>
          <w:rFonts w:ascii="Times New Roman" w:eastAsia="MS Mincho" w:hAnsi="Times New Roman"/>
          <w:color w:val="000000" w:themeColor="text1"/>
          <w:sz w:val="28"/>
          <w:szCs w:val="28"/>
        </w:rPr>
        <w:t xml:space="preserve"> на основании </w:t>
      </w:r>
      <w:r w:rsidR="00E12E1D" w:rsidRPr="007507C8">
        <w:rPr>
          <w:rFonts w:ascii="Times New Roman" w:hAnsi="Times New Roman"/>
          <w:color w:val="000000" w:themeColor="text1"/>
          <w:sz w:val="28"/>
          <w:szCs w:val="28"/>
        </w:rPr>
        <w:t>П</w:t>
      </w:r>
      <w:r w:rsidR="00892837">
        <w:rPr>
          <w:rFonts w:ascii="Times New Roman" w:hAnsi="Times New Roman"/>
          <w:color w:val="000000" w:themeColor="text1"/>
          <w:sz w:val="28"/>
          <w:szCs w:val="28"/>
        </w:rPr>
        <w:t>остановления № 2627</w:t>
      </w:r>
      <w:r w:rsidR="00D45A7B" w:rsidRPr="007507C8">
        <w:rPr>
          <w:rFonts w:ascii="Times New Roman" w:hAnsi="Times New Roman"/>
          <w:color w:val="000000" w:themeColor="text1"/>
          <w:sz w:val="28"/>
          <w:szCs w:val="28"/>
        </w:rPr>
        <w:t>.</w:t>
      </w:r>
    </w:p>
    <w:p w:rsidR="001901FE" w:rsidRPr="007507C8" w:rsidRDefault="001901FE" w:rsidP="007507C8">
      <w:pPr>
        <w:widowControl w:val="0"/>
        <w:tabs>
          <w:tab w:val="left" w:pos="709"/>
        </w:tabs>
        <w:spacing w:after="0" w:line="240" w:lineRule="auto"/>
        <w:ind w:firstLine="709"/>
        <w:jc w:val="both"/>
        <w:rPr>
          <w:rFonts w:ascii="Times New Roman" w:eastAsia="MS Mincho" w:hAnsi="Times New Roman"/>
          <w:color w:val="000000" w:themeColor="text1"/>
          <w:sz w:val="28"/>
          <w:szCs w:val="28"/>
        </w:rPr>
      </w:pPr>
      <w:r w:rsidRPr="007507C8">
        <w:rPr>
          <w:rFonts w:ascii="Times New Roman" w:eastAsia="MS Mincho" w:hAnsi="Times New Roman"/>
          <w:color w:val="000000" w:themeColor="text1"/>
          <w:sz w:val="28"/>
          <w:szCs w:val="28"/>
        </w:rPr>
        <w:t xml:space="preserve">В процессе разработки проекта межевания территории использовались </w:t>
      </w:r>
      <w:r w:rsidRPr="007507C8">
        <w:rPr>
          <w:rFonts w:ascii="Times New Roman" w:eastAsia="MS Mincho" w:hAnsi="Times New Roman"/>
          <w:color w:val="000000" w:themeColor="text1"/>
          <w:sz w:val="28"/>
          <w:szCs w:val="28"/>
        </w:rPr>
        <w:lastRenderedPageBreak/>
        <w:t>следующие материалы и нормативно-правовые документы:</w:t>
      </w:r>
    </w:p>
    <w:p w:rsidR="00D65B50" w:rsidRDefault="00D65B50" w:rsidP="00D65B50">
      <w:pPr>
        <w:spacing w:after="0" w:line="240" w:lineRule="auto"/>
        <w:ind w:firstLine="709"/>
        <w:jc w:val="both"/>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t>ЗК РФ;</w:t>
      </w:r>
    </w:p>
    <w:p w:rsidR="00D65B50" w:rsidRDefault="00D65B50" w:rsidP="00D65B50">
      <w:pPr>
        <w:widowControl w:val="0"/>
        <w:tabs>
          <w:tab w:val="left" w:pos="709"/>
        </w:tabs>
        <w:spacing w:after="0" w:line="240" w:lineRule="auto"/>
        <w:ind w:firstLine="709"/>
        <w:jc w:val="both"/>
        <w:rPr>
          <w:rFonts w:ascii="Times New Roman" w:eastAsia="MS Mincho" w:hAnsi="Times New Roman"/>
          <w:color w:val="000000" w:themeColor="text1"/>
          <w:sz w:val="28"/>
          <w:szCs w:val="28"/>
        </w:rPr>
      </w:pPr>
      <w:proofErr w:type="spellStart"/>
      <w:r w:rsidRPr="007507C8">
        <w:rPr>
          <w:rFonts w:ascii="Times New Roman" w:eastAsia="MS Mincho" w:hAnsi="Times New Roman"/>
          <w:color w:val="000000" w:themeColor="text1"/>
          <w:sz w:val="28"/>
          <w:szCs w:val="28"/>
        </w:rPr>
        <w:t>ГрК</w:t>
      </w:r>
      <w:proofErr w:type="spellEnd"/>
      <w:r w:rsidRPr="007507C8">
        <w:rPr>
          <w:rFonts w:ascii="Times New Roman" w:eastAsia="MS Mincho" w:hAnsi="Times New Roman"/>
          <w:color w:val="000000" w:themeColor="text1"/>
          <w:sz w:val="28"/>
          <w:szCs w:val="28"/>
        </w:rPr>
        <w:t xml:space="preserve"> РФ;</w:t>
      </w:r>
    </w:p>
    <w:p w:rsidR="009C3331" w:rsidRPr="007507C8" w:rsidRDefault="009C3331" w:rsidP="009C3331">
      <w:pPr>
        <w:widowControl w:val="0"/>
        <w:tabs>
          <w:tab w:val="left" w:pos="709"/>
        </w:tabs>
        <w:spacing w:after="0" w:line="240" w:lineRule="auto"/>
        <w:ind w:firstLine="709"/>
        <w:jc w:val="both"/>
        <w:rPr>
          <w:rFonts w:ascii="Times New Roman" w:eastAsia="MS Mincho" w:hAnsi="Times New Roman"/>
          <w:color w:val="000000" w:themeColor="text1"/>
          <w:sz w:val="28"/>
          <w:szCs w:val="28"/>
        </w:rPr>
      </w:pPr>
      <w:r>
        <w:rPr>
          <w:rFonts w:ascii="Times New Roman" w:hAnsi="Times New Roman"/>
          <w:color w:val="000000" w:themeColor="text1"/>
          <w:sz w:val="28"/>
          <w:szCs w:val="28"/>
          <w:lang w:eastAsia="en-US"/>
        </w:rPr>
        <w:t>Федеральный закон № 7-ФЗ;</w:t>
      </w:r>
    </w:p>
    <w:p w:rsidR="00D65B50" w:rsidRPr="007507C8" w:rsidRDefault="00D65B50" w:rsidP="00D65B50">
      <w:pPr>
        <w:spacing w:after="0" w:line="240" w:lineRule="auto"/>
        <w:ind w:firstLine="709"/>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Постановление № 564;</w:t>
      </w:r>
    </w:p>
    <w:p w:rsidR="00D65B50" w:rsidRDefault="00D65B50" w:rsidP="00D65B50">
      <w:pPr>
        <w:widowControl w:val="0"/>
        <w:tabs>
          <w:tab w:val="left" w:pos="709"/>
        </w:tabs>
        <w:spacing w:after="0" w:line="240" w:lineRule="auto"/>
        <w:ind w:firstLine="709"/>
        <w:jc w:val="both"/>
        <w:rPr>
          <w:rFonts w:ascii="Times New Roman" w:eastAsia="MS Mincho" w:hAnsi="Times New Roman"/>
          <w:color w:val="000000" w:themeColor="text1"/>
          <w:sz w:val="28"/>
          <w:szCs w:val="28"/>
        </w:rPr>
      </w:pPr>
      <w:r w:rsidRPr="007507C8">
        <w:rPr>
          <w:rFonts w:ascii="Times New Roman" w:eastAsiaTheme="minorHAnsi" w:hAnsi="Times New Roman"/>
          <w:color w:val="000000" w:themeColor="text1"/>
          <w:sz w:val="28"/>
          <w:szCs w:val="28"/>
          <w:lang w:eastAsia="en-US"/>
        </w:rPr>
        <w:t>Свод правил</w:t>
      </w:r>
      <w:r w:rsidRPr="007507C8">
        <w:rPr>
          <w:rFonts w:ascii="Times New Roman" w:eastAsia="MS Mincho" w:hAnsi="Times New Roman"/>
          <w:color w:val="000000" w:themeColor="text1"/>
          <w:sz w:val="28"/>
          <w:szCs w:val="28"/>
        </w:rPr>
        <w:t>;</w:t>
      </w:r>
    </w:p>
    <w:p w:rsidR="00D65B50" w:rsidRDefault="00196B44" w:rsidP="00D65B50">
      <w:pPr>
        <w:widowControl w:val="0"/>
        <w:tabs>
          <w:tab w:val="left" w:pos="709"/>
        </w:tabs>
        <w:spacing w:after="0" w:line="240" w:lineRule="auto"/>
        <w:ind w:firstLine="709"/>
        <w:jc w:val="both"/>
        <w:rPr>
          <w:rFonts w:ascii="Times New Roman" w:eastAsiaTheme="minorHAnsi" w:hAnsi="Times New Roman"/>
          <w:color w:val="000000" w:themeColor="text1"/>
          <w:sz w:val="28"/>
          <w:szCs w:val="28"/>
          <w:lang w:eastAsia="en-US"/>
        </w:rPr>
      </w:pPr>
      <w:r w:rsidRPr="00961B70">
        <w:rPr>
          <w:rFonts w:ascii="Times New Roman" w:eastAsiaTheme="minorHAnsi" w:hAnsi="Times New Roman"/>
          <w:color w:val="000000" w:themeColor="text1"/>
          <w:sz w:val="28"/>
          <w:szCs w:val="28"/>
          <w:lang w:eastAsia="en-US"/>
        </w:rPr>
        <w:t>СП 31.13330.2021</w:t>
      </w:r>
      <w:r w:rsidR="00D65B50">
        <w:rPr>
          <w:rFonts w:ascii="Times New Roman" w:eastAsiaTheme="minorHAnsi" w:hAnsi="Times New Roman"/>
          <w:color w:val="000000" w:themeColor="text1"/>
          <w:sz w:val="28"/>
          <w:szCs w:val="28"/>
          <w:lang w:eastAsia="en-US"/>
        </w:rPr>
        <w:t>;</w:t>
      </w:r>
    </w:p>
    <w:p w:rsidR="00D65B50" w:rsidRDefault="00D65B50" w:rsidP="00D65B50">
      <w:pPr>
        <w:widowControl w:val="0"/>
        <w:tabs>
          <w:tab w:val="left" w:pos="709"/>
        </w:tabs>
        <w:spacing w:after="0" w:line="240" w:lineRule="auto"/>
        <w:ind w:firstLine="709"/>
        <w:jc w:val="both"/>
        <w:rPr>
          <w:rFonts w:ascii="Times New Roman" w:eastAsiaTheme="minorHAnsi" w:hAnsi="Times New Roman"/>
          <w:color w:val="000000" w:themeColor="text1"/>
          <w:sz w:val="28"/>
          <w:szCs w:val="28"/>
          <w:lang w:eastAsia="en-US"/>
        </w:rPr>
      </w:pPr>
      <w:r w:rsidRPr="004E4E2E">
        <w:rPr>
          <w:rFonts w:ascii="Times New Roman" w:eastAsiaTheme="minorHAnsi" w:hAnsi="Times New Roman"/>
          <w:color w:val="000000" w:themeColor="text1"/>
          <w:sz w:val="28"/>
          <w:szCs w:val="28"/>
          <w:lang w:eastAsia="en-US"/>
        </w:rPr>
        <w:t>СП 32.13330.2018</w:t>
      </w:r>
      <w:r>
        <w:rPr>
          <w:rFonts w:ascii="Times New Roman" w:eastAsiaTheme="minorHAnsi" w:hAnsi="Times New Roman"/>
          <w:color w:val="000000" w:themeColor="text1"/>
          <w:sz w:val="28"/>
          <w:szCs w:val="28"/>
          <w:lang w:eastAsia="en-US"/>
        </w:rPr>
        <w:t>;</w:t>
      </w:r>
    </w:p>
    <w:p w:rsidR="00D65B50" w:rsidRDefault="00D65B50" w:rsidP="00D65B50">
      <w:pPr>
        <w:widowControl w:val="0"/>
        <w:tabs>
          <w:tab w:val="left" w:pos="709"/>
        </w:tabs>
        <w:spacing w:after="0" w:line="240" w:lineRule="auto"/>
        <w:ind w:firstLine="709"/>
        <w:jc w:val="both"/>
        <w:rPr>
          <w:rFonts w:ascii="Times New Roman" w:eastAsiaTheme="minorHAnsi" w:hAnsi="Times New Roman"/>
          <w:color w:val="000000" w:themeColor="text1"/>
          <w:sz w:val="28"/>
          <w:szCs w:val="28"/>
          <w:lang w:eastAsia="en-US"/>
        </w:rPr>
      </w:pPr>
      <w:r w:rsidRPr="004E4E2E">
        <w:rPr>
          <w:rFonts w:ascii="Times New Roman" w:eastAsiaTheme="minorHAnsi" w:hAnsi="Times New Roman"/>
          <w:color w:val="000000" w:themeColor="text1"/>
          <w:sz w:val="28"/>
          <w:szCs w:val="28"/>
          <w:lang w:eastAsia="en-US"/>
        </w:rPr>
        <w:t>СП 129.13330.2019</w:t>
      </w:r>
      <w:r>
        <w:rPr>
          <w:rFonts w:ascii="Times New Roman" w:eastAsiaTheme="minorHAnsi" w:hAnsi="Times New Roman"/>
          <w:color w:val="000000" w:themeColor="text1"/>
          <w:sz w:val="28"/>
          <w:szCs w:val="28"/>
          <w:lang w:eastAsia="en-US"/>
        </w:rPr>
        <w:t>;</w:t>
      </w:r>
    </w:p>
    <w:p w:rsidR="00D65B50" w:rsidRDefault="00D65B50" w:rsidP="00D65B50">
      <w:pPr>
        <w:widowControl w:val="0"/>
        <w:tabs>
          <w:tab w:val="left" w:pos="709"/>
        </w:tabs>
        <w:spacing w:after="0" w:line="240" w:lineRule="auto"/>
        <w:ind w:firstLine="709"/>
        <w:jc w:val="both"/>
        <w:rPr>
          <w:rFonts w:ascii="Times New Roman" w:eastAsiaTheme="minorHAnsi" w:hAnsi="Times New Roman"/>
          <w:color w:val="000000" w:themeColor="text1"/>
          <w:sz w:val="28"/>
          <w:szCs w:val="28"/>
          <w:lang w:eastAsia="en-US"/>
        </w:rPr>
      </w:pPr>
      <w:r>
        <w:rPr>
          <w:rFonts w:ascii="Times New Roman" w:eastAsiaTheme="minorHAnsi" w:hAnsi="Times New Roman"/>
          <w:color w:val="000000" w:themeColor="text1"/>
          <w:sz w:val="28"/>
          <w:szCs w:val="28"/>
          <w:lang w:eastAsia="en-US"/>
        </w:rPr>
        <w:t>С</w:t>
      </w:r>
      <w:r w:rsidRPr="004E4E2E">
        <w:rPr>
          <w:rFonts w:ascii="Times New Roman" w:eastAsiaTheme="minorHAnsi" w:hAnsi="Times New Roman"/>
          <w:color w:val="000000" w:themeColor="text1"/>
          <w:sz w:val="28"/>
          <w:szCs w:val="28"/>
          <w:lang w:eastAsia="en-US"/>
        </w:rPr>
        <w:t>П 40-102-2000</w:t>
      </w:r>
      <w:r>
        <w:rPr>
          <w:rFonts w:ascii="Times New Roman" w:eastAsiaTheme="minorHAnsi" w:hAnsi="Times New Roman"/>
          <w:color w:val="000000" w:themeColor="text1"/>
          <w:sz w:val="28"/>
          <w:szCs w:val="28"/>
          <w:lang w:eastAsia="en-US"/>
        </w:rPr>
        <w:t>;</w:t>
      </w:r>
    </w:p>
    <w:p w:rsidR="00D65B50" w:rsidRDefault="00D65B50" w:rsidP="00D65B50">
      <w:pPr>
        <w:widowControl w:val="0"/>
        <w:tabs>
          <w:tab w:val="left" w:pos="709"/>
        </w:tabs>
        <w:spacing w:after="0" w:line="240" w:lineRule="auto"/>
        <w:ind w:firstLine="709"/>
        <w:jc w:val="both"/>
        <w:rPr>
          <w:rFonts w:ascii="Times New Roman" w:eastAsiaTheme="minorHAnsi" w:hAnsi="Times New Roman"/>
          <w:color w:val="000000" w:themeColor="text1"/>
          <w:sz w:val="28"/>
          <w:szCs w:val="28"/>
          <w:lang w:eastAsia="en-US"/>
        </w:rPr>
      </w:pPr>
      <w:r w:rsidRPr="005A1A8F">
        <w:rPr>
          <w:rFonts w:ascii="Times New Roman" w:hAnsi="Times New Roman"/>
          <w:color w:val="000000" w:themeColor="text1"/>
          <w:sz w:val="28"/>
          <w:szCs w:val="28"/>
          <w:lang w:eastAsia="en-US"/>
        </w:rPr>
        <w:t>РДС 30-201-98</w:t>
      </w:r>
      <w:r>
        <w:rPr>
          <w:rFonts w:ascii="Times New Roman" w:hAnsi="Times New Roman"/>
          <w:color w:val="000000" w:themeColor="text1"/>
          <w:sz w:val="28"/>
          <w:szCs w:val="28"/>
          <w:lang w:eastAsia="en-US"/>
        </w:rPr>
        <w:t>;</w:t>
      </w:r>
    </w:p>
    <w:p w:rsidR="00D65B50" w:rsidRPr="00892837" w:rsidRDefault="00D65B50" w:rsidP="00D65B50">
      <w:pPr>
        <w:pStyle w:val="2f9"/>
        <w:shd w:val="clear" w:color="auto" w:fill="auto"/>
        <w:spacing w:before="0" w:after="0" w:line="240" w:lineRule="auto"/>
        <w:ind w:firstLine="709"/>
        <w:rPr>
          <w:color w:val="000000" w:themeColor="text1"/>
          <w:sz w:val="28"/>
          <w:szCs w:val="28"/>
        </w:rPr>
      </w:pPr>
      <w:r w:rsidRPr="007507C8">
        <w:rPr>
          <w:rFonts w:eastAsia="MS Mincho"/>
          <w:color w:val="000000" w:themeColor="text1"/>
          <w:sz w:val="28"/>
          <w:szCs w:val="28"/>
        </w:rPr>
        <w:t>классификатор видов разрешенного использования</w:t>
      </w:r>
      <w:r>
        <w:rPr>
          <w:color w:val="000000" w:themeColor="text1"/>
          <w:sz w:val="28"/>
          <w:szCs w:val="28"/>
        </w:rPr>
        <w:t xml:space="preserve">; </w:t>
      </w:r>
    </w:p>
    <w:p w:rsidR="00892837" w:rsidRDefault="00892837" w:rsidP="00892837">
      <w:pPr>
        <w:widowControl w:val="0"/>
        <w:tabs>
          <w:tab w:val="left" w:pos="709"/>
        </w:tabs>
        <w:spacing w:after="0" w:line="240" w:lineRule="auto"/>
        <w:ind w:firstLine="709"/>
        <w:jc w:val="both"/>
        <w:rPr>
          <w:rFonts w:ascii="Times New Roman" w:eastAsia="MS Mincho" w:hAnsi="Times New Roman"/>
          <w:color w:val="000000" w:themeColor="text1"/>
          <w:sz w:val="28"/>
          <w:szCs w:val="28"/>
        </w:rPr>
      </w:pPr>
      <w:r w:rsidRPr="007507C8">
        <w:rPr>
          <w:rFonts w:ascii="Times New Roman" w:eastAsia="MS Mincho" w:hAnsi="Times New Roman"/>
          <w:color w:val="000000" w:themeColor="text1"/>
          <w:sz w:val="28"/>
          <w:szCs w:val="28"/>
        </w:rPr>
        <w:t>гене</w:t>
      </w:r>
      <w:r>
        <w:rPr>
          <w:rFonts w:ascii="Times New Roman" w:eastAsia="MS Mincho" w:hAnsi="Times New Roman"/>
          <w:color w:val="000000" w:themeColor="text1"/>
          <w:sz w:val="28"/>
          <w:szCs w:val="28"/>
        </w:rPr>
        <w:t>ральный план города Ставрополя;</w:t>
      </w:r>
    </w:p>
    <w:p w:rsidR="00892837" w:rsidRPr="007507C8" w:rsidRDefault="00892837" w:rsidP="00892837">
      <w:pPr>
        <w:widowControl w:val="0"/>
        <w:tabs>
          <w:tab w:val="left" w:pos="709"/>
        </w:tabs>
        <w:spacing w:after="0" w:line="240" w:lineRule="auto"/>
        <w:ind w:firstLine="709"/>
        <w:jc w:val="both"/>
        <w:rPr>
          <w:rFonts w:ascii="Times New Roman" w:eastAsia="MS Mincho" w:hAnsi="Times New Roman"/>
          <w:color w:val="000000" w:themeColor="text1"/>
          <w:sz w:val="28"/>
          <w:szCs w:val="28"/>
        </w:rPr>
      </w:pPr>
      <w:r w:rsidRPr="007507C8">
        <w:rPr>
          <w:rFonts w:ascii="Times New Roman" w:eastAsia="MS Mincho" w:hAnsi="Times New Roman"/>
          <w:color w:val="000000" w:themeColor="text1"/>
          <w:sz w:val="28"/>
          <w:szCs w:val="28"/>
        </w:rPr>
        <w:t>Правила;</w:t>
      </w:r>
    </w:p>
    <w:p w:rsidR="00892837" w:rsidRDefault="00892837" w:rsidP="007507C8">
      <w:pPr>
        <w:widowControl w:val="0"/>
        <w:tabs>
          <w:tab w:val="left" w:pos="709"/>
        </w:tabs>
        <w:spacing w:after="0" w:line="240" w:lineRule="auto"/>
        <w:ind w:firstLine="709"/>
        <w:jc w:val="both"/>
        <w:rPr>
          <w:rFonts w:ascii="Times New Roman" w:eastAsia="MS Mincho" w:hAnsi="Times New Roman"/>
          <w:color w:val="000000" w:themeColor="text1"/>
          <w:sz w:val="28"/>
          <w:szCs w:val="28"/>
        </w:rPr>
      </w:pPr>
      <w:r w:rsidRPr="007507C8">
        <w:rPr>
          <w:rFonts w:ascii="Times New Roman" w:eastAsia="MS Mincho" w:hAnsi="Times New Roman"/>
          <w:color w:val="000000" w:themeColor="text1"/>
          <w:sz w:val="28"/>
          <w:szCs w:val="28"/>
        </w:rPr>
        <w:t>нормативы градостроительного проектирования</w:t>
      </w:r>
      <w:r w:rsidR="00D65B50">
        <w:rPr>
          <w:rFonts w:ascii="Times New Roman" w:eastAsia="MS Mincho" w:hAnsi="Times New Roman"/>
          <w:color w:val="000000" w:themeColor="text1"/>
          <w:sz w:val="28"/>
          <w:szCs w:val="28"/>
        </w:rPr>
        <w:t>.</w:t>
      </w:r>
    </w:p>
    <w:p w:rsidR="00CA0246" w:rsidRPr="005444AA" w:rsidRDefault="00CA0246" w:rsidP="005444AA">
      <w:pPr>
        <w:pStyle w:val="af7"/>
        <w:widowControl w:val="0"/>
        <w:numPr>
          <w:ilvl w:val="0"/>
          <w:numId w:val="27"/>
        </w:numPr>
        <w:tabs>
          <w:tab w:val="left" w:pos="709"/>
        </w:tabs>
        <w:spacing w:after="0" w:line="240" w:lineRule="auto"/>
        <w:jc w:val="both"/>
        <w:rPr>
          <w:rFonts w:ascii="Times New Roman" w:hAnsi="Times New Roman"/>
          <w:color w:val="000000" w:themeColor="text1"/>
          <w:sz w:val="28"/>
          <w:szCs w:val="28"/>
          <w:lang w:eastAsia="en-US"/>
        </w:rPr>
      </w:pPr>
      <w:r w:rsidRPr="005444AA">
        <w:rPr>
          <w:rFonts w:ascii="Times New Roman" w:hAnsi="Times New Roman"/>
          <w:color w:val="000000" w:themeColor="text1"/>
          <w:sz w:val="28"/>
          <w:szCs w:val="28"/>
          <w:lang w:eastAsia="en-US"/>
        </w:rPr>
        <w:t>Основные положения проекта межевания территории.</w:t>
      </w:r>
    </w:p>
    <w:p w:rsidR="00CA0246" w:rsidRPr="007507C8" w:rsidRDefault="00465ECF" w:rsidP="007507C8">
      <w:pPr>
        <w:pStyle w:val="af7"/>
        <w:widowControl w:val="0"/>
        <w:tabs>
          <w:tab w:val="left" w:pos="709"/>
        </w:tabs>
        <w:spacing w:after="0" w:line="240" w:lineRule="auto"/>
        <w:ind w:left="0" w:firstLine="709"/>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Основной задачей проекта межевания территории является установление границ образуемых земельных участков</w:t>
      </w:r>
      <w:r w:rsidR="007D287A" w:rsidRPr="007507C8">
        <w:rPr>
          <w:rFonts w:ascii="Times New Roman" w:hAnsi="Times New Roman"/>
          <w:color w:val="000000" w:themeColor="text1"/>
          <w:sz w:val="28"/>
          <w:szCs w:val="28"/>
          <w:lang w:eastAsia="en-US"/>
        </w:rPr>
        <w:t>.</w:t>
      </w:r>
    </w:p>
    <w:p w:rsidR="00465ECF" w:rsidRPr="007507C8" w:rsidRDefault="00465ECF" w:rsidP="007507C8">
      <w:pPr>
        <w:pStyle w:val="af7"/>
        <w:widowControl w:val="0"/>
        <w:tabs>
          <w:tab w:val="left" w:pos="709"/>
        </w:tabs>
        <w:spacing w:after="0" w:line="240" w:lineRule="auto"/>
        <w:ind w:left="0" w:firstLine="709"/>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 xml:space="preserve">В проекте межевания территории образование земельных участков предусматривается для </w:t>
      </w:r>
      <w:r w:rsidR="00D270B3">
        <w:rPr>
          <w:rFonts w:ascii="Times New Roman" w:hAnsi="Times New Roman"/>
          <w:color w:val="000000" w:themeColor="text1"/>
          <w:sz w:val="28"/>
          <w:szCs w:val="28"/>
          <w:lang w:eastAsia="en-US"/>
        </w:rPr>
        <w:t>строительства</w:t>
      </w:r>
      <w:r w:rsidRPr="007507C8">
        <w:rPr>
          <w:rFonts w:ascii="Times New Roman" w:hAnsi="Times New Roman"/>
          <w:color w:val="000000" w:themeColor="text1"/>
          <w:sz w:val="28"/>
          <w:szCs w:val="28"/>
          <w:lang w:eastAsia="en-US"/>
        </w:rPr>
        <w:t xml:space="preserve"> предусмотренн</w:t>
      </w:r>
      <w:r w:rsidR="00564A00">
        <w:rPr>
          <w:rFonts w:ascii="Times New Roman" w:hAnsi="Times New Roman"/>
          <w:color w:val="000000" w:themeColor="text1"/>
          <w:sz w:val="28"/>
          <w:szCs w:val="28"/>
          <w:lang w:eastAsia="en-US"/>
        </w:rPr>
        <w:t>ого</w:t>
      </w:r>
      <w:r w:rsidRPr="007507C8">
        <w:rPr>
          <w:rFonts w:ascii="Times New Roman" w:hAnsi="Times New Roman"/>
          <w:color w:val="000000" w:themeColor="text1"/>
          <w:sz w:val="28"/>
          <w:szCs w:val="28"/>
          <w:lang w:eastAsia="en-US"/>
        </w:rPr>
        <w:t xml:space="preserve"> проектом планировки территории </w:t>
      </w:r>
      <w:r w:rsidR="00D270B3">
        <w:rPr>
          <w:rFonts w:ascii="Times New Roman" w:hAnsi="Times New Roman"/>
          <w:color w:val="000000" w:themeColor="text1"/>
          <w:sz w:val="28"/>
          <w:szCs w:val="28"/>
          <w:lang w:eastAsia="en-US"/>
        </w:rPr>
        <w:t>участка сети дождевой канализации</w:t>
      </w:r>
      <w:r w:rsidRPr="007507C8">
        <w:rPr>
          <w:rFonts w:ascii="Times New Roman" w:hAnsi="Times New Roman"/>
          <w:color w:val="000000" w:themeColor="text1"/>
          <w:sz w:val="28"/>
          <w:szCs w:val="28"/>
          <w:lang w:eastAsia="en-US"/>
        </w:rPr>
        <w:t>.</w:t>
      </w:r>
    </w:p>
    <w:p w:rsidR="00465ECF" w:rsidRDefault="00465ECF" w:rsidP="007507C8">
      <w:pPr>
        <w:pStyle w:val="af7"/>
        <w:widowControl w:val="0"/>
        <w:tabs>
          <w:tab w:val="left" w:pos="709"/>
        </w:tabs>
        <w:spacing w:after="0" w:line="240" w:lineRule="auto"/>
        <w:ind w:left="0" w:firstLine="709"/>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В соответствии с приказом Федеральной службы земельного кадастра России от 28</w:t>
      </w:r>
      <w:r w:rsidR="00CF59AE">
        <w:rPr>
          <w:rFonts w:ascii="Times New Roman" w:hAnsi="Times New Roman"/>
          <w:color w:val="000000" w:themeColor="text1"/>
          <w:sz w:val="28"/>
          <w:szCs w:val="28"/>
          <w:lang w:eastAsia="en-US"/>
        </w:rPr>
        <w:t xml:space="preserve"> марта </w:t>
      </w:r>
      <w:r w:rsidRPr="007507C8">
        <w:rPr>
          <w:rFonts w:ascii="Times New Roman" w:hAnsi="Times New Roman"/>
          <w:color w:val="000000" w:themeColor="text1"/>
          <w:sz w:val="28"/>
          <w:szCs w:val="28"/>
          <w:lang w:eastAsia="en-US"/>
        </w:rPr>
        <w:t xml:space="preserve">2002 </w:t>
      </w:r>
      <w:r w:rsidR="00CF59AE">
        <w:rPr>
          <w:rFonts w:ascii="Times New Roman" w:hAnsi="Times New Roman"/>
          <w:color w:val="000000" w:themeColor="text1"/>
          <w:sz w:val="28"/>
          <w:szCs w:val="28"/>
          <w:lang w:eastAsia="en-US"/>
        </w:rPr>
        <w:t xml:space="preserve">г. </w:t>
      </w:r>
      <w:r w:rsidRPr="007507C8">
        <w:rPr>
          <w:rFonts w:ascii="Times New Roman" w:hAnsi="Times New Roman"/>
          <w:color w:val="000000" w:themeColor="text1"/>
          <w:sz w:val="28"/>
          <w:szCs w:val="28"/>
          <w:lang w:eastAsia="en-US"/>
        </w:rPr>
        <w:t xml:space="preserve">№ </w:t>
      </w:r>
      <w:proofErr w:type="gramStart"/>
      <w:r w:rsidRPr="007507C8">
        <w:rPr>
          <w:rFonts w:ascii="Times New Roman" w:hAnsi="Times New Roman"/>
          <w:color w:val="000000" w:themeColor="text1"/>
          <w:sz w:val="28"/>
          <w:szCs w:val="28"/>
          <w:lang w:eastAsia="en-US"/>
        </w:rPr>
        <w:t>П</w:t>
      </w:r>
      <w:proofErr w:type="gramEnd"/>
      <w:r w:rsidRPr="007507C8">
        <w:rPr>
          <w:rFonts w:ascii="Times New Roman" w:hAnsi="Times New Roman"/>
          <w:color w:val="000000" w:themeColor="text1"/>
          <w:sz w:val="28"/>
          <w:szCs w:val="28"/>
          <w:lang w:eastAsia="en-US"/>
        </w:rPr>
        <w:t>/256 «О введении местных систем координат» принята система координат МСК – 26 от СК-95.</w:t>
      </w:r>
    </w:p>
    <w:p w:rsidR="00196B44" w:rsidRPr="007507C8" w:rsidRDefault="00196B44" w:rsidP="007507C8">
      <w:pPr>
        <w:pStyle w:val="af7"/>
        <w:widowControl w:val="0"/>
        <w:tabs>
          <w:tab w:val="left" w:pos="709"/>
        </w:tabs>
        <w:spacing w:after="0" w:line="240" w:lineRule="auto"/>
        <w:ind w:left="0" w:firstLine="709"/>
        <w:jc w:val="both"/>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t>Участок сети дождевой канализации расп</w:t>
      </w:r>
      <w:r w:rsidR="003924C1">
        <w:rPr>
          <w:rFonts w:ascii="Times New Roman" w:hAnsi="Times New Roman"/>
          <w:color w:val="000000" w:themeColor="text1"/>
          <w:sz w:val="28"/>
          <w:szCs w:val="28"/>
          <w:lang w:eastAsia="en-US"/>
        </w:rPr>
        <w:t xml:space="preserve">оложен на территории кадастрового квартала 26:12:012502, границы которого установлены </w:t>
      </w:r>
      <w:r w:rsidR="003924C1">
        <w:rPr>
          <w:rFonts w:ascii="Times New Roman" w:hAnsi="Times New Roman"/>
          <w:color w:val="000000" w:themeColor="text1"/>
          <w:sz w:val="28"/>
          <w:szCs w:val="28"/>
          <w:lang w:eastAsia="en-US"/>
        </w:rPr>
        <w:br/>
        <w:t>в соответствии с кадастровым делением территории города Ставрополя.</w:t>
      </w:r>
    </w:p>
    <w:p w:rsidR="00D45A7B" w:rsidRPr="007507C8" w:rsidRDefault="004E714C" w:rsidP="007507C8">
      <w:pPr>
        <w:widowControl w:val="0"/>
        <w:tabs>
          <w:tab w:val="left" w:pos="709"/>
        </w:tabs>
        <w:spacing w:after="0" w:line="240" w:lineRule="auto"/>
        <w:ind w:firstLine="709"/>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7</w:t>
      </w:r>
      <w:r w:rsidR="004B4BB0" w:rsidRPr="007507C8">
        <w:rPr>
          <w:rFonts w:ascii="Times New Roman" w:hAnsi="Times New Roman"/>
          <w:color w:val="000000" w:themeColor="text1"/>
          <w:sz w:val="28"/>
          <w:szCs w:val="28"/>
          <w:lang w:eastAsia="en-US"/>
        </w:rPr>
        <w:t xml:space="preserve">. </w:t>
      </w:r>
      <w:r w:rsidR="00FF687F" w:rsidRPr="007507C8">
        <w:rPr>
          <w:rFonts w:ascii="Times New Roman" w:hAnsi="Times New Roman"/>
          <w:color w:val="000000" w:themeColor="text1"/>
          <w:sz w:val="28"/>
          <w:szCs w:val="28"/>
          <w:lang w:eastAsia="en-US"/>
        </w:rPr>
        <w:t>Перечень и сведения о площади</w:t>
      </w:r>
      <w:r w:rsidR="003924C1">
        <w:rPr>
          <w:rFonts w:ascii="Times New Roman" w:hAnsi="Times New Roman"/>
          <w:color w:val="000000" w:themeColor="text1"/>
          <w:sz w:val="28"/>
          <w:szCs w:val="28"/>
          <w:lang w:eastAsia="en-US"/>
        </w:rPr>
        <w:t xml:space="preserve"> исходных и</w:t>
      </w:r>
      <w:r w:rsidR="00FF687F" w:rsidRPr="007507C8">
        <w:rPr>
          <w:rFonts w:ascii="Times New Roman" w:hAnsi="Times New Roman"/>
          <w:color w:val="000000" w:themeColor="text1"/>
          <w:sz w:val="28"/>
          <w:szCs w:val="28"/>
          <w:lang w:eastAsia="en-US"/>
        </w:rPr>
        <w:t xml:space="preserve"> образуемых земельных участков.</w:t>
      </w:r>
    </w:p>
    <w:p w:rsidR="00643E43" w:rsidRPr="007507C8" w:rsidRDefault="00D0459E" w:rsidP="007507C8">
      <w:pPr>
        <w:pStyle w:val="af7"/>
        <w:autoSpaceDE w:val="0"/>
        <w:autoSpaceDN w:val="0"/>
        <w:adjustRightInd w:val="0"/>
        <w:spacing w:after="0" w:line="240" w:lineRule="auto"/>
        <w:ind w:left="0" w:firstLine="709"/>
        <w:jc w:val="both"/>
        <w:rPr>
          <w:rFonts w:ascii="Times New Roman" w:hAnsi="Times New Roman"/>
          <w:color w:val="000000" w:themeColor="text1"/>
          <w:sz w:val="28"/>
          <w:szCs w:val="28"/>
        </w:rPr>
      </w:pPr>
      <w:r>
        <w:rPr>
          <w:rFonts w:ascii="Times New Roman" w:hAnsi="Times New Roman"/>
          <w:bCs/>
          <w:color w:val="000000" w:themeColor="text1"/>
          <w:sz w:val="28"/>
          <w:szCs w:val="28"/>
        </w:rPr>
        <w:t xml:space="preserve">Границы </w:t>
      </w:r>
      <w:proofErr w:type="gramStart"/>
      <w:r>
        <w:rPr>
          <w:rFonts w:ascii="Times New Roman" w:hAnsi="Times New Roman"/>
          <w:bCs/>
          <w:color w:val="000000" w:themeColor="text1"/>
          <w:sz w:val="28"/>
          <w:szCs w:val="28"/>
        </w:rPr>
        <w:t>зон планируемого строительства участка</w:t>
      </w:r>
      <w:r w:rsidR="00CF59AE">
        <w:rPr>
          <w:rFonts w:ascii="Times New Roman" w:hAnsi="Times New Roman"/>
          <w:bCs/>
          <w:color w:val="000000" w:themeColor="text1"/>
          <w:sz w:val="28"/>
          <w:szCs w:val="28"/>
        </w:rPr>
        <w:t xml:space="preserve"> сети дождевой канализации</w:t>
      </w:r>
      <w:proofErr w:type="gramEnd"/>
      <w:r w:rsidR="00D270B3">
        <w:rPr>
          <w:rFonts w:ascii="Times New Roman" w:hAnsi="Times New Roman"/>
          <w:bCs/>
          <w:color w:val="000000" w:themeColor="text1"/>
          <w:sz w:val="28"/>
          <w:szCs w:val="28"/>
        </w:rPr>
        <w:t xml:space="preserve"> расположен</w:t>
      </w:r>
      <w:r>
        <w:rPr>
          <w:rFonts w:ascii="Times New Roman" w:hAnsi="Times New Roman"/>
          <w:bCs/>
          <w:color w:val="000000" w:themeColor="text1"/>
          <w:sz w:val="28"/>
          <w:szCs w:val="28"/>
        </w:rPr>
        <w:t>ы</w:t>
      </w:r>
      <w:r w:rsidR="00643E43" w:rsidRPr="007507C8">
        <w:rPr>
          <w:rFonts w:ascii="Times New Roman" w:hAnsi="Times New Roman"/>
          <w:color w:val="000000" w:themeColor="text1"/>
          <w:sz w:val="28"/>
          <w:szCs w:val="28"/>
        </w:rPr>
        <w:t xml:space="preserve"> на территории муниципального образования города Ставрополя Ставропольского края. </w:t>
      </w:r>
    </w:p>
    <w:p w:rsidR="00643E43" w:rsidRPr="007507C8" w:rsidRDefault="00643E43" w:rsidP="007507C8">
      <w:pPr>
        <w:pStyle w:val="af7"/>
        <w:autoSpaceDE w:val="0"/>
        <w:autoSpaceDN w:val="0"/>
        <w:adjustRightInd w:val="0"/>
        <w:spacing w:after="0" w:line="240" w:lineRule="auto"/>
        <w:ind w:left="0" w:firstLine="709"/>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t xml:space="preserve">Проект межевания территории </w:t>
      </w:r>
      <w:r w:rsidR="008F7A43">
        <w:rPr>
          <w:rFonts w:ascii="Times New Roman" w:hAnsi="Times New Roman"/>
          <w:color w:val="000000" w:themeColor="text1"/>
          <w:sz w:val="28"/>
          <w:szCs w:val="28"/>
        </w:rPr>
        <w:t>подготавливается</w:t>
      </w:r>
      <w:r w:rsidRPr="007507C8">
        <w:rPr>
          <w:rFonts w:ascii="Times New Roman" w:hAnsi="Times New Roman"/>
          <w:color w:val="000000" w:themeColor="text1"/>
          <w:sz w:val="28"/>
          <w:szCs w:val="28"/>
        </w:rPr>
        <w:t xml:space="preserve"> в целях определения местоположения границ образуемых</w:t>
      </w:r>
      <w:r w:rsidR="008F7A43">
        <w:rPr>
          <w:rFonts w:ascii="Times New Roman" w:hAnsi="Times New Roman"/>
          <w:color w:val="000000" w:themeColor="text1"/>
          <w:sz w:val="28"/>
          <w:szCs w:val="28"/>
        </w:rPr>
        <w:t xml:space="preserve"> </w:t>
      </w:r>
      <w:r w:rsidR="00D270B3">
        <w:rPr>
          <w:rFonts w:ascii="Times New Roman" w:hAnsi="Times New Roman"/>
          <w:color w:val="000000" w:themeColor="text1"/>
          <w:sz w:val="28"/>
          <w:szCs w:val="28"/>
        </w:rPr>
        <w:t xml:space="preserve">земельных участков для размещения </w:t>
      </w:r>
      <w:r w:rsidR="008F7A43">
        <w:rPr>
          <w:rFonts w:ascii="Times New Roman" w:hAnsi="Times New Roman"/>
          <w:color w:val="000000" w:themeColor="text1"/>
          <w:sz w:val="28"/>
          <w:szCs w:val="28"/>
        </w:rPr>
        <w:t>участка сети дождевой канализации</w:t>
      </w:r>
      <w:r w:rsidRPr="007507C8">
        <w:rPr>
          <w:rFonts w:ascii="Times New Roman" w:hAnsi="Times New Roman"/>
          <w:color w:val="000000" w:themeColor="text1"/>
          <w:sz w:val="28"/>
          <w:szCs w:val="28"/>
        </w:rPr>
        <w:t xml:space="preserve">. </w:t>
      </w:r>
    </w:p>
    <w:p w:rsidR="00D837F6" w:rsidRDefault="00FF687F" w:rsidP="007507C8">
      <w:pPr>
        <w:widowControl w:val="0"/>
        <w:tabs>
          <w:tab w:val="left" w:pos="567"/>
          <w:tab w:val="left" w:pos="709"/>
        </w:tabs>
        <w:spacing w:after="0" w:line="240" w:lineRule="auto"/>
        <w:ind w:firstLine="709"/>
        <w:jc w:val="both"/>
        <w:rPr>
          <w:rFonts w:ascii="Times New Roman" w:eastAsia="Calibri" w:hAnsi="Times New Roman"/>
          <w:bCs/>
          <w:sz w:val="28"/>
          <w:szCs w:val="28"/>
        </w:rPr>
      </w:pPr>
      <w:proofErr w:type="gramStart"/>
      <w:r w:rsidRPr="005A508D">
        <w:rPr>
          <w:rFonts w:ascii="Times New Roman" w:hAnsi="Times New Roman"/>
          <w:color w:val="000000" w:themeColor="text1"/>
          <w:sz w:val="28"/>
          <w:szCs w:val="28"/>
          <w:lang w:eastAsia="en-US"/>
        </w:rPr>
        <w:t xml:space="preserve">Перечень </w:t>
      </w:r>
      <w:r w:rsidR="00001B81" w:rsidRPr="005A508D">
        <w:rPr>
          <w:rFonts w:ascii="Times New Roman" w:hAnsi="Times New Roman"/>
          <w:color w:val="000000" w:themeColor="text1"/>
          <w:sz w:val="28"/>
          <w:szCs w:val="28"/>
          <w:lang w:eastAsia="en-US"/>
        </w:rPr>
        <w:t>и сведения о площади</w:t>
      </w:r>
      <w:r w:rsidR="003924C1">
        <w:rPr>
          <w:rFonts w:ascii="Times New Roman" w:hAnsi="Times New Roman"/>
          <w:color w:val="000000" w:themeColor="text1"/>
          <w:sz w:val="28"/>
          <w:szCs w:val="28"/>
          <w:lang w:eastAsia="en-US"/>
        </w:rPr>
        <w:t xml:space="preserve"> исходных и</w:t>
      </w:r>
      <w:r w:rsidR="00001B81" w:rsidRPr="005A508D">
        <w:rPr>
          <w:rFonts w:ascii="Times New Roman" w:hAnsi="Times New Roman"/>
          <w:color w:val="000000" w:themeColor="text1"/>
          <w:sz w:val="28"/>
          <w:szCs w:val="28"/>
          <w:lang w:eastAsia="en-US"/>
        </w:rPr>
        <w:t xml:space="preserve"> </w:t>
      </w:r>
      <w:r w:rsidR="00563B82" w:rsidRPr="005A508D">
        <w:rPr>
          <w:rFonts w:ascii="Times New Roman" w:hAnsi="Times New Roman"/>
          <w:color w:val="000000" w:themeColor="text1"/>
          <w:sz w:val="28"/>
          <w:szCs w:val="28"/>
          <w:lang w:eastAsia="en-US"/>
        </w:rPr>
        <w:t xml:space="preserve">образуемых </w:t>
      </w:r>
      <w:r w:rsidR="00001B81" w:rsidRPr="005A508D">
        <w:rPr>
          <w:rFonts w:ascii="Times New Roman" w:hAnsi="Times New Roman"/>
          <w:color w:val="000000" w:themeColor="text1"/>
          <w:sz w:val="28"/>
          <w:szCs w:val="28"/>
          <w:lang w:eastAsia="en-US"/>
        </w:rPr>
        <w:t xml:space="preserve">земельных участков </w:t>
      </w:r>
      <w:r w:rsidRPr="005A508D">
        <w:rPr>
          <w:rFonts w:ascii="Times New Roman" w:hAnsi="Times New Roman"/>
          <w:color w:val="000000" w:themeColor="text1"/>
          <w:sz w:val="28"/>
          <w:szCs w:val="28"/>
          <w:lang w:eastAsia="en-US"/>
        </w:rPr>
        <w:t>представлен</w:t>
      </w:r>
      <w:r w:rsidR="00001B81" w:rsidRPr="005A508D">
        <w:rPr>
          <w:rFonts w:ascii="Times New Roman" w:hAnsi="Times New Roman"/>
          <w:color w:val="000000" w:themeColor="text1"/>
          <w:sz w:val="28"/>
          <w:szCs w:val="28"/>
          <w:lang w:eastAsia="en-US"/>
        </w:rPr>
        <w:t>ы</w:t>
      </w:r>
      <w:r w:rsidRPr="005A508D">
        <w:rPr>
          <w:rFonts w:ascii="Times New Roman" w:hAnsi="Times New Roman"/>
          <w:color w:val="000000" w:themeColor="text1"/>
          <w:sz w:val="28"/>
          <w:szCs w:val="28"/>
          <w:lang w:eastAsia="en-US"/>
        </w:rPr>
        <w:t xml:space="preserve"> в приложении </w:t>
      </w:r>
      <w:r w:rsidR="00E12E1D" w:rsidRPr="005A508D">
        <w:rPr>
          <w:rFonts w:ascii="Times New Roman" w:hAnsi="Times New Roman"/>
          <w:color w:val="000000" w:themeColor="text1"/>
          <w:sz w:val="28"/>
          <w:szCs w:val="28"/>
          <w:lang w:eastAsia="en-US"/>
        </w:rPr>
        <w:t>4</w:t>
      </w:r>
      <w:r w:rsidRPr="005A508D">
        <w:rPr>
          <w:rFonts w:ascii="Times New Roman" w:hAnsi="Times New Roman"/>
          <w:color w:val="000000" w:themeColor="text1"/>
          <w:sz w:val="28"/>
          <w:szCs w:val="28"/>
          <w:lang w:eastAsia="en-US"/>
        </w:rPr>
        <w:t xml:space="preserve"> </w:t>
      </w:r>
      <w:r w:rsidR="00E12E1D" w:rsidRPr="005A508D">
        <w:rPr>
          <w:rFonts w:ascii="Times New Roman" w:hAnsi="Times New Roman"/>
          <w:color w:val="000000" w:themeColor="text1"/>
          <w:sz w:val="28"/>
          <w:szCs w:val="28"/>
        </w:rPr>
        <w:t xml:space="preserve">к документации по планировке территории </w:t>
      </w:r>
      <w:r w:rsidR="00D837F6" w:rsidRPr="005A508D">
        <w:rPr>
          <w:rFonts w:ascii="Times New Roman" w:hAnsi="Times New Roman"/>
          <w:color w:val="000000" w:themeColor="text1"/>
          <w:sz w:val="28"/>
          <w:szCs w:val="28"/>
        </w:rPr>
        <w:t xml:space="preserve">(проекту планировки территории, проекту межевания территории) </w:t>
      </w:r>
      <w:r w:rsidR="00D837F6" w:rsidRPr="005A508D">
        <w:rPr>
          <w:rFonts w:ascii="Times New Roman" w:eastAsia="Calibri" w:hAnsi="Times New Roman"/>
          <w:bCs/>
          <w:sz w:val="28"/>
          <w:szCs w:val="28"/>
        </w:rPr>
        <w:t>в</w:t>
      </w:r>
      <w:r w:rsidR="00D837F6"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sidR="00D837F6">
        <w:rPr>
          <w:rFonts w:ascii="Times New Roman" w:eastAsia="Calibri" w:hAnsi="Times New Roman"/>
          <w:bCs/>
          <w:sz w:val="28"/>
          <w:szCs w:val="28"/>
        </w:rPr>
        <w:t xml:space="preserve">6:12:000000:7856, </w:t>
      </w:r>
      <w:r w:rsidR="003924C1">
        <w:rPr>
          <w:rFonts w:ascii="Times New Roman" w:eastAsia="Calibri" w:hAnsi="Times New Roman"/>
          <w:bCs/>
          <w:sz w:val="28"/>
          <w:szCs w:val="28"/>
        </w:rPr>
        <w:br/>
      </w:r>
      <w:r w:rsidR="00D837F6" w:rsidRPr="000E08CC">
        <w:rPr>
          <w:rFonts w:ascii="Times New Roman" w:eastAsia="Calibri" w:hAnsi="Times New Roman"/>
          <w:bCs/>
          <w:sz w:val="28"/>
          <w:szCs w:val="28"/>
        </w:rPr>
        <w:t>в границах земельного участка с кадастровым номером 26:12:012502:7224, вдоль восточной границы земельного участка</w:t>
      </w:r>
      <w:proofErr w:type="gramEnd"/>
      <w:r w:rsidR="00D837F6" w:rsidRPr="000E08CC">
        <w:rPr>
          <w:rFonts w:ascii="Times New Roman" w:eastAsia="Calibri" w:hAnsi="Times New Roman"/>
          <w:bCs/>
          <w:sz w:val="28"/>
          <w:szCs w:val="28"/>
        </w:rPr>
        <w:t xml:space="preserve"> с кадастровым номером 26:12:012502:7223, вдоль северной, южной, восточной границ земельного участка с кадастровым номером 26:12:012502:270, вдоль северных границ </w:t>
      </w:r>
      <w:r w:rsidR="00D837F6" w:rsidRPr="000E08CC">
        <w:rPr>
          <w:rFonts w:ascii="Times New Roman" w:eastAsia="Calibri" w:hAnsi="Times New Roman"/>
          <w:bCs/>
          <w:sz w:val="28"/>
          <w:szCs w:val="28"/>
        </w:rPr>
        <w:lastRenderedPageBreak/>
        <w:t>земельных участков с кадастровыми номерами 26:12:012502:389, 26:12:012502:128 города Ставрополя</w:t>
      </w:r>
      <w:r w:rsidR="00D837F6">
        <w:rPr>
          <w:rFonts w:ascii="Times New Roman" w:eastAsia="Calibri" w:hAnsi="Times New Roman"/>
          <w:bCs/>
          <w:sz w:val="28"/>
          <w:szCs w:val="28"/>
        </w:rPr>
        <w:t>.</w:t>
      </w:r>
    </w:p>
    <w:p w:rsidR="00D837F6" w:rsidRDefault="001B319C" w:rsidP="00D837F6">
      <w:pPr>
        <w:widowControl w:val="0"/>
        <w:tabs>
          <w:tab w:val="left" w:pos="567"/>
          <w:tab w:val="left" w:pos="709"/>
        </w:tabs>
        <w:spacing w:after="0" w:line="240" w:lineRule="auto"/>
        <w:ind w:firstLine="709"/>
        <w:jc w:val="both"/>
        <w:rPr>
          <w:rFonts w:ascii="Times New Roman" w:eastAsia="Calibri" w:hAnsi="Times New Roman"/>
          <w:bCs/>
          <w:sz w:val="28"/>
          <w:szCs w:val="28"/>
        </w:rPr>
      </w:pPr>
      <w:proofErr w:type="gramStart"/>
      <w:r w:rsidRPr="003A0EA8">
        <w:rPr>
          <w:rFonts w:ascii="Times New Roman" w:hAnsi="Times New Roman"/>
          <w:color w:val="000000" w:themeColor="text1"/>
          <w:sz w:val="28"/>
          <w:szCs w:val="28"/>
          <w:lang w:eastAsia="en-US"/>
        </w:rPr>
        <w:t>Перечень координат характерных точек</w:t>
      </w:r>
      <w:r w:rsidR="00655201" w:rsidRPr="003A0EA8">
        <w:rPr>
          <w:rFonts w:ascii="Times New Roman" w:hAnsi="Times New Roman"/>
          <w:color w:val="000000" w:themeColor="text1"/>
          <w:sz w:val="28"/>
          <w:szCs w:val="28"/>
          <w:lang w:eastAsia="en-US"/>
        </w:rPr>
        <w:t xml:space="preserve"> </w:t>
      </w:r>
      <w:r w:rsidR="003924C1">
        <w:rPr>
          <w:rFonts w:ascii="Times New Roman" w:hAnsi="Times New Roman"/>
          <w:color w:val="000000" w:themeColor="text1"/>
          <w:sz w:val="28"/>
          <w:szCs w:val="28"/>
          <w:lang w:eastAsia="en-US"/>
        </w:rPr>
        <w:t xml:space="preserve">границ </w:t>
      </w:r>
      <w:r w:rsidRPr="003A0EA8">
        <w:rPr>
          <w:rFonts w:ascii="Times New Roman" w:hAnsi="Times New Roman"/>
          <w:color w:val="000000" w:themeColor="text1"/>
          <w:sz w:val="28"/>
          <w:szCs w:val="28"/>
          <w:lang w:eastAsia="en-US"/>
        </w:rPr>
        <w:t xml:space="preserve">образуемых земельных участков представлен в приложении 5 </w:t>
      </w:r>
      <w:r w:rsidRPr="003A0EA8">
        <w:rPr>
          <w:rFonts w:ascii="Times New Roman" w:hAnsi="Times New Roman"/>
          <w:color w:val="000000" w:themeColor="text1"/>
          <w:sz w:val="28"/>
          <w:szCs w:val="28"/>
        </w:rPr>
        <w:t>к документации по планировке территории</w:t>
      </w:r>
      <w:r w:rsidRPr="007507C8">
        <w:rPr>
          <w:rFonts w:ascii="Times New Roman" w:hAnsi="Times New Roman"/>
          <w:color w:val="000000" w:themeColor="text1"/>
          <w:sz w:val="28"/>
          <w:szCs w:val="28"/>
        </w:rPr>
        <w:t xml:space="preserve"> </w:t>
      </w:r>
      <w:r w:rsidR="00D837F6"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00D837F6" w:rsidRPr="004E4E2E">
        <w:rPr>
          <w:rFonts w:ascii="Times New Roman" w:eastAsia="Calibri" w:hAnsi="Times New Roman"/>
          <w:bCs/>
          <w:sz w:val="28"/>
          <w:szCs w:val="28"/>
        </w:rPr>
        <w:t>в</w:t>
      </w:r>
      <w:r w:rsidR="00D837F6"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sidR="00D837F6">
        <w:rPr>
          <w:rFonts w:ascii="Times New Roman" w:eastAsia="Calibri" w:hAnsi="Times New Roman"/>
          <w:bCs/>
          <w:sz w:val="28"/>
          <w:szCs w:val="28"/>
        </w:rPr>
        <w:t xml:space="preserve">6:12:000000:7856, </w:t>
      </w:r>
      <w:r w:rsidR="003924C1">
        <w:rPr>
          <w:rFonts w:ascii="Times New Roman" w:eastAsia="Calibri" w:hAnsi="Times New Roman"/>
          <w:bCs/>
          <w:sz w:val="28"/>
          <w:szCs w:val="28"/>
        </w:rPr>
        <w:br/>
      </w:r>
      <w:r w:rsidR="00D837F6" w:rsidRPr="000E08CC">
        <w:rPr>
          <w:rFonts w:ascii="Times New Roman" w:eastAsia="Calibri" w:hAnsi="Times New Roman"/>
          <w:bCs/>
          <w:sz w:val="28"/>
          <w:szCs w:val="28"/>
        </w:rPr>
        <w:t>в границах земельного участка с кадастровым номером 26:12:012502:7224, вдоль восточной границы земельного участка с кадастровым</w:t>
      </w:r>
      <w:proofErr w:type="gramEnd"/>
      <w:r w:rsidR="00D837F6" w:rsidRPr="000E08CC">
        <w:rPr>
          <w:rFonts w:ascii="Times New Roman" w:eastAsia="Calibri" w:hAnsi="Times New Roman"/>
          <w:bCs/>
          <w:sz w:val="28"/>
          <w:szCs w:val="28"/>
        </w:rPr>
        <w:t xml:space="preserve"> номером 26:12:012502:7223, вдоль северной, южной, восточной границ земельного участка с кадастровым номером 26:12:012502:270, вдоль северных границ земельных участков с кадастровыми номерами 26:12:012502:389, 26:12:012502:128 города Ставрополя</w:t>
      </w:r>
      <w:r w:rsidR="00D837F6">
        <w:rPr>
          <w:rFonts w:ascii="Times New Roman" w:eastAsia="Calibri" w:hAnsi="Times New Roman"/>
          <w:bCs/>
          <w:sz w:val="28"/>
          <w:szCs w:val="28"/>
        </w:rPr>
        <w:t>.</w:t>
      </w:r>
    </w:p>
    <w:p w:rsidR="00D57CC6" w:rsidRPr="007507C8" w:rsidRDefault="00D57CC6" w:rsidP="00D837F6">
      <w:pPr>
        <w:widowControl w:val="0"/>
        <w:tabs>
          <w:tab w:val="left" w:pos="567"/>
          <w:tab w:val="left" w:pos="709"/>
        </w:tabs>
        <w:spacing w:after="0" w:line="240" w:lineRule="auto"/>
        <w:ind w:firstLine="709"/>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 xml:space="preserve">Границы </w:t>
      </w:r>
      <w:proofErr w:type="gramStart"/>
      <w:r w:rsidR="00CF59AE">
        <w:rPr>
          <w:rFonts w:ascii="Times New Roman" w:hAnsi="Times New Roman"/>
          <w:color w:val="000000" w:themeColor="text1"/>
          <w:sz w:val="28"/>
          <w:szCs w:val="28"/>
          <w:lang w:eastAsia="en-US"/>
        </w:rPr>
        <w:t>зон</w:t>
      </w:r>
      <w:r w:rsidR="00B32094">
        <w:rPr>
          <w:rFonts w:ascii="Times New Roman" w:hAnsi="Times New Roman"/>
          <w:sz w:val="28"/>
          <w:szCs w:val="28"/>
          <w:lang w:eastAsia="en-US"/>
        </w:rPr>
        <w:t xml:space="preserve"> </w:t>
      </w:r>
      <w:r w:rsidR="00D837F6">
        <w:rPr>
          <w:rFonts w:ascii="Times New Roman" w:hAnsi="Times New Roman"/>
          <w:sz w:val="28"/>
          <w:szCs w:val="28"/>
          <w:lang w:eastAsia="en-US"/>
        </w:rPr>
        <w:t>планируемого</w:t>
      </w:r>
      <w:r w:rsidR="003924C1">
        <w:rPr>
          <w:rFonts w:ascii="Times New Roman" w:hAnsi="Times New Roman"/>
          <w:sz w:val="28"/>
          <w:szCs w:val="28"/>
          <w:lang w:eastAsia="en-US"/>
        </w:rPr>
        <w:t xml:space="preserve"> строительств</w:t>
      </w:r>
      <w:r w:rsidR="00CF59AE">
        <w:rPr>
          <w:rFonts w:ascii="Times New Roman" w:hAnsi="Times New Roman"/>
          <w:sz w:val="28"/>
          <w:szCs w:val="28"/>
          <w:lang w:eastAsia="en-US"/>
        </w:rPr>
        <w:t>а</w:t>
      </w:r>
      <w:r w:rsidR="003D3110">
        <w:rPr>
          <w:rFonts w:ascii="Times New Roman" w:hAnsi="Times New Roman"/>
          <w:sz w:val="28"/>
          <w:szCs w:val="28"/>
          <w:lang w:eastAsia="en-US"/>
        </w:rPr>
        <w:t xml:space="preserve"> </w:t>
      </w:r>
      <w:r w:rsidR="00D837F6">
        <w:rPr>
          <w:rFonts w:ascii="Times New Roman" w:hAnsi="Times New Roman"/>
          <w:sz w:val="28"/>
          <w:szCs w:val="28"/>
          <w:lang w:eastAsia="en-US"/>
        </w:rPr>
        <w:t>участка сети дождевой канализации</w:t>
      </w:r>
      <w:proofErr w:type="gramEnd"/>
      <w:r w:rsidR="00B32094">
        <w:rPr>
          <w:rFonts w:ascii="Times New Roman" w:hAnsi="Times New Roman"/>
          <w:sz w:val="28"/>
          <w:szCs w:val="28"/>
          <w:lang w:eastAsia="en-US"/>
        </w:rPr>
        <w:t xml:space="preserve"> в</w:t>
      </w:r>
      <w:r w:rsidR="00B32094" w:rsidRPr="00D57CC6">
        <w:rPr>
          <w:rFonts w:ascii="Times New Roman" w:hAnsi="Times New Roman"/>
          <w:sz w:val="28"/>
          <w:szCs w:val="28"/>
          <w:lang w:eastAsia="en-US"/>
        </w:rPr>
        <w:t xml:space="preserve"> проект</w:t>
      </w:r>
      <w:r w:rsidR="00B32094">
        <w:rPr>
          <w:rFonts w:ascii="Times New Roman" w:hAnsi="Times New Roman"/>
          <w:sz w:val="28"/>
          <w:szCs w:val="28"/>
          <w:lang w:eastAsia="en-US"/>
        </w:rPr>
        <w:t>е</w:t>
      </w:r>
      <w:r w:rsidR="00B32094" w:rsidRPr="00D57CC6">
        <w:rPr>
          <w:rFonts w:ascii="Times New Roman" w:hAnsi="Times New Roman"/>
          <w:sz w:val="28"/>
          <w:szCs w:val="28"/>
          <w:lang w:eastAsia="en-US"/>
        </w:rPr>
        <w:t xml:space="preserve"> межевания </w:t>
      </w:r>
      <w:r w:rsidR="00B32094">
        <w:rPr>
          <w:rFonts w:ascii="Times New Roman" w:hAnsi="Times New Roman"/>
          <w:sz w:val="28"/>
          <w:szCs w:val="28"/>
          <w:lang w:eastAsia="en-US"/>
        </w:rPr>
        <w:t xml:space="preserve">территории </w:t>
      </w:r>
      <w:r w:rsidRPr="007507C8">
        <w:rPr>
          <w:rFonts w:ascii="Times New Roman" w:hAnsi="Times New Roman"/>
          <w:color w:val="000000" w:themeColor="text1"/>
          <w:sz w:val="28"/>
          <w:szCs w:val="28"/>
          <w:lang w:eastAsia="en-US"/>
        </w:rPr>
        <w:t>определены</w:t>
      </w:r>
      <w:r w:rsidR="00B32094">
        <w:rPr>
          <w:rFonts w:ascii="Times New Roman" w:hAnsi="Times New Roman"/>
          <w:color w:val="000000" w:themeColor="text1"/>
          <w:sz w:val="28"/>
          <w:szCs w:val="28"/>
          <w:lang w:eastAsia="en-US"/>
        </w:rPr>
        <w:t xml:space="preserve"> </w:t>
      </w:r>
      <w:r w:rsidRPr="007507C8">
        <w:rPr>
          <w:rFonts w:ascii="Times New Roman" w:hAnsi="Times New Roman"/>
          <w:color w:val="000000" w:themeColor="text1"/>
          <w:sz w:val="28"/>
          <w:szCs w:val="28"/>
          <w:lang w:eastAsia="en-US"/>
        </w:rPr>
        <w:t>по внешним границам образуемых земельных участков.</w:t>
      </w:r>
    </w:p>
    <w:p w:rsidR="00D837F6" w:rsidRDefault="001B5433" w:rsidP="00D837F6">
      <w:pPr>
        <w:widowControl w:val="0"/>
        <w:tabs>
          <w:tab w:val="left" w:pos="567"/>
          <w:tab w:val="left" w:pos="709"/>
        </w:tabs>
        <w:spacing w:after="0" w:line="240" w:lineRule="auto"/>
        <w:ind w:firstLine="709"/>
        <w:jc w:val="both"/>
        <w:rPr>
          <w:rFonts w:ascii="Times New Roman" w:eastAsia="Calibri" w:hAnsi="Times New Roman"/>
          <w:bCs/>
          <w:sz w:val="28"/>
          <w:szCs w:val="28"/>
        </w:rPr>
      </w:pPr>
      <w:proofErr w:type="gramStart"/>
      <w:r w:rsidRPr="00FE5E8B">
        <w:rPr>
          <w:rFonts w:ascii="Times New Roman" w:hAnsi="Times New Roman"/>
          <w:color w:val="000000" w:themeColor="text1"/>
          <w:sz w:val="28"/>
          <w:szCs w:val="28"/>
        </w:rPr>
        <w:t>Ч</w:t>
      </w:r>
      <w:r w:rsidR="001B319C" w:rsidRPr="00FE5E8B">
        <w:rPr>
          <w:rFonts w:ascii="Times New Roman" w:hAnsi="Times New Roman"/>
          <w:color w:val="000000" w:themeColor="text1"/>
          <w:sz w:val="28"/>
          <w:szCs w:val="28"/>
        </w:rPr>
        <w:t>ертеж грани</w:t>
      </w:r>
      <w:r w:rsidR="00FC6A2F" w:rsidRPr="00FE5E8B">
        <w:rPr>
          <w:rFonts w:ascii="Times New Roman" w:hAnsi="Times New Roman"/>
          <w:color w:val="000000" w:themeColor="text1"/>
          <w:sz w:val="28"/>
          <w:szCs w:val="28"/>
        </w:rPr>
        <w:t>ц образуемых земельных участков</w:t>
      </w:r>
      <w:r w:rsidR="001B319C" w:rsidRPr="00FE5E8B">
        <w:rPr>
          <w:rFonts w:ascii="Times New Roman" w:hAnsi="Times New Roman"/>
          <w:color w:val="000000" w:themeColor="text1"/>
          <w:sz w:val="28"/>
          <w:szCs w:val="28"/>
        </w:rPr>
        <w:t xml:space="preserve"> </w:t>
      </w:r>
      <w:r w:rsidR="001B319C" w:rsidRPr="00FE5E8B">
        <w:rPr>
          <w:rFonts w:ascii="Times New Roman" w:hAnsi="Times New Roman"/>
          <w:bCs/>
          <w:color w:val="000000" w:themeColor="text1"/>
          <w:sz w:val="28"/>
          <w:szCs w:val="28"/>
        </w:rPr>
        <w:t xml:space="preserve">приведен </w:t>
      </w:r>
      <w:r w:rsidRPr="00FE5E8B">
        <w:rPr>
          <w:rFonts w:ascii="Times New Roman" w:hAnsi="Times New Roman"/>
          <w:bCs/>
          <w:color w:val="000000" w:themeColor="text1"/>
          <w:sz w:val="28"/>
          <w:szCs w:val="28"/>
        </w:rPr>
        <w:br/>
      </w:r>
      <w:r w:rsidR="001B319C" w:rsidRPr="00FE5E8B">
        <w:rPr>
          <w:rFonts w:ascii="Times New Roman" w:hAnsi="Times New Roman"/>
          <w:bCs/>
          <w:color w:val="000000" w:themeColor="text1"/>
          <w:sz w:val="28"/>
          <w:szCs w:val="28"/>
        </w:rPr>
        <w:t xml:space="preserve">в приложении </w:t>
      </w:r>
      <w:r w:rsidR="0042088B">
        <w:rPr>
          <w:rFonts w:ascii="Times New Roman" w:hAnsi="Times New Roman"/>
          <w:bCs/>
          <w:color w:val="000000" w:themeColor="text1"/>
          <w:sz w:val="28"/>
          <w:szCs w:val="28"/>
        </w:rPr>
        <w:t>9</w:t>
      </w:r>
      <w:r w:rsidR="001B319C" w:rsidRPr="00FE5E8B">
        <w:rPr>
          <w:rFonts w:ascii="Times New Roman" w:hAnsi="Times New Roman"/>
          <w:bCs/>
          <w:color w:val="000000" w:themeColor="text1"/>
          <w:sz w:val="28"/>
          <w:szCs w:val="28"/>
        </w:rPr>
        <w:t xml:space="preserve"> к документации </w:t>
      </w:r>
      <w:r w:rsidR="001B319C" w:rsidRPr="00FE5E8B">
        <w:rPr>
          <w:rFonts w:ascii="Times New Roman" w:hAnsi="Times New Roman"/>
          <w:color w:val="000000" w:themeColor="text1"/>
          <w:sz w:val="28"/>
          <w:szCs w:val="28"/>
        </w:rPr>
        <w:t>по планировке территории</w:t>
      </w:r>
      <w:r w:rsidR="001B319C" w:rsidRPr="007507C8">
        <w:rPr>
          <w:rFonts w:ascii="Times New Roman" w:hAnsi="Times New Roman"/>
          <w:color w:val="000000" w:themeColor="text1"/>
          <w:sz w:val="28"/>
          <w:szCs w:val="28"/>
        </w:rPr>
        <w:t xml:space="preserve"> </w:t>
      </w:r>
      <w:r w:rsidR="00D837F6"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00D837F6" w:rsidRPr="004E4E2E">
        <w:rPr>
          <w:rFonts w:ascii="Times New Roman" w:eastAsia="Calibri" w:hAnsi="Times New Roman"/>
          <w:bCs/>
          <w:sz w:val="28"/>
          <w:szCs w:val="28"/>
        </w:rPr>
        <w:t>в</w:t>
      </w:r>
      <w:r w:rsidR="00D837F6"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sidR="00D837F6">
        <w:rPr>
          <w:rFonts w:ascii="Times New Roman" w:eastAsia="Calibri" w:hAnsi="Times New Roman"/>
          <w:bCs/>
          <w:sz w:val="28"/>
          <w:szCs w:val="28"/>
        </w:rPr>
        <w:t xml:space="preserve">6:12:000000:7856, </w:t>
      </w:r>
      <w:r w:rsidR="00D837F6" w:rsidRPr="000E08CC">
        <w:rPr>
          <w:rFonts w:ascii="Times New Roman" w:eastAsia="Calibri" w:hAnsi="Times New Roman"/>
          <w:bCs/>
          <w:sz w:val="28"/>
          <w:szCs w:val="28"/>
        </w:rPr>
        <w:t>в границах земельного участка с кадастровым номером 26:12:012502:7224, вдоль восточной границы земельного участка с кадастровым номером 26:12</w:t>
      </w:r>
      <w:proofErr w:type="gramEnd"/>
      <w:r w:rsidR="00D837F6" w:rsidRPr="000E08CC">
        <w:rPr>
          <w:rFonts w:ascii="Times New Roman" w:eastAsia="Calibri" w:hAnsi="Times New Roman"/>
          <w:bCs/>
          <w:sz w:val="28"/>
          <w:szCs w:val="28"/>
        </w:rPr>
        <w:t xml:space="preserve">:012502:7223, вдоль северной, южной, восточной границ земельного участка с кадастровым номером 26:12:012502:270, вдоль северных границ земельных участков </w:t>
      </w:r>
      <w:r w:rsidR="00D837F6">
        <w:rPr>
          <w:rFonts w:ascii="Times New Roman" w:eastAsia="Calibri" w:hAnsi="Times New Roman"/>
          <w:bCs/>
          <w:sz w:val="28"/>
          <w:szCs w:val="28"/>
        </w:rPr>
        <w:br/>
      </w:r>
      <w:r w:rsidR="00D837F6" w:rsidRPr="000E08CC">
        <w:rPr>
          <w:rFonts w:ascii="Times New Roman" w:eastAsia="Calibri" w:hAnsi="Times New Roman"/>
          <w:bCs/>
          <w:sz w:val="28"/>
          <w:szCs w:val="28"/>
        </w:rPr>
        <w:t>с кадастровыми номерами 26:12:012502:389, 26:12:012502:128 города Ставрополя</w:t>
      </w:r>
      <w:r w:rsidR="00D837F6">
        <w:rPr>
          <w:rFonts w:ascii="Times New Roman" w:eastAsia="Calibri" w:hAnsi="Times New Roman"/>
          <w:bCs/>
          <w:sz w:val="28"/>
          <w:szCs w:val="28"/>
        </w:rPr>
        <w:t>.</w:t>
      </w:r>
    </w:p>
    <w:p w:rsidR="003924C1" w:rsidRPr="003924C1" w:rsidRDefault="003924C1" w:rsidP="003924C1">
      <w:pPr>
        <w:widowControl w:val="0"/>
        <w:spacing w:after="0" w:line="240" w:lineRule="auto"/>
        <w:ind w:firstLine="709"/>
        <w:jc w:val="both"/>
        <w:rPr>
          <w:rFonts w:ascii="Times New Roman" w:eastAsia="Calibri" w:hAnsi="Times New Roman"/>
          <w:color w:val="000000" w:themeColor="text1"/>
          <w:sz w:val="28"/>
          <w:szCs w:val="28"/>
          <w:lang w:eastAsia="en-US"/>
        </w:rPr>
      </w:pPr>
      <w:r w:rsidRPr="007507C8">
        <w:rPr>
          <w:rFonts w:ascii="Times New Roman" w:eastAsia="Calibri" w:hAnsi="Times New Roman"/>
          <w:color w:val="000000" w:themeColor="text1"/>
          <w:sz w:val="28"/>
          <w:szCs w:val="28"/>
        </w:rPr>
        <w:t xml:space="preserve">Резервирование и (или) изъятие земельных участков </w:t>
      </w:r>
      <w:r>
        <w:rPr>
          <w:rFonts w:ascii="Times New Roman" w:eastAsia="Calibri" w:hAnsi="Times New Roman"/>
          <w:color w:val="000000" w:themeColor="text1"/>
          <w:sz w:val="28"/>
          <w:szCs w:val="28"/>
        </w:rPr>
        <w:br/>
      </w:r>
      <w:r w:rsidRPr="007507C8">
        <w:rPr>
          <w:rFonts w:ascii="Times New Roman" w:eastAsia="Calibri" w:hAnsi="Times New Roman"/>
          <w:color w:val="000000" w:themeColor="text1"/>
          <w:sz w:val="28"/>
          <w:szCs w:val="28"/>
        </w:rPr>
        <w:t xml:space="preserve">для государственных или муниципальных нужд </w:t>
      </w:r>
      <w:r w:rsidRPr="007507C8">
        <w:rPr>
          <w:rFonts w:ascii="Times New Roman" w:eastAsia="Calibri" w:hAnsi="Times New Roman"/>
          <w:color w:val="000000" w:themeColor="text1"/>
          <w:sz w:val="28"/>
          <w:szCs w:val="28"/>
          <w:lang w:eastAsia="en-US"/>
        </w:rPr>
        <w:t>проектом межевания территории не предусмотрено</w:t>
      </w:r>
      <w:r w:rsidRPr="007160B8">
        <w:rPr>
          <w:rFonts w:ascii="Times New Roman" w:eastAsia="Calibri" w:hAnsi="Times New Roman"/>
          <w:color w:val="000000" w:themeColor="text1"/>
          <w:sz w:val="28"/>
          <w:szCs w:val="28"/>
          <w:lang w:eastAsia="en-US"/>
        </w:rPr>
        <w:t xml:space="preserve">. Использование земельных участков </w:t>
      </w:r>
      <w:r>
        <w:rPr>
          <w:rFonts w:ascii="Times New Roman" w:eastAsia="Calibri" w:hAnsi="Times New Roman"/>
          <w:color w:val="000000" w:themeColor="text1"/>
          <w:sz w:val="28"/>
          <w:szCs w:val="28"/>
          <w:lang w:eastAsia="en-US"/>
        </w:rPr>
        <w:br/>
      </w:r>
      <w:r w:rsidRPr="007160B8">
        <w:rPr>
          <w:rFonts w:ascii="Times New Roman" w:eastAsia="Calibri" w:hAnsi="Times New Roman"/>
          <w:color w:val="000000" w:themeColor="text1"/>
          <w:sz w:val="28"/>
          <w:szCs w:val="28"/>
          <w:lang w:eastAsia="en-US"/>
        </w:rPr>
        <w:t xml:space="preserve">в соответствии с проектом межевания </w:t>
      </w:r>
      <w:r>
        <w:rPr>
          <w:rFonts w:ascii="Times New Roman" w:eastAsia="Calibri" w:hAnsi="Times New Roman"/>
          <w:color w:val="000000" w:themeColor="text1"/>
          <w:sz w:val="28"/>
          <w:szCs w:val="28"/>
          <w:lang w:eastAsia="en-US"/>
        </w:rPr>
        <w:t xml:space="preserve">территории </w:t>
      </w:r>
      <w:r w:rsidRPr="007160B8">
        <w:rPr>
          <w:rFonts w:ascii="Times New Roman" w:eastAsia="Calibri" w:hAnsi="Times New Roman"/>
          <w:color w:val="000000" w:themeColor="text1"/>
          <w:sz w:val="28"/>
          <w:szCs w:val="28"/>
          <w:lang w:eastAsia="en-US"/>
        </w:rPr>
        <w:t>планируется на основании публичн</w:t>
      </w:r>
      <w:r>
        <w:rPr>
          <w:rFonts w:ascii="Times New Roman" w:eastAsia="Calibri" w:hAnsi="Times New Roman"/>
          <w:color w:val="000000" w:themeColor="text1"/>
          <w:sz w:val="28"/>
          <w:szCs w:val="28"/>
          <w:lang w:eastAsia="en-US"/>
        </w:rPr>
        <w:t xml:space="preserve">ых </w:t>
      </w:r>
      <w:r w:rsidRPr="007160B8">
        <w:rPr>
          <w:rFonts w:ascii="Times New Roman" w:eastAsia="Calibri" w:hAnsi="Times New Roman"/>
          <w:color w:val="000000" w:themeColor="text1"/>
          <w:sz w:val="28"/>
          <w:szCs w:val="28"/>
          <w:lang w:eastAsia="en-US"/>
        </w:rPr>
        <w:t>сервитут</w:t>
      </w:r>
      <w:r>
        <w:rPr>
          <w:rFonts w:ascii="Times New Roman" w:eastAsia="Calibri" w:hAnsi="Times New Roman"/>
          <w:color w:val="000000" w:themeColor="text1"/>
          <w:sz w:val="28"/>
          <w:szCs w:val="28"/>
          <w:lang w:eastAsia="en-US"/>
        </w:rPr>
        <w:t>ов</w:t>
      </w:r>
      <w:r w:rsidRPr="007160B8">
        <w:rPr>
          <w:rFonts w:ascii="Times New Roman" w:eastAsia="Calibri" w:hAnsi="Times New Roman"/>
          <w:color w:val="000000" w:themeColor="text1"/>
          <w:sz w:val="28"/>
          <w:szCs w:val="28"/>
          <w:lang w:eastAsia="en-US"/>
        </w:rPr>
        <w:t>.</w:t>
      </w:r>
    </w:p>
    <w:p w:rsidR="00927DAE" w:rsidRDefault="00B32094" w:rsidP="00D837F6">
      <w:pPr>
        <w:widowControl w:val="0"/>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8</w:t>
      </w:r>
      <w:r w:rsidR="00927DAE" w:rsidRPr="007507C8">
        <w:rPr>
          <w:rFonts w:ascii="Times New Roman" w:hAnsi="Times New Roman"/>
          <w:color w:val="000000" w:themeColor="text1"/>
          <w:sz w:val="28"/>
          <w:szCs w:val="28"/>
        </w:rPr>
        <w:t xml:space="preserve">. </w:t>
      </w:r>
      <w:r w:rsidR="00B6270E" w:rsidRPr="007507C8">
        <w:rPr>
          <w:rFonts w:ascii="Times New Roman" w:hAnsi="Times New Roman"/>
          <w:color w:val="000000" w:themeColor="text1"/>
          <w:sz w:val="28"/>
          <w:szCs w:val="28"/>
        </w:rPr>
        <w:t xml:space="preserve">Сервитут и иные обременения. </w:t>
      </w:r>
      <w:r w:rsidR="003924C1">
        <w:rPr>
          <w:rFonts w:ascii="Times New Roman" w:hAnsi="Times New Roman"/>
          <w:color w:val="000000" w:themeColor="text1"/>
          <w:sz w:val="28"/>
          <w:szCs w:val="28"/>
        </w:rPr>
        <w:t>Ограничения</w:t>
      </w:r>
      <w:r w:rsidR="00B6270E" w:rsidRPr="007507C8">
        <w:rPr>
          <w:rFonts w:ascii="Times New Roman" w:hAnsi="Times New Roman"/>
          <w:color w:val="000000" w:themeColor="text1"/>
          <w:sz w:val="28"/>
          <w:szCs w:val="28"/>
        </w:rPr>
        <w:t xml:space="preserve"> использования территории проектирования.</w:t>
      </w:r>
    </w:p>
    <w:p w:rsidR="003A3D78" w:rsidRPr="007507C8" w:rsidRDefault="003A3D78" w:rsidP="007507C8">
      <w:pPr>
        <w:widowControl w:val="0"/>
        <w:spacing w:after="0" w:line="240" w:lineRule="auto"/>
        <w:ind w:firstLine="709"/>
        <w:jc w:val="both"/>
        <w:rPr>
          <w:rFonts w:ascii="Times New Roman" w:eastAsia="Calibri" w:hAnsi="Times New Roman"/>
          <w:color w:val="000000" w:themeColor="text1"/>
          <w:sz w:val="28"/>
          <w:szCs w:val="28"/>
        </w:rPr>
      </w:pPr>
      <w:r w:rsidRPr="00B32094">
        <w:rPr>
          <w:rFonts w:ascii="Times New Roman" w:eastAsia="Calibri" w:hAnsi="Times New Roman"/>
          <w:color w:val="000000" w:themeColor="text1"/>
          <w:sz w:val="28"/>
          <w:szCs w:val="28"/>
        </w:rPr>
        <w:t xml:space="preserve">Границы зон действия публичных сервитутов </w:t>
      </w:r>
      <w:r w:rsidR="00D837F6">
        <w:rPr>
          <w:rFonts w:ascii="Times New Roman" w:eastAsia="Calibri" w:hAnsi="Times New Roman"/>
          <w:color w:val="000000" w:themeColor="text1"/>
          <w:sz w:val="28"/>
          <w:szCs w:val="28"/>
        </w:rPr>
        <w:t xml:space="preserve">для размещения </w:t>
      </w:r>
      <w:r w:rsidR="003D3110">
        <w:rPr>
          <w:rFonts w:ascii="Times New Roman" w:eastAsia="Calibri" w:hAnsi="Times New Roman"/>
          <w:color w:val="000000" w:themeColor="text1"/>
          <w:sz w:val="28"/>
          <w:szCs w:val="28"/>
        </w:rPr>
        <w:t xml:space="preserve">участка сети дождевой канализации </w:t>
      </w:r>
      <w:r w:rsidR="00D837F6">
        <w:rPr>
          <w:rFonts w:ascii="Times New Roman" w:eastAsia="Calibri" w:hAnsi="Times New Roman"/>
          <w:color w:val="000000" w:themeColor="text1"/>
          <w:sz w:val="28"/>
          <w:szCs w:val="28"/>
        </w:rPr>
        <w:t xml:space="preserve">сформированы по границам </w:t>
      </w:r>
      <w:proofErr w:type="gramStart"/>
      <w:r w:rsidR="00D837F6">
        <w:rPr>
          <w:rFonts w:ascii="Times New Roman" w:eastAsia="Calibri" w:hAnsi="Times New Roman"/>
          <w:color w:val="000000" w:themeColor="text1"/>
          <w:sz w:val="28"/>
          <w:szCs w:val="28"/>
        </w:rPr>
        <w:t xml:space="preserve">зон планируемого размещения </w:t>
      </w:r>
      <w:r w:rsidR="003D3110">
        <w:rPr>
          <w:rFonts w:ascii="Times New Roman" w:eastAsia="Calibri" w:hAnsi="Times New Roman"/>
          <w:color w:val="000000" w:themeColor="text1"/>
          <w:sz w:val="28"/>
          <w:szCs w:val="28"/>
        </w:rPr>
        <w:t>уч</w:t>
      </w:r>
      <w:r w:rsidR="003924C1">
        <w:rPr>
          <w:rFonts w:ascii="Times New Roman" w:eastAsia="Calibri" w:hAnsi="Times New Roman"/>
          <w:color w:val="000000" w:themeColor="text1"/>
          <w:sz w:val="28"/>
          <w:szCs w:val="28"/>
        </w:rPr>
        <w:t>астка сети дождевой канализации</w:t>
      </w:r>
      <w:proofErr w:type="gramEnd"/>
      <w:r w:rsidRPr="00B32094">
        <w:rPr>
          <w:rFonts w:ascii="Times New Roman" w:eastAsia="Calibri" w:hAnsi="Times New Roman"/>
          <w:color w:val="000000" w:themeColor="text1"/>
          <w:sz w:val="28"/>
          <w:szCs w:val="28"/>
        </w:rPr>
        <w:t>.</w:t>
      </w:r>
    </w:p>
    <w:p w:rsidR="00B32094" w:rsidRPr="00AF0438" w:rsidRDefault="00B32094" w:rsidP="00B32094">
      <w:pPr>
        <w:autoSpaceDE w:val="0"/>
        <w:autoSpaceDN w:val="0"/>
        <w:adjustRightInd w:val="0"/>
        <w:spacing w:after="0" w:line="240" w:lineRule="auto"/>
        <w:ind w:firstLine="709"/>
        <w:jc w:val="both"/>
        <w:rPr>
          <w:rFonts w:ascii="Times New Roman" w:eastAsia="SimSun" w:hAnsi="Times New Roman"/>
          <w:sz w:val="28"/>
          <w:szCs w:val="28"/>
        </w:rPr>
      </w:pPr>
      <w:r w:rsidRPr="00E12E1D">
        <w:rPr>
          <w:rFonts w:ascii="Times New Roman" w:hAnsi="Times New Roman"/>
          <w:color w:val="000000"/>
          <w:sz w:val="28"/>
          <w:szCs w:val="28"/>
          <w:shd w:val="clear" w:color="auto" w:fill="FFFFFF"/>
        </w:rPr>
        <w:t xml:space="preserve">Территория </w:t>
      </w:r>
      <w:r w:rsidRPr="00E12E1D">
        <w:rPr>
          <w:rFonts w:ascii="Times New Roman" w:hAnsi="Times New Roman"/>
          <w:color w:val="2D2D2D"/>
          <w:sz w:val="28"/>
          <w:szCs w:val="28"/>
        </w:rPr>
        <w:t>проект</w:t>
      </w:r>
      <w:r>
        <w:rPr>
          <w:rFonts w:ascii="Times New Roman" w:hAnsi="Times New Roman"/>
          <w:color w:val="2D2D2D"/>
          <w:sz w:val="28"/>
          <w:szCs w:val="28"/>
        </w:rPr>
        <w:t>ирования</w:t>
      </w:r>
      <w:r>
        <w:rPr>
          <w:rFonts w:ascii="Times New Roman" w:hAnsi="Times New Roman"/>
          <w:sz w:val="28"/>
          <w:szCs w:val="28"/>
        </w:rPr>
        <w:t>,</w:t>
      </w:r>
      <w:r w:rsidRPr="00E12E1D">
        <w:rPr>
          <w:rFonts w:ascii="Times New Roman" w:hAnsi="Times New Roman"/>
          <w:sz w:val="28"/>
          <w:szCs w:val="28"/>
        </w:rPr>
        <w:t xml:space="preserve"> прилегающая к </w:t>
      </w:r>
      <w:r w:rsidR="00D837F6">
        <w:rPr>
          <w:rFonts w:ascii="Times New Roman" w:hAnsi="Times New Roman"/>
          <w:sz w:val="28"/>
          <w:szCs w:val="28"/>
        </w:rPr>
        <w:t>проектируемому участку сети дождевой канализации</w:t>
      </w:r>
      <w:r>
        <w:rPr>
          <w:rFonts w:ascii="Times New Roman" w:hAnsi="Times New Roman"/>
          <w:sz w:val="28"/>
          <w:szCs w:val="28"/>
        </w:rPr>
        <w:t>, находится за пределами санитарно-</w:t>
      </w:r>
      <w:r w:rsidRPr="00E12E1D">
        <w:rPr>
          <w:rFonts w:ascii="Times New Roman" w:hAnsi="Times New Roman"/>
          <w:sz w:val="28"/>
          <w:szCs w:val="28"/>
        </w:rPr>
        <w:t>защитных зон предприятий.</w:t>
      </w:r>
    </w:p>
    <w:p w:rsidR="008F7A43" w:rsidRDefault="003A3D78" w:rsidP="008F7A43">
      <w:pPr>
        <w:autoSpaceDE w:val="0"/>
        <w:autoSpaceDN w:val="0"/>
        <w:adjustRightInd w:val="0"/>
        <w:spacing w:after="0" w:line="240" w:lineRule="auto"/>
        <w:ind w:firstLine="709"/>
        <w:jc w:val="both"/>
        <w:rPr>
          <w:rFonts w:ascii="Times New Roman" w:eastAsia="Calibri" w:hAnsi="Times New Roman"/>
          <w:color w:val="000000" w:themeColor="text1"/>
          <w:sz w:val="28"/>
          <w:szCs w:val="28"/>
          <w:lang w:eastAsia="en-US"/>
        </w:rPr>
      </w:pPr>
      <w:r w:rsidRPr="007507C8">
        <w:rPr>
          <w:rFonts w:ascii="Times New Roman" w:eastAsia="Calibri" w:hAnsi="Times New Roman"/>
          <w:color w:val="000000" w:themeColor="text1"/>
          <w:sz w:val="28"/>
          <w:szCs w:val="28"/>
          <w:lang w:eastAsia="en-US"/>
        </w:rPr>
        <w:t>Особо охраняемые природные территории федерального, регионального и местного значения, территории традиционного природопользования, родовые угодья в границах проекта межевания территории отсутствуют.</w:t>
      </w:r>
    </w:p>
    <w:p w:rsidR="008F7A43" w:rsidRDefault="0051643C" w:rsidP="008F7A43">
      <w:pPr>
        <w:autoSpaceDE w:val="0"/>
        <w:autoSpaceDN w:val="0"/>
        <w:adjustRightInd w:val="0"/>
        <w:spacing w:after="0" w:line="240" w:lineRule="auto"/>
        <w:ind w:firstLine="709"/>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lastRenderedPageBreak/>
        <w:t>П</w:t>
      </w:r>
      <w:r w:rsidR="00FC6A2F">
        <w:rPr>
          <w:rFonts w:ascii="Times New Roman" w:hAnsi="Times New Roman"/>
          <w:color w:val="000000" w:themeColor="text1"/>
          <w:sz w:val="28"/>
          <w:szCs w:val="28"/>
        </w:rPr>
        <w:t>е</w:t>
      </w:r>
      <w:r w:rsidRPr="007507C8">
        <w:rPr>
          <w:rFonts w:ascii="Times New Roman" w:hAnsi="Times New Roman"/>
          <w:color w:val="000000" w:themeColor="text1"/>
          <w:sz w:val="28"/>
          <w:szCs w:val="28"/>
        </w:rPr>
        <w:t xml:space="preserve">ресечение </w:t>
      </w:r>
      <w:r w:rsidR="00CF59AE">
        <w:rPr>
          <w:rFonts w:ascii="Times New Roman" w:hAnsi="Times New Roman"/>
          <w:color w:val="000000" w:themeColor="text1"/>
          <w:sz w:val="28"/>
          <w:szCs w:val="28"/>
        </w:rPr>
        <w:t xml:space="preserve">участка сети дождевой канализации, </w:t>
      </w:r>
      <w:r w:rsidR="00BC7528">
        <w:rPr>
          <w:rFonts w:ascii="Times New Roman" w:hAnsi="Times New Roman"/>
          <w:color w:val="000000" w:themeColor="text1"/>
          <w:sz w:val="28"/>
          <w:szCs w:val="28"/>
        </w:rPr>
        <w:t xml:space="preserve">планируемого </w:t>
      </w:r>
      <w:r w:rsidR="00CF59AE">
        <w:rPr>
          <w:rFonts w:ascii="Times New Roman" w:hAnsi="Times New Roman"/>
          <w:color w:val="000000" w:themeColor="text1"/>
          <w:sz w:val="28"/>
          <w:szCs w:val="28"/>
        </w:rPr>
        <w:br/>
      </w:r>
      <w:r w:rsidR="00BC7528">
        <w:rPr>
          <w:rFonts w:ascii="Times New Roman" w:hAnsi="Times New Roman"/>
          <w:color w:val="000000" w:themeColor="text1"/>
          <w:sz w:val="28"/>
          <w:szCs w:val="28"/>
        </w:rPr>
        <w:t>к строительству</w:t>
      </w:r>
      <w:r w:rsidR="00CF59AE">
        <w:rPr>
          <w:rFonts w:ascii="Times New Roman" w:hAnsi="Times New Roman"/>
          <w:color w:val="000000" w:themeColor="text1"/>
          <w:sz w:val="28"/>
          <w:szCs w:val="28"/>
        </w:rPr>
        <w:t>,</w:t>
      </w:r>
      <w:r w:rsidR="00BC7528">
        <w:rPr>
          <w:rFonts w:ascii="Times New Roman" w:hAnsi="Times New Roman"/>
          <w:color w:val="000000" w:themeColor="text1"/>
          <w:sz w:val="28"/>
          <w:szCs w:val="28"/>
        </w:rPr>
        <w:t xml:space="preserve"> </w:t>
      </w:r>
      <w:r w:rsidR="00B4084F" w:rsidRPr="007507C8">
        <w:rPr>
          <w:rFonts w:ascii="Times New Roman" w:hAnsi="Times New Roman"/>
          <w:color w:val="000000" w:themeColor="text1"/>
          <w:sz w:val="28"/>
          <w:szCs w:val="28"/>
        </w:rPr>
        <w:t>с</w:t>
      </w:r>
      <w:r w:rsidRPr="007507C8">
        <w:rPr>
          <w:rFonts w:ascii="Times New Roman" w:hAnsi="Times New Roman"/>
          <w:color w:val="000000" w:themeColor="text1"/>
          <w:sz w:val="28"/>
          <w:szCs w:val="28"/>
        </w:rPr>
        <w:t xml:space="preserve"> существующими</w:t>
      </w:r>
      <w:r w:rsidR="00B4084F" w:rsidRPr="007507C8">
        <w:rPr>
          <w:rFonts w:ascii="Times New Roman" w:hAnsi="Times New Roman"/>
          <w:color w:val="000000" w:themeColor="text1"/>
          <w:sz w:val="28"/>
          <w:szCs w:val="28"/>
        </w:rPr>
        <w:t xml:space="preserve"> линейными объектами осуществляется </w:t>
      </w:r>
      <w:r w:rsidR="00BC7528">
        <w:rPr>
          <w:rFonts w:ascii="Times New Roman" w:hAnsi="Times New Roman"/>
          <w:color w:val="000000" w:themeColor="text1"/>
          <w:sz w:val="28"/>
          <w:szCs w:val="28"/>
        </w:rPr>
        <w:br/>
      </w:r>
      <w:r w:rsidR="00B4084F" w:rsidRPr="007507C8">
        <w:rPr>
          <w:rFonts w:ascii="Times New Roman" w:hAnsi="Times New Roman"/>
          <w:color w:val="000000" w:themeColor="text1"/>
          <w:sz w:val="28"/>
          <w:szCs w:val="28"/>
        </w:rPr>
        <w:t xml:space="preserve">в соответствии с требованиями </w:t>
      </w:r>
      <w:r w:rsidRPr="007507C8">
        <w:rPr>
          <w:rFonts w:ascii="Times New Roman" w:hAnsi="Times New Roman"/>
          <w:color w:val="000000" w:themeColor="text1"/>
          <w:sz w:val="28"/>
          <w:szCs w:val="28"/>
        </w:rPr>
        <w:t>Свода правил</w:t>
      </w:r>
      <w:r w:rsidR="00B4084F" w:rsidRPr="007507C8">
        <w:rPr>
          <w:rFonts w:ascii="Times New Roman" w:hAnsi="Times New Roman"/>
          <w:color w:val="000000" w:themeColor="text1"/>
          <w:sz w:val="28"/>
          <w:szCs w:val="28"/>
        </w:rPr>
        <w:t>.</w:t>
      </w:r>
    </w:p>
    <w:p w:rsidR="0050142A" w:rsidRPr="0050142A" w:rsidRDefault="0050142A" w:rsidP="0050142A">
      <w:pPr>
        <w:widowControl w:val="0"/>
        <w:spacing w:after="0" w:line="240" w:lineRule="auto"/>
        <w:ind w:firstLine="709"/>
        <w:jc w:val="both"/>
        <w:rPr>
          <w:rFonts w:ascii="Times New Roman" w:eastAsia="Calibri" w:hAnsi="Times New Roman"/>
          <w:sz w:val="28"/>
          <w:szCs w:val="20"/>
          <w:lang w:eastAsia="en-US"/>
        </w:rPr>
      </w:pPr>
      <w:r w:rsidRPr="0050142A">
        <w:rPr>
          <w:rFonts w:ascii="Times New Roman" w:eastAsia="Calibri" w:hAnsi="Times New Roman"/>
          <w:sz w:val="28"/>
          <w:szCs w:val="20"/>
          <w:lang w:eastAsia="en-US"/>
        </w:rPr>
        <w:t xml:space="preserve">В проекте межевания территории рассматриваются ограничения использования территории в границах проекта межевания территории, связанные с наличием в границах проекта межевания территории инженерных коммуникаций, в отношении которых установлены зоны </w:t>
      </w:r>
      <w:r w:rsidRPr="0050142A">
        <w:rPr>
          <w:rFonts w:ascii="Times New Roman" w:eastAsia="Calibri" w:hAnsi="Times New Roman"/>
          <w:sz w:val="28"/>
          <w:szCs w:val="20"/>
          <w:lang w:eastAsia="en-US"/>
        </w:rPr>
        <w:br/>
        <w:t>с особыми условиями использования территории.</w:t>
      </w:r>
    </w:p>
    <w:p w:rsidR="0050142A" w:rsidRPr="0050142A" w:rsidRDefault="0050142A" w:rsidP="0050142A">
      <w:pPr>
        <w:widowControl w:val="0"/>
        <w:spacing w:after="0" w:line="240" w:lineRule="auto"/>
        <w:ind w:firstLine="709"/>
        <w:jc w:val="both"/>
        <w:rPr>
          <w:rFonts w:ascii="Times New Roman" w:eastAsia="Calibri" w:hAnsi="Times New Roman"/>
          <w:sz w:val="28"/>
          <w:szCs w:val="20"/>
          <w:lang w:eastAsia="en-US"/>
        </w:rPr>
      </w:pPr>
      <w:proofErr w:type="gramStart"/>
      <w:r w:rsidRPr="0050142A">
        <w:rPr>
          <w:rFonts w:ascii="Times New Roman" w:eastAsia="Calibri" w:hAnsi="Times New Roman"/>
          <w:sz w:val="28"/>
          <w:szCs w:val="20"/>
          <w:lang w:eastAsia="en-US"/>
        </w:rPr>
        <w:t xml:space="preserve">В соответствии со статьей 1 </w:t>
      </w:r>
      <w:proofErr w:type="spellStart"/>
      <w:r w:rsidRPr="0050142A">
        <w:rPr>
          <w:rFonts w:ascii="Times New Roman" w:eastAsia="Calibri" w:hAnsi="Times New Roman"/>
          <w:sz w:val="28"/>
          <w:szCs w:val="20"/>
          <w:lang w:eastAsia="en-US"/>
        </w:rPr>
        <w:t>ГрК</w:t>
      </w:r>
      <w:proofErr w:type="spellEnd"/>
      <w:r w:rsidRPr="0050142A">
        <w:rPr>
          <w:rFonts w:ascii="Times New Roman" w:eastAsia="Calibri" w:hAnsi="Times New Roman"/>
          <w:sz w:val="28"/>
          <w:szCs w:val="20"/>
          <w:lang w:eastAsia="en-US"/>
        </w:rPr>
        <w:t xml:space="preserve"> РФ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50142A">
        <w:rPr>
          <w:rFonts w:ascii="Times New Roman" w:eastAsia="Calibri" w:hAnsi="Times New Roman"/>
          <w:sz w:val="28"/>
          <w:szCs w:val="20"/>
          <w:lang w:eastAsia="en-US"/>
        </w:rPr>
        <w:t>водоохранные</w:t>
      </w:r>
      <w:proofErr w:type="spellEnd"/>
      <w:r w:rsidRPr="0050142A">
        <w:rPr>
          <w:rFonts w:ascii="Times New Roman" w:eastAsia="Calibri" w:hAnsi="Times New Roman"/>
          <w:sz w:val="28"/>
          <w:szCs w:val="20"/>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50142A">
        <w:rPr>
          <w:rFonts w:ascii="Times New Roman" w:eastAsia="Calibri" w:hAnsi="Times New Roman"/>
          <w:sz w:val="28"/>
          <w:szCs w:val="20"/>
          <w:lang w:eastAsia="en-US"/>
        </w:rPr>
        <w:t>приаэродромная</w:t>
      </w:r>
      <w:proofErr w:type="spellEnd"/>
      <w:r w:rsidRPr="0050142A">
        <w:rPr>
          <w:rFonts w:ascii="Times New Roman" w:eastAsia="Calibri" w:hAnsi="Times New Roman"/>
          <w:sz w:val="28"/>
          <w:szCs w:val="20"/>
          <w:lang w:eastAsia="en-US"/>
        </w:rPr>
        <w:t xml:space="preserve"> территория, иные зоны, устанавливаемые </w:t>
      </w:r>
      <w:r w:rsidR="003D3110">
        <w:rPr>
          <w:rFonts w:ascii="Times New Roman" w:eastAsia="Calibri" w:hAnsi="Times New Roman"/>
          <w:sz w:val="28"/>
          <w:szCs w:val="20"/>
          <w:lang w:eastAsia="en-US"/>
        </w:rPr>
        <w:br/>
      </w:r>
      <w:r w:rsidRPr="0050142A">
        <w:rPr>
          <w:rFonts w:ascii="Times New Roman" w:eastAsia="Calibri" w:hAnsi="Times New Roman"/>
          <w:sz w:val="28"/>
          <w:szCs w:val="20"/>
          <w:lang w:eastAsia="en-US"/>
        </w:rPr>
        <w:t>в</w:t>
      </w:r>
      <w:proofErr w:type="gramEnd"/>
      <w:r w:rsidRPr="0050142A">
        <w:rPr>
          <w:rFonts w:ascii="Times New Roman" w:eastAsia="Calibri" w:hAnsi="Times New Roman"/>
          <w:sz w:val="28"/>
          <w:szCs w:val="20"/>
          <w:lang w:eastAsia="en-US"/>
        </w:rPr>
        <w:t xml:space="preserve"> </w:t>
      </w:r>
      <w:proofErr w:type="gramStart"/>
      <w:r w:rsidRPr="0050142A">
        <w:rPr>
          <w:rFonts w:ascii="Times New Roman" w:eastAsia="Calibri" w:hAnsi="Times New Roman"/>
          <w:sz w:val="28"/>
          <w:szCs w:val="20"/>
          <w:lang w:eastAsia="en-US"/>
        </w:rPr>
        <w:t>соответствии</w:t>
      </w:r>
      <w:proofErr w:type="gramEnd"/>
      <w:r w:rsidRPr="0050142A">
        <w:rPr>
          <w:rFonts w:ascii="Times New Roman" w:eastAsia="Calibri" w:hAnsi="Times New Roman"/>
          <w:sz w:val="28"/>
          <w:szCs w:val="20"/>
          <w:lang w:eastAsia="en-US"/>
        </w:rPr>
        <w:t xml:space="preserve"> с законодательством Российской Федерации.</w:t>
      </w:r>
    </w:p>
    <w:p w:rsidR="0050142A" w:rsidRPr="0050142A" w:rsidRDefault="0050142A" w:rsidP="0050142A">
      <w:pPr>
        <w:widowControl w:val="0"/>
        <w:spacing w:after="0" w:line="240" w:lineRule="auto"/>
        <w:ind w:firstLine="709"/>
        <w:jc w:val="both"/>
        <w:rPr>
          <w:rFonts w:ascii="Times New Roman" w:hAnsi="Times New Roman"/>
          <w:sz w:val="28"/>
          <w:szCs w:val="20"/>
          <w:lang w:eastAsia="en-US"/>
        </w:rPr>
      </w:pPr>
      <w:r w:rsidRPr="0050142A">
        <w:rPr>
          <w:rFonts w:ascii="Times New Roman" w:hAnsi="Times New Roman"/>
          <w:sz w:val="28"/>
          <w:szCs w:val="20"/>
          <w:lang w:eastAsia="en-US"/>
        </w:rPr>
        <w:t>Территорию проектирования пересекают следующие инженерные коммуникации:</w:t>
      </w:r>
    </w:p>
    <w:p w:rsidR="0050142A" w:rsidRDefault="0050142A" w:rsidP="0050142A">
      <w:pPr>
        <w:widowControl w:val="0"/>
        <w:spacing w:after="0" w:line="240" w:lineRule="auto"/>
        <w:ind w:firstLine="709"/>
        <w:jc w:val="both"/>
        <w:rPr>
          <w:rFonts w:ascii="Times New Roman" w:hAnsi="Times New Roman"/>
          <w:sz w:val="28"/>
          <w:szCs w:val="20"/>
          <w:lang w:eastAsia="en-US"/>
        </w:rPr>
      </w:pPr>
      <w:r w:rsidRPr="0050142A">
        <w:rPr>
          <w:rFonts w:ascii="Times New Roman" w:eastAsia="Calibri" w:hAnsi="Times New Roman"/>
          <w:sz w:val="28"/>
          <w:szCs w:val="20"/>
          <w:lang w:eastAsia="en-US"/>
        </w:rPr>
        <w:t>сети газоснабжения;</w:t>
      </w:r>
      <w:r w:rsidRPr="0050142A">
        <w:rPr>
          <w:rFonts w:ascii="Times New Roman" w:hAnsi="Times New Roman"/>
          <w:sz w:val="28"/>
          <w:szCs w:val="20"/>
          <w:lang w:eastAsia="en-US"/>
        </w:rPr>
        <w:t xml:space="preserve"> </w:t>
      </w:r>
    </w:p>
    <w:p w:rsidR="003D3110" w:rsidRPr="0050142A" w:rsidRDefault="003D3110" w:rsidP="003D3110">
      <w:pPr>
        <w:widowControl w:val="0"/>
        <w:spacing w:after="0" w:line="240" w:lineRule="auto"/>
        <w:ind w:firstLine="709"/>
        <w:jc w:val="both"/>
        <w:rPr>
          <w:rFonts w:ascii="Times New Roman" w:hAnsi="Times New Roman"/>
          <w:sz w:val="28"/>
          <w:szCs w:val="20"/>
          <w:lang w:eastAsia="en-US"/>
        </w:rPr>
      </w:pPr>
      <w:r w:rsidRPr="0050142A">
        <w:rPr>
          <w:rFonts w:ascii="Times New Roman" w:hAnsi="Times New Roman"/>
          <w:sz w:val="28"/>
          <w:szCs w:val="20"/>
          <w:lang w:eastAsia="en-US"/>
        </w:rPr>
        <w:t>сети водоснабжения;</w:t>
      </w:r>
    </w:p>
    <w:p w:rsidR="003D3110" w:rsidRPr="0050142A" w:rsidRDefault="003D3110" w:rsidP="003D3110">
      <w:pPr>
        <w:widowControl w:val="0"/>
        <w:spacing w:after="0" w:line="240" w:lineRule="auto"/>
        <w:ind w:firstLine="709"/>
        <w:jc w:val="both"/>
        <w:rPr>
          <w:rFonts w:ascii="Times New Roman" w:hAnsi="Times New Roman"/>
          <w:sz w:val="28"/>
          <w:szCs w:val="20"/>
          <w:lang w:eastAsia="en-US"/>
        </w:rPr>
      </w:pPr>
      <w:r>
        <w:rPr>
          <w:rFonts w:ascii="Times New Roman" w:hAnsi="Times New Roman"/>
          <w:sz w:val="28"/>
          <w:szCs w:val="20"/>
          <w:lang w:eastAsia="en-US"/>
        </w:rPr>
        <w:t>сети канализации;</w:t>
      </w:r>
    </w:p>
    <w:p w:rsidR="0050142A" w:rsidRPr="0050142A" w:rsidRDefault="0050142A" w:rsidP="0050142A">
      <w:pPr>
        <w:widowControl w:val="0"/>
        <w:spacing w:after="0" w:line="240" w:lineRule="auto"/>
        <w:ind w:firstLine="709"/>
        <w:jc w:val="both"/>
        <w:rPr>
          <w:rFonts w:ascii="Times New Roman" w:hAnsi="Times New Roman"/>
          <w:sz w:val="28"/>
          <w:szCs w:val="20"/>
          <w:lang w:eastAsia="en-US"/>
        </w:rPr>
      </w:pPr>
      <w:r w:rsidRPr="0050142A">
        <w:rPr>
          <w:rFonts w:ascii="Times New Roman" w:hAnsi="Times New Roman"/>
          <w:sz w:val="28"/>
          <w:szCs w:val="20"/>
          <w:lang w:eastAsia="en-US"/>
        </w:rPr>
        <w:t xml:space="preserve">сети электроснабжения; </w:t>
      </w:r>
    </w:p>
    <w:p w:rsidR="0050142A" w:rsidRPr="0050142A" w:rsidRDefault="0050142A" w:rsidP="0050142A">
      <w:pPr>
        <w:widowControl w:val="0"/>
        <w:spacing w:after="0" w:line="240" w:lineRule="auto"/>
        <w:ind w:firstLine="709"/>
        <w:jc w:val="both"/>
        <w:rPr>
          <w:rFonts w:ascii="Times New Roman" w:hAnsi="Times New Roman"/>
          <w:sz w:val="28"/>
          <w:szCs w:val="20"/>
          <w:lang w:eastAsia="en-US"/>
        </w:rPr>
      </w:pPr>
      <w:r w:rsidRPr="0050142A">
        <w:rPr>
          <w:rFonts w:ascii="Times New Roman" w:hAnsi="Times New Roman"/>
          <w:sz w:val="28"/>
          <w:szCs w:val="20"/>
          <w:lang w:eastAsia="en-US"/>
        </w:rPr>
        <w:t>линии связи.</w:t>
      </w:r>
    </w:p>
    <w:p w:rsidR="0050142A" w:rsidRPr="0050142A" w:rsidRDefault="0050142A" w:rsidP="0050142A">
      <w:pPr>
        <w:widowControl w:val="0"/>
        <w:tabs>
          <w:tab w:val="left" w:pos="993"/>
        </w:tabs>
        <w:spacing w:after="0" w:line="240" w:lineRule="auto"/>
        <w:ind w:firstLine="709"/>
        <w:jc w:val="both"/>
        <w:rPr>
          <w:rFonts w:ascii="Times New Roman" w:eastAsia="MS Mincho" w:hAnsi="Times New Roman"/>
          <w:sz w:val="28"/>
          <w:szCs w:val="28"/>
        </w:rPr>
      </w:pPr>
      <w:r w:rsidRPr="0050142A">
        <w:rPr>
          <w:rFonts w:ascii="Times New Roman" w:eastAsia="MS Mincho" w:hAnsi="Times New Roman"/>
          <w:sz w:val="28"/>
          <w:szCs w:val="28"/>
        </w:rPr>
        <w:t xml:space="preserve">Охранные зоны газопроводов отображены на основании Правил охраны газораспределительных сетей, утвержденных постановлением Правительства Российской Федерации от 20 ноября 2000 г. № 878 </w:t>
      </w:r>
      <w:r w:rsidRPr="0050142A">
        <w:rPr>
          <w:rFonts w:ascii="Times New Roman" w:eastAsia="MS Mincho" w:hAnsi="Times New Roman"/>
          <w:sz w:val="28"/>
          <w:szCs w:val="28"/>
        </w:rPr>
        <w:br/>
        <w:t>«Об утверждении Правил охраны газораспределительных сетей».</w:t>
      </w:r>
    </w:p>
    <w:p w:rsidR="004F74B0" w:rsidRDefault="004F74B0" w:rsidP="004F74B0">
      <w:pPr>
        <w:widowControl w:val="0"/>
        <w:tabs>
          <w:tab w:val="left" w:pos="993"/>
        </w:tabs>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 xml:space="preserve">Охранная зона источников водоснабжения устанавливается </w:t>
      </w:r>
      <w:r>
        <w:rPr>
          <w:rFonts w:ascii="Times New Roman" w:eastAsia="MS Mincho" w:hAnsi="Times New Roman"/>
          <w:sz w:val="28"/>
          <w:szCs w:val="28"/>
        </w:rPr>
        <w:br/>
        <w:t xml:space="preserve">в соответствии с </w:t>
      </w:r>
      <w:r>
        <w:rPr>
          <w:rFonts w:ascii="Times New Roman" w:hAnsi="Times New Roman"/>
          <w:color w:val="000000"/>
          <w:sz w:val="28"/>
        </w:rPr>
        <w:t xml:space="preserve">санитарными правилами и нормами «Зоны санитарной охраны источников водоснабжения и водопроводов питьевого назначения. СанПиН 2.1.4.1110-02», утвержденными Главным государственным санитарным врачом Российской Федерации 26 февраля 2002 г. и введенными </w:t>
      </w:r>
      <w:r>
        <w:rPr>
          <w:rFonts w:ascii="Times New Roman" w:hAnsi="Times New Roman"/>
          <w:sz w:val="28"/>
        </w:rPr>
        <w:t xml:space="preserve">в действие постановлением </w:t>
      </w:r>
      <w:r>
        <w:rPr>
          <w:rFonts w:ascii="Times New Roman" w:hAnsi="Times New Roman"/>
          <w:color w:val="000000"/>
          <w:sz w:val="28"/>
        </w:rPr>
        <w:t>Главного государственного санитарного врача Российской Федерации от 14 марта 2002 г. № 10</w:t>
      </w:r>
      <w:r>
        <w:rPr>
          <w:rFonts w:ascii="Times New Roman" w:hAnsi="Times New Roman"/>
          <w:sz w:val="28"/>
        </w:rPr>
        <w:t xml:space="preserve"> </w:t>
      </w:r>
      <w:r>
        <w:rPr>
          <w:rFonts w:ascii="Times New Roman" w:hAnsi="Times New Roman"/>
          <w:color w:val="000000"/>
          <w:sz w:val="28"/>
        </w:rPr>
        <w:t>«О введении в действие Санитарных правил и норм «Зоны санитарной охраны источников водоснабжения и водопроводов питьевого назначения.</w:t>
      </w:r>
      <w:r>
        <w:rPr>
          <w:rFonts w:ascii="Times New Roman" w:hAnsi="Times New Roman"/>
          <w:color w:val="000000"/>
          <w:sz w:val="28"/>
        </w:rPr>
        <w:br/>
        <w:t>СанПиН 2.1.4.1110-02» с 1 июня 2002 г.</w:t>
      </w:r>
    </w:p>
    <w:p w:rsidR="0050142A" w:rsidRPr="0050142A" w:rsidRDefault="0050142A" w:rsidP="0050142A">
      <w:pPr>
        <w:widowControl w:val="0"/>
        <w:tabs>
          <w:tab w:val="left" w:pos="993"/>
        </w:tabs>
        <w:spacing w:after="0" w:line="240" w:lineRule="auto"/>
        <w:ind w:firstLine="709"/>
        <w:jc w:val="both"/>
        <w:rPr>
          <w:rFonts w:ascii="Times New Roman" w:eastAsia="MS Mincho" w:hAnsi="Times New Roman"/>
          <w:sz w:val="28"/>
          <w:szCs w:val="28"/>
        </w:rPr>
      </w:pPr>
      <w:r w:rsidRPr="0050142A">
        <w:rPr>
          <w:rFonts w:ascii="Times New Roman" w:eastAsia="MS Mincho" w:hAnsi="Times New Roman"/>
          <w:sz w:val="28"/>
          <w:szCs w:val="28"/>
        </w:rPr>
        <w:t xml:space="preserve">Охранная зона канализации устанавливается в соответствии </w:t>
      </w:r>
      <w:r w:rsidRPr="0050142A">
        <w:rPr>
          <w:rFonts w:ascii="Times New Roman" w:eastAsia="MS Mincho" w:hAnsi="Times New Roman"/>
          <w:sz w:val="28"/>
          <w:szCs w:val="28"/>
        </w:rPr>
        <w:br/>
        <w:t>с</w:t>
      </w:r>
      <w:r w:rsidR="004F74B0">
        <w:rPr>
          <w:rFonts w:ascii="Times New Roman" w:eastAsia="MS Mincho" w:hAnsi="Times New Roman"/>
          <w:sz w:val="28"/>
          <w:szCs w:val="28"/>
        </w:rPr>
        <w:t>о</w:t>
      </w:r>
      <w:r w:rsidRPr="0050142A">
        <w:rPr>
          <w:rFonts w:ascii="Times New Roman" w:eastAsia="MS Mincho" w:hAnsi="Times New Roman"/>
          <w:sz w:val="28"/>
          <w:szCs w:val="28"/>
        </w:rPr>
        <w:t xml:space="preserve"> СП 42.13330.2016.</w:t>
      </w:r>
    </w:p>
    <w:p w:rsidR="0050142A" w:rsidRDefault="0050142A" w:rsidP="0050142A">
      <w:pPr>
        <w:widowControl w:val="0"/>
        <w:tabs>
          <w:tab w:val="left" w:pos="993"/>
        </w:tabs>
        <w:spacing w:after="0" w:line="240" w:lineRule="auto"/>
        <w:ind w:firstLine="709"/>
        <w:jc w:val="both"/>
        <w:rPr>
          <w:rFonts w:ascii="Times New Roman" w:eastAsia="MS Mincho" w:hAnsi="Times New Roman"/>
          <w:sz w:val="28"/>
          <w:szCs w:val="28"/>
        </w:rPr>
      </w:pPr>
      <w:r w:rsidRPr="0050142A">
        <w:rPr>
          <w:rFonts w:ascii="Times New Roman" w:eastAsia="MS Mincho" w:hAnsi="Times New Roman"/>
          <w:sz w:val="28"/>
          <w:szCs w:val="28"/>
        </w:rPr>
        <w:t xml:space="preserve">Охранные зоны линий электропередачи отображены на основании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w:t>
      </w:r>
      <w:r w:rsidRPr="0050142A">
        <w:rPr>
          <w:rFonts w:ascii="Times New Roman" w:eastAsia="MS Mincho" w:hAnsi="Times New Roman"/>
          <w:sz w:val="28"/>
          <w:szCs w:val="28"/>
        </w:rPr>
        <w:lastRenderedPageBreak/>
        <w:t xml:space="preserve">расположенных в границах таких зон». </w:t>
      </w:r>
    </w:p>
    <w:p w:rsidR="003D3110" w:rsidRPr="0050142A" w:rsidRDefault="003D3110" w:rsidP="003D3110">
      <w:pPr>
        <w:widowControl w:val="0"/>
        <w:tabs>
          <w:tab w:val="left" w:pos="993"/>
        </w:tabs>
        <w:spacing w:after="0" w:line="240" w:lineRule="auto"/>
        <w:ind w:firstLine="709"/>
        <w:jc w:val="both"/>
        <w:rPr>
          <w:rFonts w:ascii="Times New Roman" w:eastAsia="MS Mincho" w:hAnsi="Times New Roman"/>
          <w:sz w:val="28"/>
          <w:szCs w:val="28"/>
        </w:rPr>
      </w:pPr>
      <w:r w:rsidRPr="003D3110">
        <w:rPr>
          <w:rFonts w:ascii="Times New Roman" w:eastAsia="MS Mincho" w:hAnsi="Times New Roman"/>
          <w:sz w:val="28"/>
          <w:szCs w:val="28"/>
        </w:rPr>
        <w:t>Охранные зоны линий связи устанавливаются на основании постановления Правительства Российск</w:t>
      </w:r>
      <w:r>
        <w:rPr>
          <w:rFonts w:ascii="Times New Roman" w:eastAsia="MS Mincho" w:hAnsi="Times New Roman"/>
          <w:sz w:val="28"/>
          <w:szCs w:val="28"/>
        </w:rPr>
        <w:t>ой Федерации от 09 июня 1995 г.</w:t>
      </w:r>
      <w:r>
        <w:rPr>
          <w:rFonts w:ascii="Times New Roman" w:eastAsia="MS Mincho" w:hAnsi="Times New Roman"/>
          <w:sz w:val="28"/>
          <w:szCs w:val="28"/>
        </w:rPr>
        <w:br/>
      </w:r>
      <w:r w:rsidRPr="003D3110">
        <w:rPr>
          <w:rFonts w:ascii="Times New Roman" w:eastAsia="MS Mincho" w:hAnsi="Times New Roman"/>
          <w:sz w:val="28"/>
          <w:szCs w:val="28"/>
        </w:rPr>
        <w:t>№ 578 «Об утверждении Правил охраны линий и сооружений связи Российской Федерации».</w:t>
      </w:r>
    </w:p>
    <w:p w:rsidR="008F7A43" w:rsidRDefault="008F7A43" w:rsidP="008F7A43">
      <w:pPr>
        <w:autoSpaceDE w:val="0"/>
        <w:autoSpaceDN w:val="0"/>
        <w:adjustRightInd w:val="0"/>
        <w:spacing w:after="0" w:line="240" w:lineRule="auto"/>
        <w:ind w:firstLine="709"/>
        <w:jc w:val="both"/>
        <w:rPr>
          <w:rFonts w:ascii="Times New Roman" w:hAnsi="Times New Roman"/>
          <w:color w:val="000000" w:themeColor="text1"/>
          <w:sz w:val="28"/>
          <w:szCs w:val="28"/>
        </w:rPr>
      </w:pPr>
      <w:r w:rsidRPr="008F7A43">
        <w:rPr>
          <w:rFonts w:ascii="Times New Roman" w:hAnsi="Times New Roman"/>
          <w:color w:val="000000" w:themeColor="text1"/>
          <w:sz w:val="28"/>
          <w:szCs w:val="28"/>
        </w:rPr>
        <w:t xml:space="preserve">Согласно планам границ </w:t>
      </w:r>
      <w:proofErr w:type="spellStart"/>
      <w:r w:rsidRPr="008F7A43">
        <w:rPr>
          <w:rFonts w:ascii="Times New Roman" w:hAnsi="Times New Roman"/>
          <w:color w:val="000000" w:themeColor="text1"/>
          <w:sz w:val="28"/>
          <w:szCs w:val="28"/>
        </w:rPr>
        <w:t>приаэрод</w:t>
      </w:r>
      <w:r w:rsidR="004F74B0">
        <w:rPr>
          <w:rFonts w:ascii="Times New Roman" w:hAnsi="Times New Roman"/>
          <w:color w:val="000000" w:themeColor="text1"/>
          <w:sz w:val="28"/>
          <w:szCs w:val="28"/>
        </w:rPr>
        <w:t>ромной</w:t>
      </w:r>
      <w:proofErr w:type="spellEnd"/>
      <w:r w:rsidR="004F74B0">
        <w:rPr>
          <w:rFonts w:ascii="Times New Roman" w:hAnsi="Times New Roman"/>
          <w:color w:val="000000" w:themeColor="text1"/>
          <w:sz w:val="28"/>
          <w:szCs w:val="28"/>
        </w:rPr>
        <w:t xml:space="preserve"> территории, установленных</w:t>
      </w:r>
      <w:r w:rsidRPr="008F7A43">
        <w:rPr>
          <w:rFonts w:ascii="Times New Roman" w:hAnsi="Times New Roman"/>
          <w:color w:val="000000" w:themeColor="text1"/>
          <w:sz w:val="28"/>
          <w:szCs w:val="28"/>
        </w:rPr>
        <w:t xml:space="preserve"> приказом Федерального агентства возд</w:t>
      </w:r>
      <w:r>
        <w:rPr>
          <w:rFonts w:ascii="Times New Roman" w:hAnsi="Times New Roman"/>
          <w:color w:val="000000" w:themeColor="text1"/>
          <w:sz w:val="28"/>
          <w:szCs w:val="28"/>
        </w:rPr>
        <w:t xml:space="preserve">ушного транспорта </w:t>
      </w:r>
      <w:r w:rsidRPr="008F7A43">
        <w:rPr>
          <w:rFonts w:ascii="Times New Roman" w:hAnsi="Times New Roman"/>
          <w:color w:val="000000" w:themeColor="text1"/>
          <w:sz w:val="28"/>
          <w:szCs w:val="28"/>
        </w:rPr>
        <w:t xml:space="preserve">от 03 декабря </w:t>
      </w:r>
      <w:r w:rsidR="003924C1">
        <w:rPr>
          <w:rFonts w:ascii="Times New Roman" w:hAnsi="Times New Roman"/>
          <w:color w:val="000000" w:themeColor="text1"/>
          <w:sz w:val="28"/>
          <w:szCs w:val="28"/>
        </w:rPr>
        <w:br/>
      </w:r>
      <w:r w:rsidRPr="008F7A43">
        <w:rPr>
          <w:rFonts w:ascii="Times New Roman" w:hAnsi="Times New Roman"/>
          <w:color w:val="000000" w:themeColor="text1"/>
          <w:sz w:val="28"/>
          <w:szCs w:val="28"/>
        </w:rPr>
        <w:t xml:space="preserve">2020 г. № 1464-П «Об установлении </w:t>
      </w:r>
      <w:proofErr w:type="spellStart"/>
      <w:r w:rsidRPr="008F7A43">
        <w:rPr>
          <w:rFonts w:ascii="Times New Roman" w:hAnsi="Times New Roman"/>
          <w:color w:val="000000" w:themeColor="text1"/>
          <w:sz w:val="28"/>
          <w:szCs w:val="28"/>
        </w:rPr>
        <w:t>приаэродромной</w:t>
      </w:r>
      <w:proofErr w:type="spellEnd"/>
      <w:r w:rsidRPr="008F7A43">
        <w:rPr>
          <w:rFonts w:ascii="Times New Roman" w:hAnsi="Times New Roman"/>
          <w:color w:val="000000" w:themeColor="text1"/>
          <w:sz w:val="28"/>
          <w:szCs w:val="28"/>
        </w:rPr>
        <w:t xml:space="preserve"> территор</w:t>
      </w:r>
      <w:proofErr w:type="gramStart"/>
      <w:r w:rsidRPr="008F7A43">
        <w:rPr>
          <w:rFonts w:ascii="Times New Roman" w:hAnsi="Times New Roman"/>
          <w:color w:val="000000" w:themeColor="text1"/>
          <w:sz w:val="28"/>
          <w:szCs w:val="28"/>
        </w:rPr>
        <w:t>ии аэ</w:t>
      </w:r>
      <w:proofErr w:type="gramEnd"/>
      <w:r w:rsidRPr="008F7A43">
        <w:rPr>
          <w:rFonts w:ascii="Times New Roman" w:hAnsi="Times New Roman"/>
          <w:color w:val="000000" w:themeColor="text1"/>
          <w:sz w:val="28"/>
          <w:szCs w:val="28"/>
        </w:rPr>
        <w:t xml:space="preserve">родрома Ставрополь (Шпаковское)», территория проектирования расположена </w:t>
      </w:r>
      <w:r w:rsidR="003924C1">
        <w:rPr>
          <w:rFonts w:ascii="Times New Roman" w:hAnsi="Times New Roman"/>
          <w:color w:val="000000" w:themeColor="text1"/>
          <w:sz w:val="28"/>
          <w:szCs w:val="28"/>
        </w:rPr>
        <w:br/>
      </w:r>
      <w:r w:rsidRPr="008F7A43">
        <w:rPr>
          <w:rFonts w:ascii="Times New Roman" w:hAnsi="Times New Roman"/>
          <w:color w:val="000000" w:themeColor="text1"/>
          <w:sz w:val="28"/>
          <w:szCs w:val="28"/>
        </w:rPr>
        <w:t xml:space="preserve">за пределами границ </w:t>
      </w:r>
      <w:proofErr w:type="spellStart"/>
      <w:r w:rsidRPr="008F7A43">
        <w:rPr>
          <w:rFonts w:ascii="Times New Roman" w:hAnsi="Times New Roman"/>
          <w:color w:val="000000" w:themeColor="text1"/>
          <w:sz w:val="28"/>
          <w:szCs w:val="28"/>
        </w:rPr>
        <w:t>приаэродромной</w:t>
      </w:r>
      <w:proofErr w:type="spellEnd"/>
      <w:r w:rsidRPr="008F7A43">
        <w:rPr>
          <w:rFonts w:ascii="Times New Roman" w:hAnsi="Times New Roman"/>
          <w:color w:val="000000" w:themeColor="text1"/>
          <w:sz w:val="28"/>
          <w:szCs w:val="28"/>
        </w:rPr>
        <w:t xml:space="preserve"> территории.</w:t>
      </w:r>
    </w:p>
    <w:p w:rsidR="003D3110" w:rsidRPr="003D3110" w:rsidRDefault="003D3110" w:rsidP="003D3110">
      <w:pPr>
        <w:autoSpaceDE w:val="0"/>
        <w:autoSpaceDN w:val="0"/>
        <w:adjustRightInd w:val="0"/>
        <w:spacing w:after="0" w:line="240" w:lineRule="auto"/>
        <w:ind w:firstLine="709"/>
        <w:jc w:val="both"/>
        <w:rPr>
          <w:rFonts w:ascii="Times New Roman" w:hAnsi="Times New Roman"/>
          <w:color w:val="000000" w:themeColor="text1"/>
          <w:sz w:val="28"/>
          <w:szCs w:val="28"/>
        </w:rPr>
      </w:pPr>
      <w:r w:rsidRPr="003D3110">
        <w:rPr>
          <w:rFonts w:ascii="Times New Roman" w:hAnsi="Times New Roman"/>
          <w:color w:val="000000" w:themeColor="text1"/>
          <w:sz w:val="28"/>
          <w:szCs w:val="28"/>
        </w:rPr>
        <w:t>Границы зон с особыми условиями использования территории отображены в графической части материалов по обоснованию проекта межевания территории.</w:t>
      </w:r>
    </w:p>
    <w:p w:rsidR="003D3110" w:rsidRDefault="003D3110" w:rsidP="003D3110">
      <w:pPr>
        <w:autoSpaceDE w:val="0"/>
        <w:autoSpaceDN w:val="0"/>
        <w:adjustRightInd w:val="0"/>
        <w:spacing w:after="0" w:line="240" w:lineRule="auto"/>
        <w:ind w:firstLine="709"/>
        <w:jc w:val="both"/>
        <w:rPr>
          <w:rFonts w:ascii="Times New Roman" w:hAnsi="Times New Roman"/>
          <w:color w:val="000000" w:themeColor="text1"/>
          <w:sz w:val="28"/>
          <w:szCs w:val="28"/>
        </w:rPr>
      </w:pPr>
      <w:r w:rsidRPr="003D3110">
        <w:rPr>
          <w:rFonts w:ascii="Times New Roman" w:hAnsi="Times New Roman"/>
          <w:color w:val="000000" w:themeColor="text1"/>
          <w:sz w:val="28"/>
          <w:szCs w:val="28"/>
        </w:rPr>
        <w:t>В границах проекта межевания территории объекты культурного наследия отсутствуют.</w:t>
      </w:r>
    </w:p>
    <w:p w:rsidR="00A57B66" w:rsidRPr="007507C8" w:rsidRDefault="00B32094" w:rsidP="007507C8">
      <w:pPr>
        <w:keepNext/>
        <w:tabs>
          <w:tab w:val="left" w:pos="9355"/>
        </w:tabs>
        <w:spacing w:after="0" w:line="240" w:lineRule="auto"/>
        <w:ind w:firstLine="709"/>
        <w:contextualSpacing/>
        <w:jc w:val="both"/>
        <w:outlineLvl w:val="0"/>
        <w:rPr>
          <w:rFonts w:ascii="Times New Roman" w:hAnsi="Times New Roman"/>
          <w:color w:val="000000" w:themeColor="text1"/>
          <w:sz w:val="28"/>
          <w:szCs w:val="28"/>
        </w:rPr>
      </w:pPr>
      <w:r>
        <w:rPr>
          <w:rFonts w:ascii="Times New Roman" w:hAnsi="Times New Roman"/>
          <w:color w:val="000000" w:themeColor="text1"/>
          <w:sz w:val="28"/>
          <w:szCs w:val="28"/>
        </w:rPr>
        <w:t>9</w:t>
      </w:r>
      <w:r w:rsidR="00A57B66" w:rsidRPr="007507C8">
        <w:rPr>
          <w:rFonts w:ascii="Times New Roman" w:hAnsi="Times New Roman"/>
          <w:color w:val="000000" w:themeColor="text1"/>
          <w:sz w:val="28"/>
          <w:szCs w:val="28"/>
        </w:rPr>
        <w:t xml:space="preserve">. Сведения о </w:t>
      </w:r>
      <w:r w:rsidR="003628F5" w:rsidRPr="007507C8">
        <w:rPr>
          <w:rFonts w:ascii="Times New Roman" w:hAnsi="Times New Roman"/>
          <w:color w:val="000000" w:themeColor="text1"/>
          <w:sz w:val="28"/>
          <w:szCs w:val="28"/>
        </w:rPr>
        <w:t>виде разрешенного использования</w:t>
      </w:r>
      <w:r w:rsidR="00A57B66" w:rsidRPr="007507C8">
        <w:rPr>
          <w:rFonts w:ascii="Times New Roman" w:hAnsi="Times New Roman"/>
          <w:color w:val="000000" w:themeColor="text1"/>
          <w:sz w:val="28"/>
          <w:szCs w:val="28"/>
        </w:rPr>
        <w:t xml:space="preserve"> образуемых земельных </w:t>
      </w:r>
      <w:r w:rsidR="003A3D78" w:rsidRPr="007507C8">
        <w:rPr>
          <w:rFonts w:ascii="Times New Roman" w:hAnsi="Times New Roman"/>
          <w:color w:val="000000" w:themeColor="text1"/>
          <w:sz w:val="28"/>
          <w:szCs w:val="28"/>
        </w:rPr>
        <w:t>участков.</w:t>
      </w:r>
    </w:p>
    <w:p w:rsidR="003A3D78" w:rsidRPr="007507C8" w:rsidRDefault="003A3D78" w:rsidP="007507C8">
      <w:pPr>
        <w:widowControl w:val="0"/>
        <w:spacing w:after="0" w:line="240" w:lineRule="auto"/>
        <w:ind w:firstLine="709"/>
        <w:jc w:val="both"/>
        <w:rPr>
          <w:rFonts w:ascii="Times New Roman" w:eastAsia="Calibri" w:hAnsi="Times New Roman"/>
          <w:color w:val="000000" w:themeColor="text1"/>
          <w:sz w:val="28"/>
          <w:szCs w:val="28"/>
          <w:lang w:eastAsia="en-US"/>
        </w:rPr>
      </w:pPr>
      <w:r w:rsidRPr="007507C8">
        <w:rPr>
          <w:rFonts w:ascii="Times New Roman" w:eastAsia="Calibri" w:hAnsi="Times New Roman"/>
          <w:color w:val="000000" w:themeColor="text1"/>
          <w:sz w:val="28"/>
          <w:szCs w:val="28"/>
          <w:lang w:eastAsia="en-US"/>
        </w:rPr>
        <w:t xml:space="preserve">В проекте межевания территории разрешенное использование образуемых земельных участков установлено в соответствии с Правилами, </w:t>
      </w:r>
      <w:r w:rsidRPr="007507C8">
        <w:rPr>
          <w:rFonts w:ascii="Times New Roman" w:eastAsia="Calibri" w:hAnsi="Times New Roman"/>
          <w:color w:val="000000" w:themeColor="text1"/>
          <w:sz w:val="28"/>
          <w:szCs w:val="28"/>
          <w:lang w:eastAsia="en-US"/>
        </w:rPr>
        <w:br/>
        <w:t>с учетом классификатора видов разрешенного использования</w:t>
      </w:r>
      <w:r w:rsidR="00311AAF" w:rsidRPr="007507C8">
        <w:rPr>
          <w:rFonts w:ascii="Times New Roman" w:eastAsia="Calibri" w:hAnsi="Times New Roman"/>
          <w:color w:val="000000" w:themeColor="text1"/>
          <w:sz w:val="28"/>
          <w:szCs w:val="28"/>
          <w:lang w:eastAsia="en-US"/>
        </w:rPr>
        <w:t>.</w:t>
      </w:r>
    </w:p>
    <w:p w:rsidR="00AE7987" w:rsidRPr="007507C8" w:rsidRDefault="00AE7987" w:rsidP="00AE7987">
      <w:pPr>
        <w:autoSpaceDE w:val="0"/>
        <w:autoSpaceDN w:val="0"/>
        <w:adjustRightInd w:val="0"/>
        <w:spacing w:after="0" w:line="240" w:lineRule="auto"/>
        <w:ind w:firstLine="709"/>
        <w:jc w:val="both"/>
        <w:rPr>
          <w:rFonts w:ascii="Times New Roman" w:hAnsi="Times New Roman"/>
          <w:color w:val="000000" w:themeColor="text1"/>
          <w:sz w:val="28"/>
          <w:szCs w:val="28"/>
        </w:rPr>
      </w:pPr>
    </w:p>
    <w:p w:rsidR="00C06F4E" w:rsidRPr="007507C8" w:rsidRDefault="00C06F4E" w:rsidP="00AE7987">
      <w:pPr>
        <w:autoSpaceDE w:val="0"/>
        <w:autoSpaceDN w:val="0"/>
        <w:adjustRightInd w:val="0"/>
        <w:spacing w:after="0" w:line="240" w:lineRule="auto"/>
        <w:ind w:firstLine="709"/>
        <w:jc w:val="both"/>
        <w:rPr>
          <w:rFonts w:ascii="Times New Roman" w:hAnsi="Times New Roman"/>
          <w:color w:val="000000" w:themeColor="text1"/>
          <w:sz w:val="28"/>
          <w:szCs w:val="28"/>
        </w:rPr>
      </w:pPr>
    </w:p>
    <w:p w:rsidR="00AE7987" w:rsidRPr="007507C8" w:rsidRDefault="00AE7987" w:rsidP="00AE7987">
      <w:pPr>
        <w:autoSpaceDE w:val="0"/>
        <w:autoSpaceDN w:val="0"/>
        <w:adjustRightInd w:val="0"/>
        <w:spacing w:after="0" w:line="240" w:lineRule="auto"/>
        <w:ind w:firstLine="709"/>
        <w:jc w:val="both"/>
        <w:rPr>
          <w:rFonts w:ascii="Times New Roman" w:hAnsi="Times New Roman"/>
          <w:color w:val="000000" w:themeColor="text1"/>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E7987" w:rsidRPr="007507C8" w:rsidTr="00AE7987">
        <w:tc>
          <w:tcPr>
            <w:tcW w:w="4785" w:type="dxa"/>
          </w:tcPr>
          <w:p w:rsidR="00407AAD" w:rsidRPr="00407AAD" w:rsidRDefault="00407AAD" w:rsidP="00407AAD">
            <w:pPr>
              <w:autoSpaceDE w:val="0"/>
              <w:autoSpaceDN w:val="0"/>
              <w:adjustRightInd w:val="0"/>
              <w:spacing w:after="0" w:line="240" w:lineRule="exact"/>
              <w:rPr>
                <w:rFonts w:ascii="Times New Roman" w:hAnsi="Times New Roman"/>
                <w:color w:val="000000" w:themeColor="text1"/>
                <w:sz w:val="28"/>
                <w:szCs w:val="28"/>
              </w:rPr>
            </w:pPr>
            <w:r w:rsidRPr="00407AAD">
              <w:rPr>
                <w:rFonts w:ascii="Times New Roman" w:hAnsi="Times New Roman"/>
                <w:color w:val="000000" w:themeColor="text1"/>
                <w:sz w:val="28"/>
                <w:szCs w:val="28"/>
              </w:rPr>
              <w:t>Заместитель главы</w:t>
            </w:r>
          </w:p>
          <w:p w:rsidR="00AE7987" w:rsidRPr="007507C8" w:rsidRDefault="00407AAD" w:rsidP="00407AAD">
            <w:pPr>
              <w:autoSpaceDE w:val="0"/>
              <w:autoSpaceDN w:val="0"/>
              <w:adjustRightInd w:val="0"/>
              <w:spacing w:after="0" w:line="240" w:lineRule="exact"/>
              <w:rPr>
                <w:rFonts w:ascii="Times New Roman" w:hAnsi="Times New Roman"/>
                <w:color w:val="000000" w:themeColor="text1"/>
                <w:sz w:val="28"/>
                <w:szCs w:val="28"/>
              </w:rPr>
            </w:pPr>
            <w:r w:rsidRPr="00407AAD">
              <w:rPr>
                <w:rFonts w:ascii="Times New Roman" w:hAnsi="Times New Roman"/>
                <w:color w:val="000000" w:themeColor="text1"/>
                <w:sz w:val="28"/>
                <w:szCs w:val="28"/>
              </w:rPr>
              <w:t>администрации города Ставрополя</w:t>
            </w:r>
          </w:p>
        </w:tc>
        <w:tc>
          <w:tcPr>
            <w:tcW w:w="4786" w:type="dxa"/>
            <w:vAlign w:val="bottom"/>
          </w:tcPr>
          <w:p w:rsidR="00AE7987" w:rsidRPr="007507C8" w:rsidRDefault="00407AAD" w:rsidP="00655201">
            <w:pPr>
              <w:autoSpaceDE w:val="0"/>
              <w:autoSpaceDN w:val="0"/>
              <w:adjustRightInd w:val="0"/>
              <w:spacing w:after="0" w:line="240" w:lineRule="exact"/>
              <w:jc w:val="right"/>
              <w:rPr>
                <w:rFonts w:ascii="Times New Roman" w:hAnsi="Times New Roman"/>
                <w:color w:val="000000" w:themeColor="text1"/>
                <w:sz w:val="28"/>
                <w:szCs w:val="28"/>
              </w:rPr>
            </w:pPr>
            <w:r>
              <w:rPr>
                <w:rFonts w:ascii="Times New Roman" w:hAnsi="Times New Roman"/>
                <w:color w:val="000000" w:themeColor="text1"/>
                <w:sz w:val="28"/>
                <w:szCs w:val="28"/>
              </w:rPr>
              <w:t xml:space="preserve">В.В. </w:t>
            </w:r>
            <w:proofErr w:type="spellStart"/>
            <w:r>
              <w:rPr>
                <w:rFonts w:ascii="Times New Roman" w:hAnsi="Times New Roman"/>
                <w:color w:val="000000" w:themeColor="text1"/>
                <w:sz w:val="28"/>
                <w:szCs w:val="28"/>
              </w:rPr>
              <w:t>Зритнев</w:t>
            </w:r>
            <w:proofErr w:type="spellEnd"/>
          </w:p>
        </w:tc>
      </w:tr>
    </w:tbl>
    <w:p w:rsidR="00AE7987" w:rsidRPr="007507C8" w:rsidRDefault="00AE7987" w:rsidP="00AE7987">
      <w:pPr>
        <w:autoSpaceDE w:val="0"/>
        <w:autoSpaceDN w:val="0"/>
        <w:adjustRightInd w:val="0"/>
        <w:spacing w:after="0" w:line="240" w:lineRule="auto"/>
        <w:ind w:firstLine="709"/>
        <w:jc w:val="both"/>
        <w:rPr>
          <w:rFonts w:ascii="Times New Roman" w:hAnsi="Times New Roman"/>
          <w:color w:val="000000" w:themeColor="text1"/>
          <w:sz w:val="28"/>
          <w:szCs w:val="28"/>
        </w:rPr>
      </w:pPr>
    </w:p>
    <w:p w:rsidR="00AE384A" w:rsidRPr="007507C8" w:rsidRDefault="00AE384A" w:rsidP="005C4A19">
      <w:pPr>
        <w:spacing w:after="0" w:line="240" w:lineRule="auto"/>
        <w:ind w:right="168"/>
        <w:jc w:val="both"/>
        <w:rPr>
          <w:rFonts w:ascii="Times New Roman" w:eastAsia="Calibri" w:hAnsi="Times New Roman"/>
          <w:color w:val="000000" w:themeColor="text1"/>
          <w:sz w:val="28"/>
          <w:szCs w:val="28"/>
          <w:lang w:eastAsia="en-US"/>
        </w:rPr>
      </w:pPr>
    </w:p>
    <w:p w:rsidR="00335586" w:rsidRPr="007507C8" w:rsidRDefault="00335586" w:rsidP="00687C9A">
      <w:pPr>
        <w:pStyle w:val="a4"/>
        <w:widowControl w:val="0"/>
        <w:contextualSpacing/>
        <w:jc w:val="both"/>
        <w:rPr>
          <w:rFonts w:ascii="Times New Roman" w:hAnsi="Times New Roman"/>
          <w:color w:val="000000" w:themeColor="text1"/>
          <w:sz w:val="28"/>
          <w:szCs w:val="28"/>
        </w:rPr>
        <w:sectPr w:rsidR="00335586" w:rsidRPr="007507C8" w:rsidSect="00FC6A2F">
          <w:headerReference w:type="even" r:id="rId17"/>
          <w:headerReference w:type="default" r:id="rId18"/>
          <w:footerReference w:type="even" r:id="rId19"/>
          <w:pgSz w:w="11907" w:h="16840" w:code="9"/>
          <w:pgMar w:top="1418" w:right="567" w:bottom="993" w:left="1985" w:header="454" w:footer="510" w:gutter="0"/>
          <w:pgNumType w:start="1"/>
          <w:cols w:space="720"/>
          <w:titlePg/>
          <w:docGrid w:linePitch="299"/>
        </w:sectPr>
      </w:pPr>
    </w:p>
    <w:p w:rsidR="00B84D9C" w:rsidRPr="007507C8" w:rsidRDefault="00B84D9C" w:rsidP="00687C9A">
      <w:pPr>
        <w:spacing w:after="0" w:line="240" w:lineRule="auto"/>
        <w:ind w:left="4820" w:right="-2"/>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lastRenderedPageBreak/>
        <w:t>Приложение 1</w:t>
      </w:r>
    </w:p>
    <w:p w:rsidR="00B84D9C" w:rsidRPr="007507C8" w:rsidRDefault="00B84D9C" w:rsidP="00E1065A">
      <w:pPr>
        <w:keepNext/>
        <w:spacing w:after="0" w:line="240" w:lineRule="exact"/>
        <w:ind w:left="4820" w:right="-2"/>
        <w:contextualSpacing/>
        <w:outlineLvl w:val="0"/>
        <w:rPr>
          <w:rFonts w:ascii="Times New Roman" w:hAnsi="Times New Roman"/>
          <w:color w:val="000000" w:themeColor="text1"/>
          <w:sz w:val="28"/>
          <w:szCs w:val="28"/>
        </w:rPr>
      </w:pPr>
    </w:p>
    <w:p w:rsidR="00B84D9C" w:rsidRPr="007507C8" w:rsidRDefault="00601425" w:rsidP="00D55921">
      <w:pPr>
        <w:keepNext/>
        <w:spacing w:after="0" w:line="240" w:lineRule="exact"/>
        <w:ind w:left="4820"/>
        <w:contextualSpacing/>
        <w:jc w:val="both"/>
        <w:outlineLvl w:val="0"/>
        <w:rPr>
          <w:rFonts w:ascii="Times New Roman" w:hAnsi="Times New Roman"/>
          <w:color w:val="000000" w:themeColor="text1"/>
          <w:sz w:val="28"/>
          <w:szCs w:val="28"/>
        </w:rPr>
      </w:pPr>
      <w:proofErr w:type="gramStart"/>
      <w:r w:rsidRPr="007507C8">
        <w:rPr>
          <w:rFonts w:ascii="Times New Roman" w:hAnsi="Times New Roman"/>
          <w:color w:val="000000" w:themeColor="text1"/>
          <w:sz w:val="28"/>
          <w:szCs w:val="28"/>
        </w:rPr>
        <w:t xml:space="preserve">к документации </w:t>
      </w:r>
      <w:r w:rsidR="00D45A7B" w:rsidRPr="007507C8">
        <w:rPr>
          <w:rFonts w:ascii="Times New Roman" w:hAnsi="Times New Roman"/>
          <w:color w:val="000000" w:themeColor="text1"/>
          <w:sz w:val="28"/>
          <w:szCs w:val="28"/>
        </w:rPr>
        <w:t xml:space="preserve">по планировке территории </w:t>
      </w:r>
      <w:r w:rsidR="00BC7528"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00BC7528" w:rsidRPr="004E4E2E">
        <w:rPr>
          <w:rFonts w:ascii="Times New Roman" w:eastAsia="Calibri" w:hAnsi="Times New Roman"/>
          <w:bCs/>
          <w:sz w:val="28"/>
          <w:szCs w:val="28"/>
        </w:rPr>
        <w:t>в</w:t>
      </w:r>
      <w:r w:rsidR="00BC7528"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w:t>
      </w:r>
      <w:r w:rsidR="00BC7528">
        <w:rPr>
          <w:rFonts w:ascii="Times New Roman" w:eastAsia="Calibri" w:hAnsi="Times New Roman"/>
          <w:bCs/>
          <w:sz w:val="28"/>
          <w:szCs w:val="28"/>
        </w:rPr>
        <w:br/>
      </w:r>
      <w:r w:rsidR="00BC7528" w:rsidRPr="000E08CC">
        <w:rPr>
          <w:rFonts w:ascii="Times New Roman" w:eastAsia="Calibri" w:hAnsi="Times New Roman"/>
          <w:bCs/>
          <w:sz w:val="28"/>
          <w:szCs w:val="28"/>
        </w:rPr>
        <w:t>с кадастровым номером 2</w:t>
      </w:r>
      <w:r w:rsidR="00BC7528">
        <w:rPr>
          <w:rFonts w:ascii="Times New Roman" w:eastAsia="Calibri" w:hAnsi="Times New Roman"/>
          <w:bCs/>
          <w:sz w:val="28"/>
          <w:szCs w:val="28"/>
        </w:rPr>
        <w:t xml:space="preserve">6:12:000000:7856, </w:t>
      </w:r>
      <w:r w:rsidR="00BC7528" w:rsidRPr="000E08CC">
        <w:rPr>
          <w:rFonts w:ascii="Times New Roman" w:eastAsia="Calibri" w:hAnsi="Times New Roman"/>
          <w:bCs/>
          <w:sz w:val="28"/>
          <w:szCs w:val="28"/>
        </w:rPr>
        <w:t>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w:t>
      </w:r>
      <w:proofErr w:type="gramEnd"/>
      <w:r w:rsidR="00BC7528" w:rsidRPr="000E08CC">
        <w:rPr>
          <w:rFonts w:ascii="Times New Roman" w:eastAsia="Calibri" w:hAnsi="Times New Roman"/>
          <w:bCs/>
          <w:sz w:val="28"/>
          <w:szCs w:val="28"/>
        </w:rPr>
        <w:t xml:space="preserve"> с кадастровым номером 26:12:012502:270, вдоль северных границ земельных участков </w:t>
      </w:r>
      <w:r w:rsidR="00BC7528">
        <w:rPr>
          <w:rFonts w:ascii="Times New Roman" w:eastAsia="Calibri" w:hAnsi="Times New Roman"/>
          <w:bCs/>
          <w:sz w:val="28"/>
          <w:szCs w:val="28"/>
        </w:rPr>
        <w:br/>
      </w:r>
      <w:r w:rsidR="00BC7528" w:rsidRPr="000E08CC">
        <w:rPr>
          <w:rFonts w:ascii="Times New Roman" w:eastAsia="Calibri" w:hAnsi="Times New Roman"/>
          <w:bCs/>
          <w:sz w:val="28"/>
          <w:szCs w:val="28"/>
        </w:rPr>
        <w:t>с кадастровыми номерами 26:12:012502:389, 26:12:012502:128 города Ставрополя</w:t>
      </w:r>
    </w:p>
    <w:p w:rsidR="00B84D9C" w:rsidRPr="007507C8" w:rsidRDefault="00B84D9C" w:rsidP="001D6DEE">
      <w:pPr>
        <w:spacing w:after="0" w:line="240" w:lineRule="auto"/>
        <w:ind w:left="5103" w:right="-2"/>
        <w:jc w:val="both"/>
        <w:rPr>
          <w:rFonts w:ascii="Times New Roman" w:hAnsi="Times New Roman"/>
          <w:color w:val="000000" w:themeColor="text1"/>
          <w:sz w:val="28"/>
          <w:szCs w:val="28"/>
        </w:rPr>
      </w:pPr>
    </w:p>
    <w:p w:rsidR="00F725D3" w:rsidRPr="007507C8" w:rsidRDefault="00F725D3" w:rsidP="00F725D3">
      <w:pPr>
        <w:keepNext/>
        <w:tabs>
          <w:tab w:val="left" w:pos="6845"/>
        </w:tabs>
        <w:spacing w:after="0" w:line="240" w:lineRule="auto"/>
        <w:contextualSpacing/>
        <w:outlineLvl w:val="0"/>
        <w:rPr>
          <w:rFonts w:ascii="Times New Roman" w:hAnsi="Times New Roman"/>
          <w:color w:val="000000" w:themeColor="text1"/>
          <w:sz w:val="28"/>
          <w:szCs w:val="28"/>
        </w:rPr>
      </w:pPr>
    </w:p>
    <w:p w:rsidR="00F725D3" w:rsidRPr="007507C8" w:rsidRDefault="00A57F3B" w:rsidP="00F725D3">
      <w:pPr>
        <w:keepNext/>
        <w:spacing w:after="0" w:line="240" w:lineRule="exact"/>
        <w:contextualSpacing/>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 xml:space="preserve">ОСНОВНЫЕ </w:t>
      </w:r>
      <w:r w:rsidR="00F725D3" w:rsidRPr="007507C8">
        <w:rPr>
          <w:rFonts w:ascii="Times New Roman" w:hAnsi="Times New Roman"/>
          <w:color w:val="000000" w:themeColor="text1"/>
          <w:sz w:val="28"/>
          <w:szCs w:val="28"/>
        </w:rPr>
        <w:t>ТЕХНИКО-ЭКОНОМИЧЕСКИЕ ПОКАЗАТЕЛИ</w:t>
      </w:r>
    </w:p>
    <w:p w:rsidR="00F725D3" w:rsidRDefault="00A57F3B" w:rsidP="00A57F3B">
      <w:pPr>
        <w:keepNext/>
        <w:spacing w:after="0" w:line="240" w:lineRule="exact"/>
        <w:contextualSpacing/>
        <w:jc w:val="center"/>
        <w:outlineLvl w:val="0"/>
        <w:rPr>
          <w:rFonts w:ascii="Times New Roman" w:hAnsi="Times New Roman"/>
          <w:color w:val="000000" w:themeColor="text1"/>
          <w:sz w:val="28"/>
          <w:szCs w:val="28"/>
        </w:rPr>
      </w:pPr>
      <w:proofErr w:type="gramStart"/>
      <w:r w:rsidRPr="001E380E">
        <w:rPr>
          <w:rFonts w:ascii="Times New Roman" w:hAnsi="Times New Roman"/>
          <w:sz w:val="28"/>
          <w:szCs w:val="28"/>
        </w:rPr>
        <w:t xml:space="preserve">документации по планировке территории </w:t>
      </w:r>
      <w:r w:rsidR="00BC7528" w:rsidRPr="004E4E2E">
        <w:rPr>
          <w:rFonts w:ascii="Times New Roman" w:hAnsi="Times New Roman"/>
          <w:color w:val="000000" w:themeColor="text1"/>
          <w:sz w:val="28"/>
          <w:szCs w:val="28"/>
        </w:rPr>
        <w:t>(проект</w:t>
      </w:r>
      <w:r w:rsidR="00BC7528">
        <w:rPr>
          <w:rFonts w:ascii="Times New Roman" w:hAnsi="Times New Roman"/>
          <w:color w:val="000000" w:themeColor="text1"/>
          <w:sz w:val="28"/>
          <w:szCs w:val="28"/>
        </w:rPr>
        <w:t>а</w:t>
      </w:r>
      <w:r w:rsidR="00BC7528" w:rsidRPr="004E4E2E">
        <w:rPr>
          <w:rFonts w:ascii="Times New Roman" w:hAnsi="Times New Roman"/>
          <w:color w:val="000000" w:themeColor="text1"/>
          <w:sz w:val="28"/>
          <w:szCs w:val="28"/>
        </w:rPr>
        <w:t xml:space="preserve"> планировки территории, проект</w:t>
      </w:r>
      <w:r w:rsidR="00BC7528">
        <w:rPr>
          <w:rFonts w:ascii="Times New Roman" w:hAnsi="Times New Roman"/>
          <w:color w:val="000000" w:themeColor="text1"/>
          <w:sz w:val="28"/>
          <w:szCs w:val="28"/>
        </w:rPr>
        <w:t>а</w:t>
      </w:r>
      <w:r w:rsidR="00BC7528" w:rsidRPr="004E4E2E">
        <w:rPr>
          <w:rFonts w:ascii="Times New Roman" w:hAnsi="Times New Roman"/>
          <w:color w:val="000000" w:themeColor="text1"/>
          <w:sz w:val="28"/>
          <w:szCs w:val="28"/>
        </w:rPr>
        <w:t xml:space="preserve"> межевания территории) </w:t>
      </w:r>
      <w:r w:rsidR="00BC7528" w:rsidRPr="004E4E2E">
        <w:rPr>
          <w:rFonts w:ascii="Times New Roman" w:eastAsia="Calibri" w:hAnsi="Times New Roman"/>
          <w:bCs/>
          <w:sz w:val="28"/>
          <w:szCs w:val="28"/>
        </w:rPr>
        <w:t>в</w:t>
      </w:r>
      <w:r w:rsidR="00BC7528"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с кадастровым номером 2</w:t>
      </w:r>
      <w:r w:rsidR="00BC7528">
        <w:rPr>
          <w:rFonts w:ascii="Times New Roman" w:eastAsia="Calibri" w:hAnsi="Times New Roman"/>
          <w:bCs/>
          <w:sz w:val="28"/>
          <w:szCs w:val="28"/>
        </w:rPr>
        <w:t xml:space="preserve">6:12:000000:7856, </w:t>
      </w:r>
      <w:r w:rsidR="00BC7528" w:rsidRPr="000E08CC">
        <w:rPr>
          <w:rFonts w:ascii="Times New Roman" w:eastAsia="Calibri" w:hAnsi="Times New Roman"/>
          <w:bCs/>
          <w:sz w:val="28"/>
          <w:szCs w:val="28"/>
        </w:rPr>
        <w:t xml:space="preserve">в границах земельного участка с кадастровым номером 26:12:012502:7224, вдоль восточной границы земельного участка </w:t>
      </w:r>
      <w:r w:rsidR="00BC7528">
        <w:rPr>
          <w:rFonts w:ascii="Times New Roman" w:eastAsia="Calibri" w:hAnsi="Times New Roman"/>
          <w:bCs/>
          <w:sz w:val="28"/>
          <w:szCs w:val="28"/>
        </w:rPr>
        <w:br/>
      </w:r>
      <w:r w:rsidR="00BC7528" w:rsidRPr="000E08CC">
        <w:rPr>
          <w:rFonts w:ascii="Times New Roman" w:eastAsia="Calibri" w:hAnsi="Times New Roman"/>
          <w:bCs/>
          <w:sz w:val="28"/>
          <w:szCs w:val="28"/>
        </w:rPr>
        <w:t>с кадастровым номером 26:12:012502:7223, вдоль северной, южной, восточной границ земельного участка с</w:t>
      </w:r>
      <w:proofErr w:type="gramEnd"/>
      <w:r w:rsidR="00BC7528" w:rsidRPr="000E08CC">
        <w:rPr>
          <w:rFonts w:ascii="Times New Roman" w:eastAsia="Calibri" w:hAnsi="Times New Roman"/>
          <w:bCs/>
          <w:sz w:val="28"/>
          <w:szCs w:val="28"/>
        </w:rPr>
        <w:t xml:space="preserve"> кадастровым номером 26:12:012502:270, вдоль северных границ земельных участков </w:t>
      </w:r>
      <w:r w:rsidR="00BC7528">
        <w:rPr>
          <w:rFonts w:ascii="Times New Roman" w:eastAsia="Calibri" w:hAnsi="Times New Roman"/>
          <w:bCs/>
          <w:sz w:val="28"/>
          <w:szCs w:val="28"/>
        </w:rPr>
        <w:br/>
      </w:r>
      <w:r w:rsidR="00BC7528" w:rsidRPr="000E08CC">
        <w:rPr>
          <w:rFonts w:ascii="Times New Roman" w:eastAsia="Calibri" w:hAnsi="Times New Roman"/>
          <w:bCs/>
          <w:sz w:val="28"/>
          <w:szCs w:val="28"/>
        </w:rPr>
        <w:t>с кадастровыми номерами 26:12:012502:389, 26:12:012502:128 города Ставрополя</w:t>
      </w:r>
    </w:p>
    <w:p w:rsidR="00A57F3B" w:rsidRDefault="00A57F3B" w:rsidP="00A57F3B">
      <w:pPr>
        <w:keepNext/>
        <w:spacing w:after="0" w:line="240" w:lineRule="exact"/>
        <w:contextualSpacing/>
        <w:jc w:val="center"/>
        <w:outlineLvl w:val="0"/>
        <w:rPr>
          <w:rFonts w:ascii="Times New Roman" w:hAnsi="Times New Roman"/>
          <w:b/>
          <w:bCs/>
          <w:color w:val="000000" w:themeColor="text1"/>
          <w:sz w:val="28"/>
          <w:szCs w:val="28"/>
        </w:rPr>
      </w:pPr>
    </w:p>
    <w:p w:rsidR="00BC7528" w:rsidRPr="007507C8" w:rsidRDefault="00BC7528" w:rsidP="00A57F3B">
      <w:pPr>
        <w:keepNext/>
        <w:spacing w:after="0" w:line="240" w:lineRule="exact"/>
        <w:contextualSpacing/>
        <w:jc w:val="center"/>
        <w:outlineLvl w:val="0"/>
        <w:rPr>
          <w:rFonts w:ascii="Times New Roman" w:hAnsi="Times New Roman"/>
          <w:b/>
          <w:bCs/>
          <w:color w:val="000000" w:themeColor="text1"/>
          <w:sz w:val="28"/>
          <w:szCs w:val="28"/>
        </w:rPr>
      </w:pPr>
    </w:p>
    <w:tbl>
      <w:tblPr>
        <w:tblW w:w="9356" w:type="dxa"/>
        <w:tblInd w:w="108" w:type="dxa"/>
        <w:tblLayout w:type="fixed"/>
        <w:tblLook w:val="0000" w:firstRow="0" w:lastRow="0" w:firstColumn="0" w:lastColumn="0" w:noHBand="0" w:noVBand="0"/>
      </w:tblPr>
      <w:tblGrid>
        <w:gridCol w:w="709"/>
        <w:gridCol w:w="5670"/>
        <w:gridCol w:w="1559"/>
        <w:gridCol w:w="1418"/>
      </w:tblGrid>
      <w:tr w:rsidR="00F725D3" w:rsidRPr="007507C8" w:rsidTr="00A57F3B">
        <w:trPr>
          <w:cantSplit/>
          <w:trHeight w:val="20"/>
        </w:trPr>
        <w:tc>
          <w:tcPr>
            <w:tcW w:w="709" w:type="dxa"/>
            <w:tcBorders>
              <w:top w:val="single" w:sz="8" w:space="0" w:color="000000"/>
              <w:left w:val="single" w:sz="8" w:space="0" w:color="000000"/>
              <w:bottom w:val="single" w:sz="8" w:space="0" w:color="000000"/>
            </w:tcBorders>
          </w:tcPr>
          <w:p w:rsidR="00F725D3" w:rsidRPr="00545469" w:rsidRDefault="00F725D3" w:rsidP="00F725D3">
            <w:pPr>
              <w:spacing w:after="0" w:line="240" w:lineRule="exact"/>
              <w:rPr>
                <w:rFonts w:ascii="Times New Roman" w:eastAsia="MS Mincho" w:hAnsi="Times New Roman"/>
                <w:color w:val="000000" w:themeColor="text1"/>
                <w:sz w:val="24"/>
                <w:szCs w:val="24"/>
              </w:rPr>
            </w:pPr>
            <w:r w:rsidRPr="00545469">
              <w:rPr>
                <w:rFonts w:ascii="Times New Roman" w:eastAsia="MS Mincho" w:hAnsi="Times New Roman"/>
                <w:color w:val="000000" w:themeColor="text1"/>
                <w:sz w:val="24"/>
                <w:szCs w:val="24"/>
              </w:rPr>
              <w:t xml:space="preserve">№ </w:t>
            </w:r>
            <w:proofErr w:type="gramStart"/>
            <w:r w:rsidRPr="00545469">
              <w:rPr>
                <w:rFonts w:ascii="Times New Roman" w:eastAsia="MS Mincho" w:hAnsi="Times New Roman"/>
                <w:color w:val="000000" w:themeColor="text1"/>
                <w:sz w:val="24"/>
                <w:szCs w:val="24"/>
              </w:rPr>
              <w:t>п</w:t>
            </w:r>
            <w:proofErr w:type="gramEnd"/>
            <w:r w:rsidRPr="00545469">
              <w:rPr>
                <w:rFonts w:ascii="Times New Roman" w:eastAsia="MS Mincho" w:hAnsi="Times New Roman"/>
                <w:color w:val="000000" w:themeColor="text1"/>
                <w:sz w:val="24"/>
                <w:szCs w:val="24"/>
              </w:rPr>
              <w:t>/п</w:t>
            </w:r>
          </w:p>
        </w:tc>
        <w:tc>
          <w:tcPr>
            <w:tcW w:w="5670" w:type="dxa"/>
            <w:tcBorders>
              <w:top w:val="single" w:sz="8" w:space="0" w:color="000000"/>
              <w:left w:val="single" w:sz="8" w:space="0" w:color="000000"/>
              <w:bottom w:val="single" w:sz="8" w:space="0" w:color="000000"/>
            </w:tcBorders>
            <w:shd w:val="clear" w:color="auto" w:fill="auto"/>
          </w:tcPr>
          <w:p w:rsidR="00F725D3" w:rsidRPr="00545469" w:rsidRDefault="00F725D3" w:rsidP="00F725D3">
            <w:pPr>
              <w:spacing w:after="0" w:line="240" w:lineRule="auto"/>
              <w:jc w:val="center"/>
              <w:rPr>
                <w:rFonts w:ascii="Times New Roman" w:hAnsi="Times New Roman"/>
                <w:iCs/>
                <w:color w:val="000000" w:themeColor="text1"/>
                <w:sz w:val="24"/>
                <w:szCs w:val="24"/>
              </w:rPr>
            </w:pPr>
            <w:r w:rsidRPr="00545469">
              <w:rPr>
                <w:rFonts w:ascii="Times New Roman" w:hAnsi="Times New Roman"/>
                <w:iCs/>
                <w:color w:val="000000" w:themeColor="text1"/>
                <w:sz w:val="24"/>
                <w:szCs w:val="24"/>
              </w:rPr>
              <w:t>Наименование</w:t>
            </w:r>
          </w:p>
        </w:tc>
        <w:tc>
          <w:tcPr>
            <w:tcW w:w="1559" w:type="dxa"/>
            <w:tcBorders>
              <w:top w:val="single" w:sz="8" w:space="0" w:color="000000"/>
              <w:left w:val="single" w:sz="8" w:space="0" w:color="000000"/>
              <w:bottom w:val="single" w:sz="8" w:space="0" w:color="000000"/>
            </w:tcBorders>
            <w:shd w:val="clear" w:color="auto" w:fill="auto"/>
          </w:tcPr>
          <w:p w:rsidR="00F725D3" w:rsidRPr="00545469" w:rsidRDefault="00F725D3" w:rsidP="00FC6A2F">
            <w:pPr>
              <w:spacing w:after="0" w:line="240" w:lineRule="auto"/>
              <w:jc w:val="center"/>
              <w:rPr>
                <w:rFonts w:ascii="Times New Roman" w:hAnsi="Times New Roman"/>
                <w:iCs/>
                <w:color w:val="000000" w:themeColor="text1"/>
                <w:sz w:val="24"/>
                <w:szCs w:val="24"/>
              </w:rPr>
            </w:pPr>
            <w:r w:rsidRPr="00545469">
              <w:rPr>
                <w:rFonts w:ascii="Times New Roman" w:hAnsi="Times New Roman"/>
                <w:iCs/>
                <w:color w:val="000000" w:themeColor="text1"/>
                <w:sz w:val="24"/>
                <w:szCs w:val="24"/>
              </w:rPr>
              <w:t>Единиц</w:t>
            </w:r>
            <w:r w:rsidR="00FC6A2F">
              <w:rPr>
                <w:rFonts w:ascii="Times New Roman" w:hAnsi="Times New Roman"/>
                <w:iCs/>
                <w:color w:val="000000" w:themeColor="text1"/>
                <w:sz w:val="24"/>
                <w:szCs w:val="24"/>
              </w:rPr>
              <w:t>а</w:t>
            </w:r>
            <w:r w:rsidRPr="00545469">
              <w:rPr>
                <w:rFonts w:ascii="Times New Roman" w:hAnsi="Times New Roman"/>
                <w:iCs/>
                <w:color w:val="000000" w:themeColor="text1"/>
                <w:sz w:val="24"/>
                <w:szCs w:val="24"/>
              </w:rPr>
              <w:t xml:space="preserve"> измерения</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rsidR="00F725D3" w:rsidRPr="00545469" w:rsidRDefault="00F725D3" w:rsidP="00F725D3">
            <w:pPr>
              <w:spacing w:after="0" w:line="240" w:lineRule="auto"/>
              <w:jc w:val="center"/>
              <w:rPr>
                <w:rFonts w:ascii="Times New Roman" w:hAnsi="Times New Roman"/>
                <w:iCs/>
                <w:color w:val="000000" w:themeColor="text1"/>
                <w:sz w:val="24"/>
                <w:szCs w:val="24"/>
              </w:rPr>
            </w:pPr>
            <w:r w:rsidRPr="00545469">
              <w:rPr>
                <w:rFonts w:ascii="Times New Roman" w:hAnsi="Times New Roman"/>
                <w:iCs/>
                <w:color w:val="000000" w:themeColor="text1"/>
                <w:sz w:val="24"/>
                <w:szCs w:val="24"/>
              </w:rPr>
              <w:t>Значение</w:t>
            </w:r>
          </w:p>
        </w:tc>
      </w:tr>
      <w:tr w:rsidR="007507C8" w:rsidRPr="00B155DA" w:rsidTr="00A57F3B">
        <w:trPr>
          <w:cantSplit/>
          <w:trHeight w:val="20"/>
        </w:trPr>
        <w:tc>
          <w:tcPr>
            <w:tcW w:w="709" w:type="dxa"/>
            <w:tcBorders>
              <w:top w:val="single" w:sz="4" w:space="0" w:color="000000"/>
              <w:left w:val="single" w:sz="8" w:space="0" w:color="000000"/>
              <w:bottom w:val="single" w:sz="4" w:space="0" w:color="000000"/>
            </w:tcBorders>
          </w:tcPr>
          <w:p w:rsidR="00F725D3" w:rsidRPr="00B155DA" w:rsidRDefault="00F725D3" w:rsidP="00F725D3">
            <w:pPr>
              <w:spacing w:after="0" w:line="240" w:lineRule="auto"/>
              <w:rPr>
                <w:rFonts w:ascii="Times New Roman" w:eastAsia="MS Mincho" w:hAnsi="Times New Roman"/>
                <w:color w:val="000000" w:themeColor="text1"/>
                <w:sz w:val="24"/>
                <w:szCs w:val="24"/>
              </w:rPr>
            </w:pPr>
            <w:r w:rsidRPr="00B155DA">
              <w:rPr>
                <w:rFonts w:ascii="Times New Roman" w:eastAsia="MS Mincho" w:hAnsi="Times New Roman"/>
                <w:color w:val="000000" w:themeColor="text1"/>
                <w:sz w:val="24"/>
                <w:szCs w:val="24"/>
              </w:rPr>
              <w:t>1.</w:t>
            </w:r>
          </w:p>
        </w:tc>
        <w:tc>
          <w:tcPr>
            <w:tcW w:w="5670" w:type="dxa"/>
            <w:tcBorders>
              <w:top w:val="single" w:sz="4" w:space="0" w:color="000000"/>
              <w:left w:val="single" w:sz="8" w:space="0" w:color="000000"/>
              <w:bottom w:val="single" w:sz="4" w:space="0" w:color="000000"/>
            </w:tcBorders>
            <w:shd w:val="clear" w:color="auto" w:fill="auto"/>
          </w:tcPr>
          <w:p w:rsidR="00F725D3" w:rsidRPr="00B155DA" w:rsidRDefault="00F725D3" w:rsidP="00C43DA6">
            <w:pPr>
              <w:spacing w:after="0" w:line="240" w:lineRule="auto"/>
              <w:rPr>
                <w:rFonts w:ascii="Times New Roman" w:eastAsia="MS Mincho" w:hAnsi="Times New Roman"/>
                <w:color w:val="000000" w:themeColor="text1"/>
                <w:sz w:val="24"/>
                <w:szCs w:val="24"/>
              </w:rPr>
            </w:pPr>
            <w:r w:rsidRPr="00B155DA">
              <w:rPr>
                <w:rFonts w:ascii="Times New Roman" w:eastAsia="MS Mincho" w:hAnsi="Times New Roman"/>
                <w:color w:val="000000" w:themeColor="text1"/>
                <w:sz w:val="24"/>
                <w:szCs w:val="24"/>
              </w:rPr>
              <w:t xml:space="preserve">Протяженность </w:t>
            </w:r>
            <w:r w:rsidR="001B46EF">
              <w:rPr>
                <w:rFonts w:ascii="Times New Roman" w:eastAsia="MS Mincho" w:hAnsi="Times New Roman"/>
                <w:color w:val="000000" w:themeColor="text1"/>
                <w:sz w:val="24"/>
                <w:szCs w:val="24"/>
              </w:rPr>
              <w:t>линейного объекта (</w:t>
            </w:r>
            <w:r w:rsidR="00C43DA6">
              <w:rPr>
                <w:rFonts w:ascii="Times New Roman" w:eastAsia="MS Mincho" w:hAnsi="Times New Roman"/>
                <w:color w:val="000000" w:themeColor="text1"/>
                <w:sz w:val="24"/>
                <w:szCs w:val="24"/>
              </w:rPr>
              <w:t>у</w:t>
            </w:r>
            <w:r w:rsidR="001B46EF">
              <w:rPr>
                <w:rFonts w:ascii="Times New Roman" w:eastAsia="MS Mincho" w:hAnsi="Times New Roman"/>
                <w:color w:val="000000" w:themeColor="text1"/>
                <w:sz w:val="24"/>
                <w:szCs w:val="24"/>
              </w:rPr>
              <w:t>частка сети дождевой канализации)</w:t>
            </w:r>
            <w:r w:rsidR="00C43DA6">
              <w:rPr>
                <w:rFonts w:ascii="Times New Roman" w:eastAsia="MS Mincho" w:hAnsi="Times New Roman"/>
                <w:color w:val="000000" w:themeColor="text1"/>
                <w:sz w:val="24"/>
                <w:szCs w:val="24"/>
              </w:rPr>
              <w:t xml:space="preserve"> </w:t>
            </w:r>
          </w:p>
        </w:tc>
        <w:tc>
          <w:tcPr>
            <w:tcW w:w="1559" w:type="dxa"/>
            <w:tcBorders>
              <w:top w:val="single" w:sz="4" w:space="0" w:color="000000"/>
              <w:left w:val="single" w:sz="8" w:space="0" w:color="000000"/>
              <w:bottom w:val="single" w:sz="4" w:space="0" w:color="000000"/>
            </w:tcBorders>
            <w:shd w:val="clear" w:color="auto" w:fill="auto"/>
          </w:tcPr>
          <w:p w:rsidR="00F725D3" w:rsidRPr="00B155DA" w:rsidRDefault="00B155DA" w:rsidP="000A26E6">
            <w:pPr>
              <w:spacing w:after="0" w:line="240" w:lineRule="auto"/>
              <w:jc w:val="center"/>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м</w:t>
            </w:r>
          </w:p>
        </w:tc>
        <w:tc>
          <w:tcPr>
            <w:tcW w:w="1418" w:type="dxa"/>
            <w:tcBorders>
              <w:top w:val="single" w:sz="4" w:space="0" w:color="000000"/>
              <w:left w:val="single" w:sz="8" w:space="0" w:color="000000"/>
              <w:bottom w:val="single" w:sz="4" w:space="0" w:color="000000"/>
              <w:right w:val="single" w:sz="8" w:space="0" w:color="000000"/>
            </w:tcBorders>
            <w:shd w:val="clear" w:color="auto" w:fill="auto"/>
          </w:tcPr>
          <w:p w:rsidR="00F725D3" w:rsidRPr="00B155DA" w:rsidRDefault="00B155DA" w:rsidP="00F725D3">
            <w:pPr>
              <w:spacing w:after="0" w:line="240" w:lineRule="auto"/>
              <w:jc w:val="center"/>
              <w:rPr>
                <w:rFonts w:ascii="Times New Roman" w:eastAsia="MS Mincho" w:hAnsi="Times New Roman"/>
                <w:color w:val="000000" w:themeColor="text1"/>
                <w:sz w:val="24"/>
                <w:szCs w:val="24"/>
              </w:rPr>
            </w:pPr>
            <w:r>
              <w:rPr>
                <w:rFonts w:ascii="Times New Roman" w:hAnsi="Times New Roman"/>
                <w:color w:val="000000" w:themeColor="text1"/>
                <w:sz w:val="24"/>
                <w:szCs w:val="24"/>
              </w:rPr>
              <w:t>1129</w:t>
            </w:r>
          </w:p>
        </w:tc>
      </w:tr>
      <w:tr w:rsidR="000A26E6" w:rsidRPr="00B155DA" w:rsidTr="00A57F3B">
        <w:trPr>
          <w:cantSplit/>
          <w:trHeight w:val="20"/>
        </w:trPr>
        <w:tc>
          <w:tcPr>
            <w:tcW w:w="709" w:type="dxa"/>
            <w:tcBorders>
              <w:top w:val="single" w:sz="4" w:space="0" w:color="000000"/>
              <w:left w:val="single" w:sz="8" w:space="0" w:color="000000"/>
              <w:bottom w:val="single" w:sz="4" w:space="0" w:color="000000"/>
            </w:tcBorders>
          </w:tcPr>
          <w:p w:rsidR="000A26E6" w:rsidRPr="00B155DA" w:rsidRDefault="000A26E6" w:rsidP="00F725D3">
            <w:pPr>
              <w:spacing w:after="0" w:line="240" w:lineRule="auto"/>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2.</w:t>
            </w:r>
          </w:p>
        </w:tc>
        <w:tc>
          <w:tcPr>
            <w:tcW w:w="5670" w:type="dxa"/>
            <w:tcBorders>
              <w:top w:val="single" w:sz="4" w:space="0" w:color="000000"/>
              <w:left w:val="single" w:sz="8" w:space="0" w:color="000000"/>
              <w:bottom w:val="single" w:sz="4" w:space="0" w:color="000000"/>
            </w:tcBorders>
            <w:shd w:val="clear" w:color="auto" w:fill="auto"/>
          </w:tcPr>
          <w:p w:rsidR="000A26E6" w:rsidRPr="00B155DA" w:rsidRDefault="00C43DA6" w:rsidP="00CF59AE">
            <w:pPr>
              <w:spacing w:after="0" w:line="240" w:lineRule="auto"/>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П</w:t>
            </w:r>
            <w:r w:rsidR="000A26E6">
              <w:rPr>
                <w:rFonts w:ascii="Times New Roman" w:eastAsia="MS Mincho" w:hAnsi="Times New Roman"/>
                <w:color w:val="000000" w:themeColor="text1"/>
                <w:sz w:val="24"/>
                <w:szCs w:val="24"/>
              </w:rPr>
              <w:t>л</w:t>
            </w:r>
            <w:r w:rsidR="00A3794B">
              <w:rPr>
                <w:rFonts w:ascii="Times New Roman" w:eastAsia="MS Mincho" w:hAnsi="Times New Roman"/>
                <w:color w:val="000000" w:themeColor="text1"/>
                <w:sz w:val="24"/>
                <w:szCs w:val="24"/>
              </w:rPr>
              <w:t>ощадь территории в границах зон</w:t>
            </w:r>
            <w:r w:rsidR="000A26E6">
              <w:rPr>
                <w:rFonts w:ascii="Times New Roman" w:eastAsia="MS Mincho" w:hAnsi="Times New Roman"/>
                <w:color w:val="000000" w:themeColor="text1"/>
                <w:sz w:val="24"/>
                <w:szCs w:val="24"/>
              </w:rPr>
              <w:t xml:space="preserve"> планируемого </w:t>
            </w:r>
            <w:r w:rsidR="00A3794B">
              <w:rPr>
                <w:rFonts w:ascii="Times New Roman" w:eastAsia="MS Mincho" w:hAnsi="Times New Roman"/>
                <w:color w:val="000000" w:themeColor="text1"/>
                <w:sz w:val="24"/>
                <w:szCs w:val="24"/>
              </w:rPr>
              <w:br/>
            </w:r>
            <w:r>
              <w:rPr>
                <w:rFonts w:ascii="Times New Roman" w:eastAsia="MS Mincho" w:hAnsi="Times New Roman"/>
                <w:color w:val="000000" w:themeColor="text1"/>
                <w:sz w:val="24"/>
                <w:szCs w:val="24"/>
              </w:rPr>
              <w:t>строительств</w:t>
            </w:r>
            <w:r w:rsidR="00CF59AE">
              <w:rPr>
                <w:rFonts w:ascii="Times New Roman" w:eastAsia="MS Mincho" w:hAnsi="Times New Roman"/>
                <w:color w:val="000000" w:themeColor="text1"/>
                <w:sz w:val="24"/>
                <w:szCs w:val="24"/>
              </w:rPr>
              <w:t>а</w:t>
            </w:r>
            <w:r>
              <w:rPr>
                <w:rFonts w:ascii="Times New Roman" w:eastAsia="MS Mincho" w:hAnsi="Times New Roman"/>
                <w:color w:val="000000" w:themeColor="text1"/>
                <w:sz w:val="24"/>
                <w:szCs w:val="24"/>
              </w:rPr>
              <w:t xml:space="preserve"> </w:t>
            </w:r>
            <w:r w:rsidR="001840C0">
              <w:rPr>
                <w:rFonts w:ascii="Times New Roman" w:eastAsia="MS Mincho" w:hAnsi="Times New Roman"/>
                <w:color w:val="000000" w:themeColor="text1"/>
                <w:sz w:val="24"/>
                <w:szCs w:val="24"/>
              </w:rPr>
              <w:t>линейного объекта (</w:t>
            </w:r>
            <w:r>
              <w:rPr>
                <w:rFonts w:ascii="Times New Roman" w:eastAsia="MS Mincho" w:hAnsi="Times New Roman"/>
                <w:color w:val="000000" w:themeColor="text1"/>
                <w:sz w:val="24"/>
                <w:szCs w:val="24"/>
              </w:rPr>
              <w:t>участка сети дождевой канализации</w:t>
            </w:r>
            <w:r w:rsidR="001840C0">
              <w:rPr>
                <w:rFonts w:ascii="Times New Roman" w:eastAsia="MS Mincho" w:hAnsi="Times New Roman"/>
                <w:color w:val="000000" w:themeColor="text1"/>
                <w:sz w:val="24"/>
                <w:szCs w:val="24"/>
              </w:rPr>
              <w:t>)</w:t>
            </w:r>
            <w:r>
              <w:rPr>
                <w:rFonts w:ascii="Times New Roman" w:eastAsia="MS Mincho" w:hAnsi="Times New Roman"/>
                <w:color w:val="000000" w:themeColor="text1"/>
                <w:sz w:val="24"/>
                <w:szCs w:val="24"/>
              </w:rPr>
              <w:t xml:space="preserve"> </w:t>
            </w:r>
          </w:p>
        </w:tc>
        <w:tc>
          <w:tcPr>
            <w:tcW w:w="1559" w:type="dxa"/>
            <w:tcBorders>
              <w:top w:val="single" w:sz="4" w:space="0" w:color="000000"/>
              <w:left w:val="single" w:sz="8" w:space="0" w:color="000000"/>
              <w:bottom w:val="single" w:sz="4" w:space="0" w:color="000000"/>
            </w:tcBorders>
            <w:shd w:val="clear" w:color="auto" w:fill="auto"/>
          </w:tcPr>
          <w:p w:rsidR="000A26E6" w:rsidRPr="000A26E6" w:rsidRDefault="001840C0" w:rsidP="000A26E6">
            <w:pPr>
              <w:spacing w:after="0" w:line="240" w:lineRule="auto"/>
              <w:jc w:val="center"/>
              <w:rPr>
                <w:rFonts w:ascii="Times New Roman" w:eastAsia="MS Mincho" w:hAnsi="Times New Roman"/>
                <w:color w:val="000000" w:themeColor="text1"/>
                <w:sz w:val="24"/>
                <w:szCs w:val="24"/>
                <w:vertAlign w:val="superscript"/>
              </w:rPr>
            </w:pPr>
            <w:r>
              <w:rPr>
                <w:rFonts w:ascii="Times New Roman" w:eastAsia="MS Mincho" w:hAnsi="Times New Roman"/>
                <w:color w:val="000000" w:themeColor="text1"/>
                <w:sz w:val="24"/>
                <w:szCs w:val="24"/>
              </w:rPr>
              <w:t>кв</w:t>
            </w:r>
            <w:proofErr w:type="gramStart"/>
            <w:r>
              <w:rPr>
                <w:rFonts w:ascii="Times New Roman" w:eastAsia="MS Mincho" w:hAnsi="Times New Roman"/>
                <w:color w:val="000000" w:themeColor="text1"/>
                <w:sz w:val="24"/>
                <w:szCs w:val="24"/>
              </w:rPr>
              <w:t>.м</w:t>
            </w:r>
            <w:proofErr w:type="gramEnd"/>
          </w:p>
        </w:tc>
        <w:tc>
          <w:tcPr>
            <w:tcW w:w="1418" w:type="dxa"/>
            <w:tcBorders>
              <w:top w:val="single" w:sz="4" w:space="0" w:color="000000"/>
              <w:left w:val="single" w:sz="8" w:space="0" w:color="000000"/>
              <w:bottom w:val="single" w:sz="4" w:space="0" w:color="000000"/>
              <w:right w:val="single" w:sz="8" w:space="0" w:color="000000"/>
            </w:tcBorders>
            <w:shd w:val="clear" w:color="auto" w:fill="auto"/>
          </w:tcPr>
          <w:p w:rsidR="000A26E6" w:rsidRDefault="00D024FE" w:rsidP="00F725D3">
            <w:pPr>
              <w:spacing w:after="0" w:line="240" w:lineRule="auto"/>
              <w:jc w:val="center"/>
              <w:rPr>
                <w:rFonts w:ascii="Times New Roman" w:hAnsi="Times New Roman"/>
                <w:color w:val="000000" w:themeColor="text1"/>
                <w:sz w:val="24"/>
                <w:szCs w:val="24"/>
              </w:rPr>
            </w:pPr>
            <w:r w:rsidRPr="00D024FE">
              <w:rPr>
                <w:rFonts w:ascii="Times New Roman" w:hAnsi="Times New Roman"/>
                <w:color w:val="000000" w:themeColor="text1"/>
                <w:sz w:val="24"/>
                <w:szCs w:val="24"/>
              </w:rPr>
              <w:t>5251</w:t>
            </w:r>
          </w:p>
        </w:tc>
      </w:tr>
    </w:tbl>
    <w:p w:rsidR="00F74B5C" w:rsidRPr="007507C8" w:rsidRDefault="00F74B5C" w:rsidP="008A5D47">
      <w:pPr>
        <w:keepNext/>
        <w:spacing w:after="0" w:line="240" w:lineRule="auto"/>
        <w:contextualSpacing/>
        <w:rPr>
          <w:rFonts w:ascii="Times New Roman" w:hAnsi="Times New Roman"/>
          <w:color w:val="000000" w:themeColor="text1"/>
          <w:sz w:val="28"/>
          <w:szCs w:val="28"/>
        </w:rPr>
        <w:sectPr w:rsidR="00F74B5C" w:rsidRPr="007507C8" w:rsidSect="00687C9A">
          <w:pgSz w:w="11907" w:h="16839" w:code="9"/>
          <w:pgMar w:top="1418" w:right="567" w:bottom="1134" w:left="1985" w:header="851" w:footer="142" w:gutter="0"/>
          <w:pgNumType w:start="1"/>
          <w:cols w:space="708"/>
          <w:titlePg/>
          <w:docGrid w:linePitch="360"/>
        </w:sectPr>
      </w:pPr>
    </w:p>
    <w:p w:rsidR="00D8104A" w:rsidRPr="007507C8" w:rsidRDefault="00D8104A" w:rsidP="00E1065A">
      <w:pPr>
        <w:spacing w:after="0" w:line="240" w:lineRule="auto"/>
        <w:ind w:left="4820" w:right="-2"/>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lastRenderedPageBreak/>
        <w:t xml:space="preserve">Приложение </w:t>
      </w:r>
      <w:r w:rsidR="00E1065A" w:rsidRPr="007507C8">
        <w:rPr>
          <w:rFonts w:ascii="Times New Roman" w:hAnsi="Times New Roman"/>
          <w:color w:val="000000" w:themeColor="text1"/>
          <w:sz w:val="28"/>
          <w:szCs w:val="28"/>
        </w:rPr>
        <w:t>2</w:t>
      </w:r>
    </w:p>
    <w:p w:rsidR="00D8104A" w:rsidRPr="007507C8" w:rsidRDefault="00D8104A" w:rsidP="00E1065A">
      <w:pPr>
        <w:keepNext/>
        <w:spacing w:after="0" w:line="240" w:lineRule="exact"/>
        <w:ind w:left="4820" w:right="-2"/>
        <w:contextualSpacing/>
        <w:outlineLvl w:val="0"/>
        <w:rPr>
          <w:rFonts w:ascii="Times New Roman" w:hAnsi="Times New Roman"/>
          <w:color w:val="000000" w:themeColor="text1"/>
          <w:sz w:val="28"/>
          <w:szCs w:val="28"/>
        </w:rPr>
      </w:pPr>
    </w:p>
    <w:p w:rsidR="001634A6" w:rsidRPr="007507C8" w:rsidRDefault="00E1065A" w:rsidP="001634A6">
      <w:pPr>
        <w:keepNext/>
        <w:spacing w:after="0" w:line="240" w:lineRule="exact"/>
        <w:ind w:left="4820"/>
        <w:contextualSpacing/>
        <w:jc w:val="both"/>
        <w:outlineLvl w:val="0"/>
        <w:rPr>
          <w:rFonts w:ascii="Times New Roman" w:hAnsi="Times New Roman"/>
          <w:color w:val="000000" w:themeColor="text1"/>
          <w:sz w:val="28"/>
          <w:szCs w:val="28"/>
        </w:rPr>
      </w:pPr>
      <w:proofErr w:type="gramStart"/>
      <w:r w:rsidRPr="007507C8">
        <w:rPr>
          <w:rFonts w:ascii="Times New Roman" w:hAnsi="Times New Roman"/>
          <w:color w:val="000000" w:themeColor="text1"/>
          <w:sz w:val="28"/>
          <w:szCs w:val="28"/>
        </w:rPr>
        <w:t xml:space="preserve">к документации по планировке территории </w:t>
      </w:r>
      <w:r w:rsidR="001634A6"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001634A6" w:rsidRPr="004E4E2E">
        <w:rPr>
          <w:rFonts w:ascii="Times New Roman" w:eastAsia="Calibri" w:hAnsi="Times New Roman"/>
          <w:bCs/>
          <w:sz w:val="28"/>
          <w:szCs w:val="28"/>
        </w:rPr>
        <w:t>в</w:t>
      </w:r>
      <w:r w:rsidR="001634A6"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w:t>
      </w:r>
      <w:r w:rsidR="001634A6">
        <w:rPr>
          <w:rFonts w:ascii="Times New Roman" w:eastAsia="Calibri" w:hAnsi="Times New Roman"/>
          <w:bCs/>
          <w:sz w:val="28"/>
          <w:szCs w:val="28"/>
        </w:rPr>
        <w:br/>
      </w:r>
      <w:r w:rsidR="001634A6" w:rsidRPr="000E08CC">
        <w:rPr>
          <w:rFonts w:ascii="Times New Roman" w:eastAsia="Calibri" w:hAnsi="Times New Roman"/>
          <w:bCs/>
          <w:sz w:val="28"/>
          <w:szCs w:val="28"/>
        </w:rPr>
        <w:t>с кадастровым номером 2</w:t>
      </w:r>
      <w:r w:rsidR="001634A6">
        <w:rPr>
          <w:rFonts w:ascii="Times New Roman" w:eastAsia="Calibri" w:hAnsi="Times New Roman"/>
          <w:bCs/>
          <w:sz w:val="28"/>
          <w:szCs w:val="28"/>
        </w:rPr>
        <w:t xml:space="preserve">6:12:000000:7856, </w:t>
      </w:r>
      <w:r w:rsidR="001634A6" w:rsidRPr="000E08CC">
        <w:rPr>
          <w:rFonts w:ascii="Times New Roman" w:eastAsia="Calibri" w:hAnsi="Times New Roman"/>
          <w:bCs/>
          <w:sz w:val="28"/>
          <w:szCs w:val="28"/>
        </w:rPr>
        <w:t>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w:t>
      </w:r>
      <w:proofErr w:type="gramEnd"/>
      <w:r w:rsidR="001634A6" w:rsidRPr="000E08CC">
        <w:rPr>
          <w:rFonts w:ascii="Times New Roman" w:eastAsia="Calibri" w:hAnsi="Times New Roman"/>
          <w:bCs/>
          <w:sz w:val="28"/>
          <w:szCs w:val="28"/>
        </w:rPr>
        <w:t xml:space="preserve"> с кадастровым номером 26:12:012502:270, вдоль северных границ земельных участков </w:t>
      </w:r>
      <w:r w:rsidR="001634A6">
        <w:rPr>
          <w:rFonts w:ascii="Times New Roman" w:eastAsia="Calibri" w:hAnsi="Times New Roman"/>
          <w:bCs/>
          <w:sz w:val="28"/>
          <w:szCs w:val="28"/>
        </w:rPr>
        <w:br/>
      </w:r>
      <w:r w:rsidR="001634A6" w:rsidRPr="000E08CC">
        <w:rPr>
          <w:rFonts w:ascii="Times New Roman" w:eastAsia="Calibri" w:hAnsi="Times New Roman"/>
          <w:bCs/>
          <w:sz w:val="28"/>
          <w:szCs w:val="28"/>
        </w:rPr>
        <w:t>с кадастровыми номерами 26:12:012502:389, 26:12:012502:128 города Ставрополя</w:t>
      </w:r>
    </w:p>
    <w:p w:rsidR="00E1065A" w:rsidRPr="007507C8" w:rsidRDefault="00E1065A" w:rsidP="00E1065A">
      <w:pPr>
        <w:keepNext/>
        <w:spacing w:after="0" w:line="240" w:lineRule="exact"/>
        <w:ind w:left="4820"/>
        <w:contextualSpacing/>
        <w:jc w:val="both"/>
        <w:outlineLvl w:val="0"/>
        <w:rPr>
          <w:rFonts w:ascii="Times New Roman" w:hAnsi="Times New Roman"/>
          <w:color w:val="000000" w:themeColor="text1"/>
          <w:sz w:val="28"/>
          <w:szCs w:val="28"/>
        </w:rPr>
      </w:pPr>
    </w:p>
    <w:p w:rsidR="00D8104A" w:rsidRPr="007507C8" w:rsidRDefault="00D8104A" w:rsidP="001829C9">
      <w:pPr>
        <w:keepNext/>
        <w:spacing w:after="0" w:line="240" w:lineRule="exact"/>
        <w:ind w:left="4678" w:right="-2"/>
        <w:contextualSpacing/>
        <w:jc w:val="both"/>
        <w:rPr>
          <w:rFonts w:ascii="Times New Roman" w:hAnsi="Times New Roman"/>
          <w:color w:val="000000" w:themeColor="text1"/>
          <w:sz w:val="28"/>
          <w:szCs w:val="28"/>
        </w:rPr>
      </w:pPr>
    </w:p>
    <w:p w:rsidR="00D8104A" w:rsidRPr="007507C8" w:rsidRDefault="00D8104A" w:rsidP="00F86E55">
      <w:pPr>
        <w:keepNext/>
        <w:spacing w:after="0" w:line="240" w:lineRule="exact"/>
        <w:contextualSpacing/>
        <w:outlineLvl w:val="0"/>
        <w:rPr>
          <w:rFonts w:ascii="Times New Roman" w:hAnsi="Times New Roman"/>
          <w:color w:val="000000" w:themeColor="text1"/>
          <w:sz w:val="28"/>
          <w:szCs w:val="28"/>
        </w:rPr>
      </w:pPr>
    </w:p>
    <w:p w:rsidR="00F86E55" w:rsidRPr="00CF7BFE" w:rsidRDefault="00F86E55" w:rsidP="00F86E55">
      <w:pPr>
        <w:keepNext/>
        <w:spacing w:after="0" w:line="240" w:lineRule="exact"/>
        <w:ind w:right="423"/>
        <w:contextualSpacing/>
        <w:jc w:val="center"/>
        <w:outlineLvl w:val="0"/>
        <w:rPr>
          <w:rFonts w:ascii="Times New Roman" w:hAnsi="Times New Roman"/>
          <w:color w:val="000000" w:themeColor="text1"/>
          <w:sz w:val="28"/>
          <w:szCs w:val="28"/>
        </w:rPr>
      </w:pPr>
      <w:r w:rsidRPr="00CF7BFE">
        <w:rPr>
          <w:rFonts w:ascii="Times New Roman" w:hAnsi="Times New Roman"/>
          <w:color w:val="000000" w:themeColor="text1"/>
          <w:sz w:val="28"/>
          <w:szCs w:val="28"/>
        </w:rPr>
        <w:t xml:space="preserve">ПЕРЕЧЕНЬ </w:t>
      </w:r>
    </w:p>
    <w:p w:rsidR="00426A4D" w:rsidRPr="007507C8" w:rsidRDefault="00F86E55" w:rsidP="00881D65">
      <w:pPr>
        <w:keepNext/>
        <w:spacing w:after="0" w:line="240" w:lineRule="exact"/>
        <w:ind w:right="423"/>
        <w:contextualSpacing/>
        <w:jc w:val="center"/>
        <w:outlineLvl w:val="0"/>
        <w:rPr>
          <w:rFonts w:ascii="Times New Roman" w:hAnsi="Times New Roman"/>
          <w:color w:val="000000" w:themeColor="text1"/>
          <w:sz w:val="28"/>
          <w:szCs w:val="28"/>
        </w:rPr>
      </w:pPr>
      <w:r w:rsidRPr="00CF7BFE">
        <w:rPr>
          <w:rFonts w:ascii="Times New Roman" w:hAnsi="Times New Roman"/>
          <w:color w:val="000000" w:themeColor="text1"/>
          <w:sz w:val="28"/>
          <w:szCs w:val="28"/>
        </w:rPr>
        <w:t xml:space="preserve">координат </w:t>
      </w:r>
      <w:r w:rsidR="00AD50F0" w:rsidRPr="00CF7BFE">
        <w:rPr>
          <w:rFonts w:ascii="Times New Roman" w:hAnsi="Times New Roman"/>
          <w:color w:val="000000" w:themeColor="text1"/>
          <w:sz w:val="28"/>
          <w:szCs w:val="28"/>
        </w:rPr>
        <w:t xml:space="preserve">характерных точек </w:t>
      </w:r>
      <w:r w:rsidR="00E1065A" w:rsidRPr="00CF7BFE">
        <w:rPr>
          <w:rFonts w:ascii="Times New Roman" w:hAnsi="Times New Roman"/>
          <w:color w:val="000000" w:themeColor="text1"/>
          <w:sz w:val="28"/>
          <w:szCs w:val="28"/>
        </w:rPr>
        <w:t>границ зон планируем</w:t>
      </w:r>
      <w:r w:rsidR="00BC7528" w:rsidRPr="00CF7BFE">
        <w:rPr>
          <w:rFonts w:ascii="Times New Roman" w:hAnsi="Times New Roman"/>
          <w:color w:val="000000" w:themeColor="text1"/>
          <w:sz w:val="28"/>
          <w:szCs w:val="28"/>
        </w:rPr>
        <w:t xml:space="preserve">ого </w:t>
      </w:r>
      <w:r w:rsidR="00043C94">
        <w:rPr>
          <w:rFonts w:ascii="Times New Roman" w:hAnsi="Times New Roman"/>
          <w:color w:val="000000" w:themeColor="text1"/>
          <w:sz w:val="28"/>
          <w:szCs w:val="28"/>
        </w:rPr>
        <w:t>строительств</w:t>
      </w:r>
      <w:r w:rsidR="00CF59AE">
        <w:rPr>
          <w:rFonts w:ascii="Times New Roman" w:hAnsi="Times New Roman"/>
          <w:color w:val="000000" w:themeColor="text1"/>
          <w:sz w:val="28"/>
          <w:szCs w:val="28"/>
        </w:rPr>
        <w:t xml:space="preserve">а </w:t>
      </w:r>
      <w:r w:rsidR="001B46EF">
        <w:rPr>
          <w:rFonts w:ascii="Times New Roman" w:hAnsi="Times New Roman"/>
          <w:color w:val="000000" w:themeColor="text1"/>
          <w:sz w:val="28"/>
          <w:szCs w:val="28"/>
        </w:rPr>
        <w:t>линейного объекта (</w:t>
      </w:r>
      <w:r w:rsidR="00BC7528" w:rsidRPr="00CF7BFE">
        <w:rPr>
          <w:rFonts w:ascii="Times New Roman" w:hAnsi="Times New Roman"/>
          <w:color w:val="000000" w:themeColor="text1"/>
          <w:sz w:val="28"/>
          <w:szCs w:val="28"/>
        </w:rPr>
        <w:t>участка сети дождевой канализации</w:t>
      </w:r>
      <w:r w:rsidR="001B46EF">
        <w:rPr>
          <w:rFonts w:ascii="Times New Roman" w:hAnsi="Times New Roman"/>
          <w:color w:val="000000" w:themeColor="text1"/>
          <w:sz w:val="28"/>
          <w:szCs w:val="28"/>
        </w:rPr>
        <w:t>)</w:t>
      </w:r>
    </w:p>
    <w:p w:rsidR="007A3DD7" w:rsidRDefault="007A3DD7" w:rsidP="007A3DD7">
      <w:pPr>
        <w:keepNext/>
        <w:spacing w:after="0" w:line="240" w:lineRule="exact"/>
        <w:ind w:right="423"/>
        <w:contextualSpacing/>
        <w:outlineLvl w:val="0"/>
        <w:rPr>
          <w:rFonts w:ascii="Times New Roman" w:hAnsi="Times New Roman"/>
          <w:color w:val="000000" w:themeColor="text1"/>
          <w:sz w:val="28"/>
          <w:szCs w:val="28"/>
        </w:rPr>
      </w:pPr>
    </w:p>
    <w:tbl>
      <w:tblPr>
        <w:tblStyle w:val="ac"/>
        <w:tblW w:w="9747" w:type="dxa"/>
        <w:jc w:val="center"/>
        <w:tblBorders>
          <w:bottom w:val="none" w:sz="0" w:space="0" w:color="auto"/>
        </w:tblBorders>
        <w:tblLook w:val="04A0" w:firstRow="1" w:lastRow="0" w:firstColumn="1" w:lastColumn="0" w:noHBand="0" w:noVBand="1"/>
      </w:tblPr>
      <w:tblGrid>
        <w:gridCol w:w="2660"/>
        <w:gridCol w:w="3544"/>
        <w:gridCol w:w="3543"/>
      </w:tblGrid>
      <w:tr w:rsidR="00C13752" w:rsidRPr="007507C8" w:rsidTr="00C13752">
        <w:trPr>
          <w:trHeight w:val="282"/>
          <w:jc w:val="center"/>
        </w:trPr>
        <w:tc>
          <w:tcPr>
            <w:tcW w:w="2660" w:type="dxa"/>
            <w:vMerge w:val="restart"/>
            <w:vAlign w:val="center"/>
          </w:tcPr>
          <w:p w:rsidR="00C13752" w:rsidRDefault="00C13752" w:rsidP="00C13752">
            <w:pPr>
              <w:spacing w:after="0"/>
              <w:jc w:val="center"/>
              <w:rPr>
                <w:rFonts w:ascii="Times New Roman" w:hAnsi="Times New Roman"/>
                <w:color w:val="000000" w:themeColor="text1"/>
                <w:sz w:val="24"/>
                <w:szCs w:val="24"/>
              </w:rPr>
            </w:pPr>
            <w:r w:rsidRPr="00545469">
              <w:rPr>
                <w:rFonts w:ascii="Times New Roman" w:hAnsi="Times New Roman"/>
                <w:color w:val="000000" w:themeColor="text1"/>
                <w:sz w:val="24"/>
                <w:szCs w:val="24"/>
              </w:rPr>
              <w:t xml:space="preserve">№ </w:t>
            </w:r>
          </w:p>
          <w:p w:rsidR="00C13752" w:rsidRPr="00545469" w:rsidRDefault="00C13752" w:rsidP="00C13752">
            <w:pPr>
              <w:spacing w:after="0"/>
              <w:jc w:val="center"/>
              <w:rPr>
                <w:rFonts w:ascii="Times New Roman" w:hAnsi="Times New Roman"/>
                <w:color w:val="000000" w:themeColor="text1"/>
                <w:sz w:val="24"/>
                <w:szCs w:val="24"/>
              </w:rPr>
            </w:pPr>
            <w:proofErr w:type="gramStart"/>
            <w:r w:rsidRPr="00545469">
              <w:rPr>
                <w:rFonts w:ascii="Times New Roman" w:hAnsi="Times New Roman"/>
                <w:color w:val="000000" w:themeColor="text1"/>
                <w:sz w:val="24"/>
                <w:szCs w:val="24"/>
              </w:rPr>
              <w:t>п</w:t>
            </w:r>
            <w:proofErr w:type="gramEnd"/>
            <w:r w:rsidRPr="00545469">
              <w:rPr>
                <w:rFonts w:ascii="Times New Roman" w:hAnsi="Times New Roman"/>
                <w:color w:val="000000" w:themeColor="text1"/>
                <w:sz w:val="24"/>
                <w:szCs w:val="24"/>
              </w:rPr>
              <w:t>/п</w:t>
            </w:r>
          </w:p>
        </w:tc>
        <w:tc>
          <w:tcPr>
            <w:tcW w:w="7087" w:type="dxa"/>
            <w:gridSpan w:val="2"/>
            <w:vAlign w:val="center"/>
          </w:tcPr>
          <w:p w:rsidR="00C13752" w:rsidRPr="00545469" w:rsidRDefault="00C13752" w:rsidP="00C13752">
            <w:pPr>
              <w:spacing w:after="0" w:line="240" w:lineRule="auto"/>
              <w:jc w:val="center"/>
              <w:rPr>
                <w:rFonts w:ascii="Times New Roman" w:hAnsi="Times New Roman"/>
                <w:color w:val="000000"/>
                <w:sz w:val="24"/>
                <w:szCs w:val="24"/>
              </w:rPr>
            </w:pPr>
            <w:r w:rsidRPr="00545469">
              <w:rPr>
                <w:rFonts w:ascii="Times New Roman" w:hAnsi="Times New Roman"/>
                <w:color w:val="000000"/>
                <w:sz w:val="24"/>
                <w:szCs w:val="24"/>
              </w:rPr>
              <w:t>Обозн</w:t>
            </w:r>
            <w:r>
              <w:rPr>
                <w:rFonts w:ascii="Times New Roman" w:hAnsi="Times New Roman"/>
                <w:color w:val="000000"/>
                <w:sz w:val="24"/>
                <w:szCs w:val="24"/>
              </w:rPr>
              <w:t>ачение характерных точек границ</w:t>
            </w:r>
          </w:p>
          <w:p w:rsidR="00C13752" w:rsidRPr="00545469" w:rsidRDefault="00C13752" w:rsidP="00C13752">
            <w:pPr>
              <w:spacing w:after="0"/>
              <w:jc w:val="center"/>
              <w:rPr>
                <w:rFonts w:ascii="Times New Roman" w:hAnsi="Times New Roman"/>
                <w:color w:val="000000" w:themeColor="text1"/>
                <w:sz w:val="24"/>
                <w:szCs w:val="24"/>
              </w:rPr>
            </w:pPr>
            <w:r w:rsidRPr="00545469">
              <w:rPr>
                <w:rFonts w:ascii="Times New Roman" w:hAnsi="Times New Roman"/>
                <w:color w:val="000000"/>
                <w:sz w:val="24"/>
                <w:szCs w:val="24"/>
              </w:rPr>
              <w:t xml:space="preserve">Координаты, </w:t>
            </w:r>
            <w:proofErr w:type="gramStart"/>
            <w:r w:rsidRPr="00545469">
              <w:rPr>
                <w:rFonts w:ascii="Times New Roman" w:hAnsi="Times New Roman"/>
                <w:color w:val="000000"/>
                <w:sz w:val="24"/>
                <w:szCs w:val="24"/>
              </w:rPr>
              <w:t>м</w:t>
            </w:r>
            <w:proofErr w:type="gramEnd"/>
          </w:p>
        </w:tc>
      </w:tr>
      <w:tr w:rsidR="00C13752" w:rsidRPr="007507C8" w:rsidTr="00C13752">
        <w:trPr>
          <w:trHeight w:val="282"/>
          <w:jc w:val="center"/>
        </w:trPr>
        <w:tc>
          <w:tcPr>
            <w:tcW w:w="2660" w:type="dxa"/>
            <w:vMerge/>
            <w:vAlign w:val="center"/>
            <w:hideMark/>
          </w:tcPr>
          <w:p w:rsidR="00C13752" w:rsidRPr="00545469" w:rsidRDefault="00C13752" w:rsidP="00C13752">
            <w:pPr>
              <w:spacing w:after="0"/>
              <w:jc w:val="center"/>
              <w:rPr>
                <w:rFonts w:ascii="Times New Roman" w:hAnsi="Times New Roman"/>
                <w:color w:val="000000" w:themeColor="text1"/>
                <w:sz w:val="24"/>
                <w:szCs w:val="24"/>
              </w:rPr>
            </w:pPr>
          </w:p>
        </w:tc>
        <w:tc>
          <w:tcPr>
            <w:tcW w:w="3544" w:type="dxa"/>
            <w:vAlign w:val="center"/>
            <w:hideMark/>
          </w:tcPr>
          <w:p w:rsidR="00C13752" w:rsidRPr="00545469" w:rsidRDefault="00C13752" w:rsidP="00C13752">
            <w:pPr>
              <w:spacing w:after="0"/>
              <w:jc w:val="center"/>
              <w:rPr>
                <w:rFonts w:ascii="Times New Roman" w:hAnsi="Times New Roman"/>
                <w:color w:val="000000" w:themeColor="text1"/>
                <w:sz w:val="24"/>
                <w:szCs w:val="24"/>
                <w:lang w:val="en-US"/>
              </w:rPr>
            </w:pPr>
            <w:r w:rsidRPr="00545469">
              <w:rPr>
                <w:rFonts w:ascii="Times New Roman" w:hAnsi="Times New Roman"/>
                <w:color w:val="000000" w:themeColor="text1"/>
                <w:sz w:val="24"/>
                <w:szCs w:val="24"/>
                <w:lang w:val="en-US"/>
              </w:rPr>
              <w:t>X</w:t>
            </w:r>
          </w:p>
        </w:tc>
        <w:tc>
          <w:tcPr>
            <w:tcW w:w="3543" w:type="dxa"/>
            <w:vAlign w:val="center"/>
            <w:hideMark/>
          </w:tcPr>
          <w:p w:rsidR="00C13752" w:rsidRPr="00545469" w:rsidRDefault="00C13752" w:rsidP="00C13752">
            <w:pPr>
              <w:spacing w:after="0"/>
              <w:jc w:val="center"/>
              <w:rPr>
                <w:rFonts w:ascii="Times New Roman" w:hAnsi="Times New Roman"/>
                <w:color w:val="000000" w:themeColor="text1"/>
                <w:sz w:val="24"/>
                <w:szCs w:val="24"/>
                <w:lang w:val="en-US"/>
              </w:rPr>
            </w:pPr>
            <w:r w:rsidRPr="00545469">
              <w:rPr>
                <w:rFonts w:ascii="Times New Roman" w:hAnsi="Times New Roman"/>
                <w:color w:val="000000" w:themeColor="text1"/>
                <w:sz w:val="24"/>
                <w:szCs w:val="24"/>
                <w:lang w:val="en-US"/>
              </w:rPr>
              <w:t>Y</w:t>
            </w:r>
          </w:p>
        </w:tc>
      </w:tr>
    </w:tbl>
    <w:p w:rsidR="00C13752" w:rsidRPr="00C13752" w:rsidRDefault="00C13752" w:rsidP="00C13752">
      <w:pPr>
        <w:keepNext/>
        <w:spacing w:after="0" w:line="14" w:lineRule="exact"/>
        <w:ind w:right="425"/>
        <w:contextualSpacing/>
        <w:outlineLvl w:val="0"/>
        <w:rPr>
          <w:rFonts w:ascii="Times New Roman" w:hAnsi="Times New Roman"/>
          <w:color w:val="000000" w:themeColor="text1"/>
          <w:sz w:val="4"/>
          <w:szCs w:val="28"/>
        </w:rPr>
      </w:pPr>
    </w:p>
    <w:p w:rsidR="00881D65" w:rsidRPr="007507C8" w:rsidRDefault="00881D65" w:rsidP="00881D65">
      <w:pPr>
        <w:spacing w:after="0" w:line="14" w:lineRule="exact"/>
        <w:rPr>
          <w:rFonts w:ascii="Times New Roman" w:hAnsi="Times New Roman"/>
          <w:color w:val="000000" w:themeColor="text1"/>
          <w:sz w:val="28"/>
          <w:szCs w:val="28"/>
        </w:rPr>
      </w:pPr>
    </w:p>
    <w:tbl>
      <w:tblPr>
        <w:tblStyle w:val="ac"/>
        <w:tblW w:w="9747" w:type="dxa"/>
        <w:jc w:val="center"/>
        <w:tblLook w:val="04A0" w:firstRow="1" w:lastRow="0" w:firstColumn="1" w:lastColumn="0" w:noHBand="0" w:noVBand="1"/>
      </w:tblPr>
      <w:tblGrid>
        <w:gridCol w:w="2660"/>
        <w:gridCol w:w="3544"/>
        <w:gridCol w:w="3543"/>
      </w:tblGrid>
      <w:tr w:rsidR="00CF7BFE" w:rsidRPr="007507C8" w:rsidTr="00C13752">
        <w:trPr>
          <w:trHeight w:val="282"/>
          <w:tblHeader/>
          <w:jc w:val="center"/>
        </w:trPr>
        <w:tc>
          <w:tcPr>
            <w:tcW w:w="2660" w:type="dxa"/>
            <w:vAlign w:val="center"/>
          </w:tcPr>
          <w:p w:rsidR="00CF7BFE" w:rsidRPr="00545469" w:rsidRDefault="00CF7BFE" w:rsidP="00214D2F">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44" w:type="dxa"/>
            <w:vAlign w:val="center"/>
          </w:tcPr>
          <w:p w:rsidR="00CF7BFE" w:rsidRPr="00CF7BFE" w:rsidRDefault="00CF7BFE" w:rsidP="00214D2F">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3543" w:type="dxa"/>
            <w:vAlign w:val="center"/>
          </w:tcPr>
          <w:p w:rsidR="00CF7BFE" w:rsidRPr="00CF7BFE" w:rsidRDefault="00CF7BFE" w:rsidP="00214D2F">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C13752" w:rsidRPr="007507C8" w:rsidTr="00C13752">
        <w:trPr>
          <w:trHeight w:val="282"/>
          <w:jc w:val="center"/>
        </w:trPr>
        <w:tc>
          <w:tcPr>
            <w:tcW w:w="9747" w:type="dxa"/>
            <w:gridSpan w:val="3"/>
            <w:vAlign w:val="center"/>
          </w:tcPr>
          <w:p w:rsidR="00C13752" w:rsidRDefault="00C13752" w:rsidP="00214D2F">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Зона 1</w:t>
            </w:r>
          </w:p>
        </w:tc>
      </w:tr>
      <w:tr w:rsidR="00160E9A" w:rsidRPr="00CF7BFE" w:rsidTr="00160E9A">
        <w:trPr>
          <w:trHeight w:val="315"/>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470722.16</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1313653.23</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2</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470725.72</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1313657.20</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3</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470716.39</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1313664.85</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470709.86</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1313665.99</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5</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470705.84</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1313686.20</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6</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470702.73</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1313692.48</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7</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470695.86</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1313726.34</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8</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470693.13</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1313741.69</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9</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470694.93</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1313742.11</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10</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470694.10</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1313746.27</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11</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470691.97</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1313745.87</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12</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470689.13</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1313762.78</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470691.24</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1313763.46</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14</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470690.18</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1313768.46</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15</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470688.25</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1313768.08</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16</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470686.17</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1313780.19</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17</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470688.18</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1313780.63</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18</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470687.29</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1313785.41</w:t>
            </w:r>
          </w:p>
        </w:tc>
      </w:tr>
      <w:tr w:rsidR="00160E9A" w:rsidRPr="00CF7BFE" w:rsidTr="00160E9A">
        <w:trPr>
          <w:trHeight w:val="282"/>
          <w:jc w:val="center"/>
        </w:trPr>
        <w:tc>
          <w:tcPr>
            <w:tcW w:w="2660"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lastRenderedPageBreak/>
              <w:t>19</w:t>
            </w:r>
          </w:p>
        </w:tc>
        <w:tc>
          <w:tcPr>
            <w:tcW w:w="3544"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470679.05</w:t>
            </w:r>
          </w:p>
        </w:tc>
        <w:tc>
          <w:tcPr>
            <w:tcW w:w="3543" w:type="dxa"/>
            <w:vAlign w:val="center"/>
          </w:tcPr>
          <w:p w:rsidR="00160E9A" w:rsidRPr="00CF7BFE" w:rsidRDefault="00160E9A" w:rsidP="008666B9">
            <w:pPr>
              <w:spacing w:after="0"/>
              <w:jc w:val="center"/>
              <w:rPr>
                <w:rFonts w:ascii="Times New Roman" w:hAnsi="Times New Roman"/>
              </w:rPr>
            </w:pPr>
            <w:r w:rsidRPr="00CF7BFE">
              <w:rPr>
                <w:rFonts w:ascii="Times New Roman" w:hAnsi="Times New Roman"/>
                <w:color w:val="000000"/>
              </w:rPr>
              <w:t>1313783.77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20</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470680.07</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1313779.25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21</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470681.43</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1313779.34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22</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470683.67</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1313767.37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23</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470682.85</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1313767.21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24</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470683.84</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1313762.42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25</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470684.51</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1313762.28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26</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470684.86</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1313760.01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27</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470687.20</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1313746.17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28</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470687.37</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1313745.35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29</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470688.14</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1313741.63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30</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470688.31</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1313740.83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31</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470691.12</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1313727.17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32</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470699.76</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1313687.25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33</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470702.27</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1313680.99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34</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470703.58</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1313674.21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35</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470704.04</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1313672.25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36</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470705.60</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1313662.45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37</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470710.52</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1313660.96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38</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470707.04</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1313656.40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39</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470710.75</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1313653.48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40</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470715.20</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1313658.25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41</w:t>
            </w:r>
          </w:p>
        </w:tc>
        <w:tc>
          <w:tcPr>
            <w:tcW w:w="3544"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470720.20</w:t>
            </w:r>
          </w:p>
        </w:tc>
        <w:tc>
          <w:tcPr>
            <w:tcW w:w="3543" w:type="dxa"/>
            <w:vAlign w:val="center"/>
          </w:tcPr>
          <w:p w:rsidR="008666B9" w:rsidRPr="00CF7BFE" w:rsidRDefault="008666B9" w:rsidP="008666B9">
            <w:pPr>
              <w:spacing w:after="0"/>
              <w:jc w:val="center"/>
              <w:rPr>
                <w:rFonts w:ascii="Times New Roman" w:hAnsi="Times New Roman"/>
              </w:rPr>
            </w:pPr>
            <w:r w:rsidRPr="00CF7BFE">
              <w:rPr>
                <w:rFonts w:ascii="Times New Roman" w:hAnsi="Times New Roman"/>
                <w:color w:val="000000"/>
              </w:rPr>
              <w:t>1313654.88</w:t>
            </w:r>
          </w:p>
        </w:tc>
      </w:tr>
      <w:tr w:rsidR="00C13752" w:rsidRPr="00CF7BFE" w:rsidTr="00C13752">
        <w:trPr>
          <w:trHeight w:val="282"/>
          <w:jc w:val="center"/>
        </w:trPr>
        <w:tc>
          <w:tcPr>
            <w:tcW w:w="9747" w:type="dxa"/>
            <w:gridSpan w:val="3"/>
            <w:vAlign w:val="center"/>
          </w:tcPr>
          <w:p w:rsidR="00C13752" w:rsidRPr="00CF7BFE" w:rsidRDefault="00C13752" w:rsidP="008666B9">
            <w:pPr>
              <w:spacing w:after="0"/>
              <w:jc w:val="center"/>
              <w:rPr>
                <w:rFonts w:ascii="Times New Roman" w:hAnsi="Times New Roman"/>
                <w:color w:val="000000"/>
              </w:rPr>
            </w:pPr>
            <w:r>
              <w:rPr>
                <w:rFonts w:ascii="Times New Roman" w:hAnsi="Times New Roman"/>
                <w:color w:val="000000"/>
              </w:rPr>
              <w:t>Зона 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470570.58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1313696.42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470575.54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1313697.25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470563.82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1313761.50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470556.14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1313803.03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470550.29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1313804.93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470544.48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1313831.72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470542.69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1313840.40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470537.83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1313839.44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470539.76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1313830.76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470530.91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1313828.83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470514.09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1313825.32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470511.45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1313836.43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470506.81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1313835.26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470509.43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1313824.35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470504.51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1313823.33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470486.64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1313819.69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470485.93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1313819.54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59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470483.41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1313829.99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60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470478.99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1313828.87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61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470481.25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1313818.55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62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470458.74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1313813.81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63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470458.40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1313813.74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lastRenderedPageBreak/>
              <w:t>64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470456.15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1313823.32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65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470451.51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1313822.14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66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470453.75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1313812.76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67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470429.89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1313807.75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68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470429.76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1313807.72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69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470427.52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1313817.24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470422.88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1313816.06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470425.10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1313806.77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470399.37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1313801.52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470383.83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1313808.84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470361.13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1313805.97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470355.09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1313807.67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470338.72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1313804.93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470331.90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1313803.37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470330.69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1313809.77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79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470326.12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1313808.88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470327.46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1313802.26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470313.81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1313799.95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470303.17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1313798.06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470301.95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1313804.92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470297.47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1313803.89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470298.79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1313797.28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470276.46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1313793.32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470274.12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1313805.08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470257.79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1313801.74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89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470233.61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1313796.90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470232.70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1313797.37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470227.19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1313800.08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470224.55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1313813.80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470226.14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1313824.59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470224.80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1313831.13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470220.03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1313852.99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470214.88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1313876.82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470210.18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1313898.79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470207.83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1313907.65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99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470207.30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1313910.09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470203.40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1313926.02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470197.73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1313946.69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470193.33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1313945.66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470199.05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1313924.46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470205.67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1313897.72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470209.11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1313881.59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470202.23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1313876.28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470205.02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1313873.09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470210.14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1313876.78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109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470215.37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1313851.99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lastRenderedPageBreak/>
              <w:t>110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470220.23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1313830.03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111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470220.93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1313826.26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112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470214.99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1313821.68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113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470217.50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1313817.94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114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470220.66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1313820.53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115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470220.60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1313819.19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116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470220.02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1313812.32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117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470222.64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1313799.26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118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470207.23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1313795.93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119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470192.54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1313792.86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470188.89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1313780.32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470193.04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1313779.44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470193.96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1313783.80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470197.68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1313783.27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470198.63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1313789.01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470203.71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1313789.94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470205.38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1313782.40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470210.03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1313783.45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470208.42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1313791.65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129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470223.79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1313794.71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470225.71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1313782.80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470230.80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1313783.70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470229.41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1313791.79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470239.86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1313793.65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470257.80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1313796.92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470270.59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1313799.87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470272.16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1313789.67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470276.99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1313760.90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470270.41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1313759.79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470271.10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1313755.10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470277.78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1313756.19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470280.44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1313740.32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470286.26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1313741.32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470285.25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1313746.61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470284.19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1313746.45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470277.43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1313788.35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470296.17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1313791.85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470320.24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1313796.33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470340.33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1313800.42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149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470351.66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1313802.19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150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470361.72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1313801.20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151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470382.97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1313803.88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152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470396.03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1313798.02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153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470402.87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1313765.75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154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470390.30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1313760.05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155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470392.73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1313755.39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lastRenderedPageBreak/>
              <w:t>156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470403.62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1313760.93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157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470408.01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1313737.61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158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470412.43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1313733.86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159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470414.38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1313723.42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470419.84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1313724.58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470416.98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1313739.24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470412.34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1313741.26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470406.82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1313768.41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470401.29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1313797.20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470426.08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1313801.84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470426.67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1313798.72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470431.44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1313799.59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470430.82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1313803.35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169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470454.97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1313808.51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470456.02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1313804.05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470460.35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1313805.16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470459.45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1313809.31</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470482.45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1313814.25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470483.55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1313810.26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470488.14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1313811.35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470487.21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1313815.25</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470510.55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1313819.77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470511.02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1313817.48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179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470516.47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1313818.64</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470515.82</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1313821.22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470540.97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1313826.46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470545.87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1313800.97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470551.50</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1313799.52</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470549.13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1313793.80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470553.26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1313792.06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186</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470558.79</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1313763.86</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187</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470543.21</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1313760.80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188</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470545.77</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1313749.90</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189</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470550.48</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1313750.97</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190</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470549.15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1313757.53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191</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470559.63</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1313759.59</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192</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470564.35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1313735.53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193</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470559.06</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1313734.63</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194</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470559.54</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1313729.58</w:t>
            </w:r>
          </w:p>
        </w:tc>
      </w:tr>
      <w:tr w:rsidR="008666B9" w:rsidRPr="00CF7BFE" w:rsidTr="00160E9A">
        <w:trPr>
          <w:trHeight w:val="282"/>
          <w:jc w:val="center"/>
        </w:trPr>
        <w:tc>
          <w:tcPr>
            <w:tcW w:w="2660"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195</w:t>
            </w:r>
          </w:p>
        </w:tc>
        <w:tc>
          <w:tcPr>
            <w:tcW w:w="3544"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470564.65</w:t>
            </w:r>
          </w:p>
        </w:tc>
        <w:tc>
          <w:tcPr>
            <w:tcW w:w="3543" w:type="dxa"/>
            <w:vAlign w:val="center"/>
          </w:tcPr>
          <w:p w:rsidR="008666B9" w:rsidRPr="00CF7BFE" w:rsidRDefault="008666B9" w:rsidP="008666B9">
            <w:pPr>
              <w:spacing w:after="0"/>
              <w:jc w:val="center"/>
              <w:rPr>
                <w:rFonts w:ascii="Times New Roman" w:hAnsi="Times New Roman"/>
                <w:color w:val="000000"/>
              </w:rPr>
            </w:pPr>
            <w:r w:rsidRPr="00CF7BFE">
              <w:rPr>
                <w:rFonts w:ascii="Times New Roman" w:hAnsi="Times New Roman"/>
                <w:color w:val="000000"/>
              </w:rPr>
              <w:t>1313730.32</w:t>
            </w:r>
          </w:p>
        </w:tc>
      </w:tr>
    </w:tbl>
    <w:p w:rsidR="00820A3F" w:rsidRPr="007507C8" w:rsidRDefault="00820A3F" w:rsidP="00F15B40">
      <w:pPr>
        <w:spacing w:after="0" w:line="240" w:lineRule="auto"/>
        <w:rPr>
          <w:rFonts w:ascii="Times New Roman" w:hAnsi="Times New Roman"/>
          <w:color w:val="000000" w:themeColor="text1"/>
          <w:sz w:val="28"/>
          <w:szCs w:val="28"/>
          <w:lang w:eastAsia="en-US"/>
        </w:rPr>
        <w:sectPr w:rsidR="00820A3F" w:rsidRPr="007507C8" w:rsidSect="00687C9A">
          <w:headerReference w:type="default" r:id="rId20"/>
          <w:headerReference w:type="first" r:id="rId21"/>
          <w:footerReference w:type="first" r:id="rId22"/>
          <w:pgSz w:w="11906" w:h="16838"/>
          <w:pgMar w:top="1418" w:right="567" w:bottom="1134" w:left="1985" w:header="425" w:footer="567" w:gutter="0"/>
          <w:pgNumType w:start="1"/>
          <w:cols w:space="708"/>
          <w:titlePg/>
          <w:docGrid w:linePitch="381"/>
        </w:sectPr>
      </w:pPr>
    </w:p>
    <w:p w:rsidR="008666B9" w:rsidRDefault="008666B9" w:rsidP="00820A3F">
      <w:pPr>
        <w:spacing w:after="0" w:line="240" w:lineRule="auto"/>
        <w:ind w:left="4820" w:right="-2"/>
        <w:jc w:val="both"/>
        <w:rPr>
          <w:rFonts w:ascii="Times New Roman" w:hAnsi="Times New Roman"/>
          <w:color w:val="000000" w:themeColor="text1"/>
          <w:sz w:val="28"/>
          <w:szCs w:val="28"/>
        </w:rPr>
      </w:pPr>
    </w:p>
    <w:p w:rsidR="00820A3F" w:rsidRPr="008666B9" w:rsidRDefault="00820A3F" w:rsidP="00820A3F">
      <w:pPr>
        <w:spacing w:after="0" w:line="240" w:lineRule="auto"/>
        <w:ind w:left="4820" w:right="-2"/>
        <w:jc w:val="both"/>
        <w:rPr>
          <w:rFonts w:ascii="Times New Roman" w:hAnsi="Times New Roman"/>
          <w:color w:val="000000" w:themeColor="text1"/>
          <w:sz w:val="28"/>
          <w:szCs w:val="28"/>
        </w:rPr>
      </w:pPr>
      <w:r w:rsidRPr="008666B9">
        <w:rPr>
          <w:rFonts w:ascii="Times New Roman" w:hAnsi="Times New Roman"/>
          <w:color w:val="000000" w:themeColor="text1"/>
          <w:sz w:val="28"/>
          <w:szCs w:val="28"/>
        </w:rPr>
        <w:t>Приложение 3</w:t>
      </w:r>
    </w:p>
    <w:p w:rsidR="00820A3F" w:rsidRPr="008666B9" w:rsidRDefault="00820A3F" w:rsidP="00820A3F">
      <w:pPr>
        <w:keepNext/>
        <w:spacing w:after="0" w:line="240" w:lineRule="exact"/>
        <w:ind w:left="4820" w:right="-2"/>
        <w:contextualSpacing/>
        <w:outlineLvl w:val="0"/>
        <w:rPr>
          <w:rFonts w:ascii="Times New Roman" w:hAnsi="Times New Roman"/>
          <w:color w:val="000000" w:themeColor="text1"/>
          <w:sz w:val="28"/>
          <w:szCs w:val="28"/>
        </w:rPr>
      </w:pPr>
    </w:p>
    <w:p w:rsidR="001634A6" w:rsidRPr="008666B9" w:rsidRDefault="00820A3F" w:rsidP="001634A6">
      <w:pPr>
        <w:keepNext/>
        <w:spacing w:after="0" w:line="240" w:lineRule="exact"/>
        <w:ind w:left="4820"/>
        <w:contextualSpacing/>
        <w:jc w:val="both"/>
        <w:outlineLvl w:val="0"/>
        <w:rPr>
          <w:rFonts w:ascii="Times New Roman" w:hAnsi="Times New Roman"/>
          <w:color w:val="000000" w:themeColor="text1"/>
          <w:sz w:val="28"/>
          <w:szCs w:val="28"/>
        </w:rPr>
      </w:pPr>
      <w:proofErr w:type="gramStart"/>
      <w:r w:rsidRPr="008666B9">
        <w:rPr>
          <w:rFonts w:ascii="Times New Roman" w:hAnsi="Times New Roman"/>
          <w:color w:val="000000" w:themeColor="text1"/>
          <w:sz w:val="28"/>
          <w:szCs w:val="28"/>
        </w:rPr>
        <w:t xml:space="preserve">к документации по планировке территории </w:t>
      </w:r>
      <w:r w:rsidR="001634A6" w:rsidRPr="008666B9">
        <w:rPr>
          <w:rFonts w:ascii="Times New Roman" w:hAnsi="Times New Roman"/>
          <w:color w:val="000000" w:themeColor="text1"/>
          <w:sz w:val="28"/>
          <w:szCs w:val="28"/>
        </w:rPr>
        <w:t xml:space="preserve">(проекту планировки территории, проекту межевания территории) </w:t>
      </w:r>
      <w:r w:rsidR="001634A6" w:rsidRPr="008666B9">
        <w:rPr>
          <w:rFonts w:ascii="Times New Roman" w:eastAsia="Calibri" w:hAnsi="Times New Roman"/>
          <w:bCs/>
          <w:sz w:val="28"/>
          <w:szCs w:val="28"/>
        </w:rPr>
        <w:t xml:space="preserve">в границах кадастрового квартала 26:12:012502 от восточной границы земельного участка </w:t>
      </w:r>
      <w:r w:rsidR="001634A6" w:rsidRPr="008666B9">
        <w:rPr>
          <w:rFonts w:ascii="Times New Roman" w:eastAsia="Calibri" w:hAnsi="Times New Roman"/>
          <w:bCs/>
          <w:sz w:val="28"/>
          <w:szCs w:val="28"/>
        </w:rPr>
        <w:br/>
        <w:t>с кадастровым номером 26:12:000000:7856, 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w:t>
      </w:r>
      <w:proofErr w:type="gramEnd"/>
      <w:r w:rsidR="001634A6" w:rsidRPr="008666B9">
        <w:rPr>
          <w:rFonts w:ascii="Times New Roman" w:eastAsia="Calibri" w:hAnsi="Times New Roman"/>
          <w:bCs/>
          <w:sz w:val="28"/>
          <w:szCs w:val="28"/>
        </w:rPr>
        <w:t xml:space="preserve"> с кадастровым номером 26:12:012502:270, вдоль северных границ земельных участков </w:t>
      </w:r>
      <w:r w:rsidR="001634A6" w:rsidRPr="008666B9">
        <w:rPr>
          <w:rFonts w:ascii="Times New Roman" w:eastAsia="Calibri" w:hAnsi="Times New Roman"/>
          <w:bCs/>
          <w:sz w:val="28"/>
          <w:szCs w:val="28"/>
        </w:rPr>
        <w:br/>
        <w:t>с кадастровыми номерами 26:12:012502:389, 26:12:012502:128 города Ставрополя</w:t>
      </w:r>
    </w:p>
    <w:p w:rsidR="008666B9" w:rsidRDefault="008666B9" w:rsidP="00820A3F">
      <w:pPr>
        <w:keepNext/>
        <w:spacing w:after="0" w:line="240" w:lineRule="exact"/>
        <w:ind w:right="423"/>
        <w:contextualSpacing/>
        <w:jc w:val="center"/>
        <w:outlineLvl w:val="0"/>
        <w:rPr>
          <w:rFonts w:ascii="Times New Roman" w:hAnsi="Times New Roman"/>
          <w:color w:val="000000" w:themeColor="text1"/>
          <w:sz w:val="28"/>
          <w:szCs w:val="28"/>
        </w:rPr>
      </w:pPr>
    </w:p>
    <w:p w:rsidR="008666B9" w:rsidRDefault="008666B9" w:rsidP="00820A3F">
      <w:pPr>
        <w:keepNext/>
        <w:spacing w:after="0" w:line="240" w:lineRule="exact"/>
        <w:ind w:right="423"/>
        <w:contextualSpacing/>
        <w:jc w:val="center"/>
        <w:outlineLvl w:val="0"/>
        <w:rPr>
          <w:rFonts w:ascii="Times New Roman" w:hAnsi="Times New Roman"/>
          <w:color w:val="000000" w:themeColor="text1"/>
          <w:sz w:val="28"/>
          <w:szCs w:val="28"/>
        </w:rPr>
      </w:pPr>
    </w:p>
    <w:p w:rsidR="00820A3F" w:rsidRPr="008666B9" w:rsidRDefault="00820A3F" w:rsidP="00820A3F">
      <w:pPr>
        <w:keepNext/>
        <w:spacing w:after="0" w:line="240" w:lineRule="exact"/>
        <w:ind w:right="423"/>
        <w:contextualSpacing/>
        <w:jc w:val="center"/>
        <w:outlineLvl w:val="0"/>
        <w:rPr>
          <w:rFonts w:ascii="Times New Roman" w:hAnsi="Times New Roman"/>
          <w:color w:val="000000" w:themeColor="text1"/>
          <w:sz w:val="28"/>
          <w:szCs w:val="28"/>
        </w:rPr>
      </w:pPr>
      <w:r w:rsidRPr="008666B9">
        <w:rPr>
          <w:rFonts w:ascii="Times New Roman" w:hAnsi="Times New Roman"/>
          <w:color w:val="000000" w:themeColor="text1"/>
          <w:sz w:val="28"/>
          <w:szCs w:val="28"/>
        </w:rPr>
        <w:t xml:space="preserve">ПЕРЕЧЕНЬ </w:t>
      </w:r>
    </w:p>
    <w:p w:rsidR="00820A3F" w:rsidRPr="00355550" w:rsidRDefault="00820A3F" w:rsidP="00820A3F">
      <w:pPr>
        <w:keepNext/>
        <w:spacing w:after="0" w:line="240" w:lineRule="exact"/>
        <w:ind w:right="423"/>
        <w:contextualSpacing/>
        <w:jc w:val="center"/>
        <w:outlineLvl w:val="0"/>
        <w:rPr>
          <w:rFonts w:ascii="Times New Roman" w:hAnsi="Times New Roman"/>
          <w:color w:val="000000" w:themeColor="text1"/>
          <w:sz w:val="28"/>
          <w:szCs w:val="28"/>
        </w:rPr>
      </w:pPr>
      <w:r w:rsidRPr="008666B9">
        <w:rPr>
          <w:rFonts w:ascii="Times New Roman" w:hAnsi="Times New Roman"/>
          <w:color w:val="000000" w:themeColor="text1"/>
          <w:sz w:val="28"/>
          <w:szCs w:val="28"/>
        </w:rPr>
        <w:t xml:space="preserve">координат характерных точек </w:t>
      </w:r>
      <w:r w:rsidR="00D0459E">
        <w:rPr>
          <w:rFonts w:ascii="Times New Roman" w:hAnsi="Times New Roman"/>
          <w:color w:val="000000" w:themeColor="text1"/>
          <w:sz w:val="28"/>
          <w:szCs w:val="28"/>
        </w:rPr>
        <w:t xml:space="preserve">существующих </w:t>
      </w:r>
      <w:r w:rsidRPr="008666B9">
        <w:rPr>
          <w:rFonts w:ascii="Times New Roman" w:hAnsi="Times New Roman"/>
          <w:color w:val="000000" w:themeColor="text1"/>
          <w:sz w:val="28"/>
          <w:szCs w:val="28"/>
        </w:rPr>
        <w:t>красн</w:t>
      </w:r>
      <w:r w:rsidR="007444AE">
        <w:rPr>
          <w:rFonts w:ascii="Times New Roman" w:hAnsi="Times New Roman"/>
          <w:color w:val="000000" w:themeColor="text1"/>
          <w:sz w:val="28"/>
          <w:szCs w:val="28"/>
        </w:rPr>
        <w:t>ых линий</w:t>
      </w:r>
    </w:p>
    <w:p w:rsidR="0026542C" w:rsidRPr="00355550" w:rsidRDefault="0026542C" w:rsidP="00820A3F">
      <w:pPr>
        <w:keepNext/>
        <w:spacing w:after="0" w:line="240" w:lineRule="exact"/>
        <w:ind w:right="423"/>
        <w:contextualSpacing/>
        <w:jc w:val="center"/>
        <w:outlineLvl w:val="0"/>
        <w:rPr>
          <w:rFonts w:ascii="Times New Roman" w:hAnsi="Times New Roman"/>
          <w:color w:val="000000" w:themeColor="text1"/>
          <w:sz w:val="28"/>
          <w:szCs w:val="28"/>
        </w:rPr>
      </w:pPr>
    </w:p>
    <w:p w:rsidR="0026542C" w:rsidRPr="00355550" w:rsidRDefault="0026542C" w:rsidP="00820A3F">
      <w:pPr>
        <w:keepNext/>
        <w:spacing w:after="0" w:line="240" w:lineRule="exact"/>
        <w:ind w:right="423"/>
        <w:contextualSpacing/>
        <w:jc w:val="center"/>
        <w:outlineLvl w:val="0"/>
        <w:rPr>
          <w:rFonts w:ascii="Times New Roman" w:hAnsi="Times New Roman"/>
          <w:color w:val="000000" w:themeColor="text1"/>
          <w:sz w:val="28"/>
          <w:szCs w:val="28"/>
        </w:rPr>
      </w:pPr>
    </w:p>
    <w:tbl>
      <w:tblPr>
        <w:tblStyle w:val="ac"/>
        <w:tblW w:w="9747" w:type="dxa"/>
        <w:jc w:val="center"/>
        <w:tblBorders>
          <w:bottom w:val="none" w:sz="0" w:space="0" w:color="auto"/>
        </w:tblBorders>
        <w:tblLook w:val="04A0" w:firstRow="1" w:lastRow="0" w:firstColumn="1" w:lastColumn="0" w:noHBand="0" w:noVBand="1"/>
      </w:tblPr>
      <w:tblGrid>
        <w:gridCol w:w="2660"/>
        <w:gridCol w:w="3544"/>
        <w:gridCol w:w="3543"/>
      </w:tblGrid>
      <w:tr w:rsidR="0026542C" w:rsidRPr="007507C8" w:rsidTr="00FC5948">
        <w:trPr>
          <w:trHeight w:val="282"/>
          <w:jc w:val="center"/>
        </w:trPr>
        <w:tc>
          <w:tcPr>
            <w:tcW w:w="2660" w:type="dxa"/>
            <w:vMerge w:val="restart"/>
            <w:vAlign w:val="center"/>
          </w:tcPr>
          <w:p w:rsidR="0026542C" w:rsidRDefault="0026542C" w:rsidP="00FC5948">
            <w:pPr>
              <w:spacing w:after="0"/>
              <w:jc w:val="center"/>
              <w:rPr>
                <w:rFonts w:ascii="Times New Roman" w:hAnsi="Times New Roman"/>
                <w:color w:val="000000" w:themeColor="text1"/>
                <w:sz w:val="24"/>
                <w:szCs w:val="24"/>
              </w:rPr>
            </w:pPr>
            <w:r w:rsidRPr="00545469">
              <w:rPr>
                <w:rFonts w:ascii="Times New Roman" w:hAnsi="Times New Roman"/>
                <w:color w:val="000000" w:themeColor="text1"/>
                <w:sz w:val="24"/>
                <w:szCs w:val="24"/>
              </w:rPr>
              <w:t xml:space="preserve">№ </w:t>
            </w:r>
          </w:p>
          <w:p w:rsidR="0026542C" w:rsidRPr="00545469" w:rsidRDefault="0026542C" w:rsidP="00FC5948">
            <w:pPr>
              <w:spacing w:after="0"/>
              <w:jc w:val="center"/>
              <w:rPr>
                <w:rFonts w:ascii="Times New Roman" w:hAnsi="Times New Roman"/>
                <w:color w:val="000000" w:themeColor="text1"/>
                <w:sz w:val="24"/>
                <w:szCs w:val="24"/>
              </w:rPr>
            </w:pPr>
            <w:proofErr w:type="gramStart"/>
            <w:r w:rsidRPr="00545469">
              <w:rPr>
                <w:rFonts w:ascii="Times New Roman" w:hAnsi="Times New Roman"/>
                <w:color w:val="000000" w:themeColor="text1"/>
                <w:sz w:val="24"/>
                <w:szCs w:val="24"/>
              </w:rPr>
              <w:t>п</w:t>
            </w:r>
            <w:proofErr w:type="gramEnd"/>
            <w:r w:rsidRPr="00545469">
              <w:rPr>
                <w:rFonts w:ascii="Times New Roman" w:hAnsi="Times New Roman"/>
                <w:color w:val="000000" w:themeColor="text1"/>
                <w:sz w:val="24"/>
                <w:szCs w:val="24"/>
              </w:rPr>
              <w:t>/п</w:t>
            </w:r>
          </w:p>
        </w:tc>
        <w:tc>
          <w:tcPr>
            <w:tcW w:w="7087" w:type="dxa"/>
            <w:gridSpan w:val="2"/>
            <w:vAlign w:val="center"/>
          </w:tcPr>
          <w:p w:rsidR="0026542C" w:rsidRPr="00545469" w:rsidRDefault="0026542C" w:rsidP="00FC5948">
            <w:pPr>
              <w:spacing w:after="0" w:line="240" w:lineRule="auto"/>
              <w:jc w:val="center"/>
              <w:rPr>
                <w:rFonts w:ascii="Times New Roman" w:hAnsi="Times New Roman"/>
                <w:color w:val="000000"/>
                <w:sz w:val="24"/>
                <w:szCs w:val="24"/>
              </w:rPr>
            </w:pPr>
            <w:r w:rsidRPr="00545469">
              <w:rPr>
                <w:rFonts w:ascii="Times New Roman" w:hAnsi="Times New Roman"/>
                <w:color w:val="000000"/>
                <w:sz w:val="24"/>
                <w:szCs w:val="24"/>
              </w:rPr>
              <w:t>Обозн</w:t>
            </w:r>
            <w:r>
              <w:rPr>
                <w:rFonts w:ascii="Times New Roman" w:hAnsi="Times New Roman"/>
                <w:color w:val="000000"/>
                <w:sz w:val="24"/>
                <w:szCs w:val="24"/>
              </w:rPr>
              <w:t>ачение характерных точек границ</w:t>
            </w:r>
          </w:p>
          <w:p w:rsidR="0026542C" w:rsidRPr="00545469" w:rsidRDefault="0026542C" w:rsidP="00FC5948">
            <w:pPr>
              <w:spacing w:after="0"/>
              <w:jc w:val="center"/>
              <w:rPr>
                <w:rFonts w:ascii="Times New Roman" w:hAnsi="Times New Roman"/>
                <w:color w:val="000000" w:themeColor="text1"/>
                <w:sz w:val="24"/>
                <w:szCs w:val="24"/>
              </w:rPr>
            </w:pPr>
            <w:r w:rsidRPr="00545469">
              <w:rPr>
                <w:rFonts w:ascii="Times New Roman" w:hAnsi="Times New Roman"/>
                <w:color w:val="000000"/>
                <w:sz w:val="24"/>
                <w:szCs w:val="24"/>
              </w:rPr>
              <w:t xml:space="preserve">Координаты, </w:t>
            </w:r>
            <w:proofErr w:type="gramStart"/>
            <w:r w:rsidRPr="00545469">
              <w:rPr>
                <w:rFonts w:ascii="Times New Roman" w:hAnsi="Times New Roman"/>
                <w:color w:val="000000"/>
                <w:sz w:val="24"/>
                <w:szCs w:val="24"/>
              </w:rPr>
              <w:t>м</w:t>
            </w:r>
            <w:proofErr w:type="gramEnd"/>
          </w:p>
        </w:tc>
      </w:tr>
      <w:tr w:rsidR="0026542C" w:rsidRPr="007507C8" w:rsidTr="00FC5948">
        <w:trPr>
          <w:trHeight w:val="282"/>
          <w:jc w:val="center"/>
        </w:trPr>
        <w:tc>
          <w:tcPr>
            <w:tcW w:w="2660" w:type="dxa"/>
            <w:vMerge/>
            <w:vAlign w:val="center"/>
            <w:hideMark/>
          </w:tcPr>
          <w:p w:rsidR="0026542C" w:rsidRPr="00545469" w:rsidRDefault="0026542C" w:rsidP="00FC5948">
            <w:pPr>
              <w:spacing w:after="0"/>
              <w:jc w:val="center"/>
              <w:rPr>
                <w:rFonts w:ascii="Times New Roman" w:hAnsi="Times New Roman"/>
                <w:color w:val="000000" w:themeColor="text1"/>
                <w:sz w:val="24"/>
                <w:szCs w:val="24"/>
              </w:rPr>
            </w:pPr>
          </w:p>
        </w:tc>
        <w:tc>
          <w:tcPr>
            <w:tcW w:w="3544" w:type="dxa"/>
            <w:vAlign w:val="center"/>
            <w:hideMark/>
          </w:tcPr>
          <w:p w:rsidR="0026542C" w:rsidRPr="00545469" w:rsidRDefault="0026542C" w:rsidP="00FC5948">
            <w:pPr>
              <w:spacing w:after="0"/>
              <w:jc w:val="center"/>
              <w:rPr>
                <w:rFonts w:ascii="Times New Roman" w:hAnsi="Times New Roman"/>
                <w:color w:val="000000" w:themeColor="text1"/>
                <w:sz w:val="24"/>
                <w:szCs w:val="24"/>
                <w:lang w:val="en-US"/>
              </w:rPr>
            </w:pPr>
            <w:r w:rsidRPr="00545469">
              <w:rPr>
                <w:rFonts w:ascii="Times New Roman" w:hAnsi="Times New Roman"/>
                <w:color w:val="000000" w:themeColor="text1"/>
                <w:sz w:val="24"/>
                <w:szCs w:val="24"/>
                <w:lang w:val="en-US"/>
              </w:rPr>
              <w:t>X</w:t>
            </w:r>
          </w:p>
        </w:tc>
        <w:tc>
          <w:tcPr>
            <w:tcW w:w="3543" w:type="dxa"/>
            <w:vAlign w:val="center"/>
            <w:hideMark/>
          </w:tcPr>
          <w:p w:rsidR="0026542C" w:rsidRPr="00545469" w:rsidRDefault="0026542C" w:rsidP="00FC5948">
            <w:pPr>
              <w:spacing w:after="0"/>
              <w:jc w:val="center"/>
              <w:rPr>
                <w:rFonts w:ascii="Times New Roman" w:hAnsi="Times New Roman"/>
                <w:color w:val="000000" w:themeColor="text1"/>
                <w:sz w:val="24"/>
                <w:szCs w:val="24"/>
                <w:lang w:val="en-US"/>
              </w:rPr>
            </w:pPr>
            <w:r w:rsidRPr="00545469">
              <w:rPr>
                <w:rFonts w:ascii="Times New Roman" w:hAnsi="Times New Roman"/>
                <w:color w:val="000000" w:themeColor="text1"/>
                <w:sz w:val="24"/>
                <w:szCs w:val="24"/>
                <w:lang w:val="en-US"/>
              </w:rPr>
              <w:t>Y</w:t>
            </w:r>
          </w:p>
        </w:tc>
      </w:tr>
    </w:tbl>
    <w:p w:rsidR="0026542C" w:rsidRPr="00C13752" w:rsidRDefault="0026542C" w:rsidP="0026542C">
      <w:pPr>
        <w:keepNext/>
        <w:spacing w:after="0" w:line="14" w:lineRule="exact"/>
        <w:ind w:right="425"/>
        <w:contextualSpacing/>
        <w:outlineLvl w:val="0"/>
        <w:rPr>
          <w:rFonts w:ascii="Times New Roman" w:hAnsi="Times New Roman"/>
          <w:color w:val="000000" w:themeColor="text1"/>
          <w:sz w:val="4"/>
          <w:szCs w:val="28"/>
        </w:rPr>
      </w:pPr>
    </w:p>
    <w:p w:rsidR="0026542C" w:rsidRPr="007507C8" w:rsidRDefault="0026542C" w:rsidP="0026542C">
      <w:pPr>
        <w:spacing w:after="0" w:line="14" w:lineRule="exact"/>
        <w:rPr>
          <w:rFonts w:ascii="Times New Roman" w:hAnsi="Times New Roman"/>
          <w:color w:val="000000" w:themeColor="text1"/>
          <w:sz w:val="28"/>
          <w:szCs w:val="28"/>
        </w:rPr>
      </w:pPr>
    </w:p>
    <w:tbl>
      <w:tblPr>
        <w:tblStyle w:val="ac"/>
        <w:tblW w:w="9747" w:type="dxa"/>
        <w:jc w:val="center"/>
        <w:tblLook w:val="04A0" w:firstRow="1" w:lastRow="0" w:firstColumn="1" w:lastColumn="0" w:noHBand="0" w:noVBand="1"/>
      </w:tblPr>
      <w:tblGrid>
        <w:gridCol w:w="2660"/>
        <w:gridCol w:w="3544"/>
        <w:gridCol w:w="3543"/>
      </w:tblGrid>
      <w:tr w:rsidR="0026542C" w:rsidRPr="007507C8" w:rsidTr="00FC5948">
        <w:trPr>
          <w:trHeight w:val="282"/>
          <w:tblHeader/>
          <w:jc w:val="center"/>
        </w:trPr>
        <w:tc>
          <w:tcPr>
            <w:tcW w:w="2660" w:type="dxa"/>
            <w:vAlign w:val="center"/>
          </w:tcPr>
          <w:p w:rsidR="0026542C" w:rsidRPr="00545469" w:rsidRDefault="0026542C" w:rsidP="00FC5948">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44" w:type="dxa"/>
            <w:vAlign w:val="center"/>
          </w:tcPr>
          <w:p w:rsidR="0026542C" w:rsidRPr="00CF7BFE" w:rsidRDefault="0026542C" w:rsidP="00FC5948">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3543" w:type="dxa"/>
            <w:vAlign w:val="center"/>
          </w:tcPr>
          <w:p w:rsidR="0026542C" w:rsidRPr="00CF7BFE" w:rsidRDefault="0026542C" w:rsidP="00FC5948">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26542C" w:rsidRPr="007507C8" w:rsidTr="00FC5948">
        <w:trPr>
          <w:trHeight w:val="282"/>
          <w:jc w:val="center"/>
        </w:trPr>
        <w:tc>
          <w:tcPr>
            <w:tcW w:w="9747" w:type="dxa"/>
            <w:gridSpan w:val="3"/>
            <w:vAlign w:val="center"/>
          </w:tcPr>
          <w:p w:rsidR="0026542C" w:rsidRDefault="0026542C" w:rsidP="00FC5948">
            <w:pPr>
              <w:spacing w:after="0"/>
              <w:jc w:val="center"/>
              <w:rPr>
                <w:rFonts w:ascii="Times New Roman" w:hAnsi="Times New Roman"/>
                <w:color w:val="000000" w:themeColor="text1"/>
                <w:sz w:val="24"/>
                <w:szCs w:val="24"/>
              </w:rPr>
            </w:pPr>
            <w:r w:rsidRPr="0026542C">
              <w:rPr>
                <w:rFonts w:ascii="Times New Roman" w:hAnsi="Times New Roman"/>
                <w:color w:val="000000" w:themeColor="text1"/>
              </w:rPr>
              <w:t>Линия</w:t>
            </w:r>
            <w:r>
              <w:rPr>
                <w:rFonts w:ascii="Times New Roman" w:hAnsi="Times New Roman"/>
                <w:color w:val="000000" w:themeColor="text1"/>
                <w:sz w:val="24"/>
                <w:szCs w:val="24"/>
              </w:rPr>
              <w:t xml:space="preserve"> 1</w:t>
            </w:r>
          </w:p>
        </w:tc>
      </w:tr>
      <w:tr w:rsidR="0026542C" w:rsidRPr="00CF7BFE" w:rsidTr="00FC5948">
        <w:trPr>
          <w:trHeight w:val="315"/>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470722.16</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1313653.23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470725.72</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1313657.20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470716.39</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1313664.85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470709.86</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1313665.99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5</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470705.84</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1313686.20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6</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470702.73</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1313692.48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7</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470695.86</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1313726.34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8</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470693.13</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1313741.69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9</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470694.93</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1313742.11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10</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470694.10</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1313746.27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11</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470691.97</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1313745.87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12</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470689.13</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1313762.78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470691.24</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1313763.46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14</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470690.18</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1313768.46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15</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470688.25</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1313768.08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16</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470686.17</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1313780.19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17</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470688.18</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1313780.63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18</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470687.29</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1313785.41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lastRenderedPageBreak/>
              <w:t>19</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470679.05</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1313783.77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20</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470680.07</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1313779.25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21</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470681.43</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1313779.34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22</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470683.67</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1313767.37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23</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470682.85</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1313767.21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24</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470683.84</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1313762.42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25</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470684.51</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1313762.28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26</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470684.86</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1313760.01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27</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470687.20</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1313746.17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28</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470687.37</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1313745.35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29</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470688.14</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1313741.63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30</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470688.31</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1313740.83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31</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470691.12</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1313727.17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32</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470699.76</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1313687.25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33</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470702.27</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1313680.99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34</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470703.58</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1313674.21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35</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470704.04</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1313672.25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36</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470705.60</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1313662.45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37</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470710.52</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1313660.96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38</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470707.04</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1313656.40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39</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470710.75</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1313653.48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40</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470715.20</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1313658.25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41</w:t>
            </w:r>
          </w:p>
        </w:tc>
        <w:tc>
          <w:tcPr>
            <w:tcW w:w="3544"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470720.20</w:t>
            </w:r>
          </w:p>
        </w:tc>
        <w:tc>
          <w:tcPr>
            <w:tcW w:w="3543" w:type="dxa"/>
            <w:vAlign w:val="center"/>
          </w:tcPr>
          <w:p w:rsidR="0026542C" w:rsidRPr="00CF7BFE" w:rsidRDefault="0026542C" w:rsidP="00FC5948">
            <w:pPr>
              <w:spacing w:after="0"/>
              <w:jc w:val="center"/>
              <w:rPr>
                <w:rFonts w:ascii="Times New Roman" w:hAnsi="Times New Roman"/>
              </w:rPr>
            </w:pPr>
            <w:r w:rsidRPr="00CF7BFE">
              <w:rPr>
                <w:rFonts w:ascii="Times New Roman" w:hAnsi="Times New Roman"/>
                <w:color w:val="000000"/>
              </w:rPr>
              <w:t>1313654.88</w:t>
            </w:r>
          </w:p>
        </w:tc>
      </w:tr>
      <w:tr w:rsidR="0026542C" w:rsidRPr="00CF7BFE" w:rsidTr="00FC5948">
        <w:trPr>
          <w:trHeight w:val="282"/>
          <w:jc w:val="center"/>
        </w:trPr>
        <w:tc>
          <w:tcPr>
            <w:tcW w:w="9747" w:type="dxa"/>
            <w:gridSpan w:val="3"/>
            <w:vAlign w:val="center"/>
          </w:tcPr>
          <w:p w:rsidR="0026542C" w:rsidRPr="00CF7BFE" w:rsidRDefault="0026542C" w:rsidP="00FC5948">
            <w:pPr>
              <w:spacing w:after="0"/>
              <w:jc w:val="center"/>
              <w:rPr>
                <w:rFonts w:ascii="Times New Roman" w:hAnsi="Times New Roman"/>
                <w:color w:val="000000"/>
              </w:rPr>
            </w:pPr>
            <w:r>
              <w:rPr>
                <w:rFonts w:ascii="Times New Roman" w:hAnsi="Times New Roman"/>
                <w:color w:val="000000"/>
              </w:rPr>
              <w:t>Линия 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470570.58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1313696.42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470575.54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1313697.25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470563.82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1313761.50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470556.14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1313803.03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470550.29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1313804.93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470544.48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1313831.72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470542.69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1313840.40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470537.83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1313839.44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470539.76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1313830.76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470530.91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1313828.83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470514.09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1313825.32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470511.45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1313836.43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470506.81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1313835.26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470509.43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1313824.35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470504.51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1313823.33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470486.64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1313819.69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470485.93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1313819.54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59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470483.41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1313829.99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60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470478.99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1313828.87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61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470481.25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1313818.55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62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470458.74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1313813.81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63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470458.40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1313813.74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lastRenderedPageBreak/>
              <w:t>64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470456.15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1313823.32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65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470451.51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1313822.14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66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470453.75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1313812.76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67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470429.89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1313807.75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68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470429.76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1313807.72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69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470427.52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1313817.24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470422.88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1313816.06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470425.10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1313806.77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470399.37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1313801.52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470383.83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1313808.84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470361.13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1313805.97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470355.09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1313807.67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470338.72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1313804.93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470331.90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1313803.37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470330.69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1313809.77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79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470326.12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1313808.88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470327.46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1313802.26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470313.81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1313799.95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470303.17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1313798.06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470301.95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1313804.92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470297.47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1313803.89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470298.79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1313797.28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470276.46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1313793.32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470274.12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1313805.08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470257.79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1313801.74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89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470233.61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1313796.90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470232.70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1313797.37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470227.19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1313800.08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470224.55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1313813.80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470226.14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1313824.59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470224.80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1313831.13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470220.03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1313852.99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470214.88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1313876.82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470210.18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1313898.79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470207.83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1313907.65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99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470207.30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1313910.09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470203.40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1313926.02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470197.73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1313946.69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470193.33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1313945.66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470199.05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1313924.46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470205.67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1313897.72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470209.11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1313881.59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470202.23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1313876.28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470205.02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1313873.09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470210.14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1313876.78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109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470215.37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1313851.99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lastRenderedPageBreak/>
              <w:t>110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470220.23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1313830.03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111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470220.93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1313826.26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112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470214.99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1313821.68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113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470217.50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1313817.94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114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470220.66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1313820.53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115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470220.60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1313819.19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116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470220.02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1313812.32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117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470222.64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1313799.26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118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470207.23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1313795.93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119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470192.54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1313792.86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470188.89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1313780.32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470193.04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1313779.44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470193.96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1313783.80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470197.68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1313783.27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470198.63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1313789.01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470203.71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1313789.94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470205.38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1313782.40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470210.03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1313783.45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470208.42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1313791.65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129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470223.79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1313794.71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470225.71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1313782.80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470230.80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1313783.70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470229.41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1313791.79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470239.86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1313793.65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470257.80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1313796.92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470270.59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1313799.87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470272.16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1313789.67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470276.99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1313760.90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470270.41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1313759.79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470271.10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1313755.10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470277.78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1313756.19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470280.44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1313740.32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470286.26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1313741.32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470285.25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1313746.61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470284.19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1313746.45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470277.43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1313788.35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470296.17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1313791.85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470320.24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1313796.33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470340.33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1313800.42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149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470351.66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1313802.19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150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470361.72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1313801.20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151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470382.97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1313803.88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152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470396.03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1313798.02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153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470402.87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1313765.75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154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470390.30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1313760.05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155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470392.73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1313755.39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lastRenderedPageBreak/>
              <w:t>156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470403.62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1313760.93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157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470408.01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1313737.61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158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470412.43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1313733.86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159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470414.38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1313723.42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470419.84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1313724.58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470416.98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1313739.24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470412.34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1313741.26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470406.82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1313768.41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470401.29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1313797.20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470426.08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1313801.84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470426.67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1313798.72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470431.44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1313799.59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470430.82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1313803.35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169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470454.97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1313808.51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470456.02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1313804.05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470460.35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1313805.16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470459.45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1313809.31</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470482.45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1313814.25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470483.55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1313810.26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470488.14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1313811.35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470487.21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1313815.25</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470510.55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1313819.77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470511.02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1313817.48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179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470516.47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1313818.64</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470515.82</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1313821.22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470540.97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1313826.46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470545.87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1313800.97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470551.50</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1313799.52</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470549.13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1313793.80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470553.26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1313792.06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186</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470558.79</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1313763.86</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187</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470543.21</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1313760.80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188</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470545.77</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1313749.90</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189</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470550.48</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1313750.97</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190</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470549.15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1313757.53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191</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470559.63</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1313759.59</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192</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470564.35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1313735.53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193</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470559.06</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1313734.63</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194</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470559.54</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1313729.58</w:t>
            </w:r>
          </w:p>
        </w:tc>
      </w:tr>
      <w:tr w:rsidR="0026542C" w:rsidRPr="00CF7BFE" w:rsidTr="00FC5948">
        <w:trPr>
          <w:trHeight w:val="282"/>
          <w:jc w:val="center"/>
        </w:trPr>
        <w:tc>
          <w:tcPr>
            <w:tcW w:w="2660"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195</w:t>
            </w:r>
          </w:p>
        </w:tc>
        <w:tc>
          <w:tcPr>
            <w:tcW w:w="3544"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470564.65</w:t>
            </w:r>
          </w:p>
        </w:tc>
        <w:tc>
          <w:tcPr>
            <w:tcW w:w="3543" w:type="dxa"/>
            <w:vAlign w:val="center"/>
          </w:tcPr>
          <w:p w:rsidR="0026542C" w:rsidRPr="00CF7BFE" w:rsidRDefault="0026542C" w:rsidP="00FC5948">
            <w:pPr>
              <w:spacing w:after="0"/>
              <w:jc w:val="center"/>
              <w:rPr>
                <w:rFonts w:ascii="Times New Roman" w:hAnsi="Times New Roman"/>
                <w:color w:val="000000"/>
              </w:rPr>
            </w:pPr>
            <w:r w:rsidRPr="00CF7BFE">
              <w:rPr>
                <w:rFonts w:ascii="Times New Roman" w:hAnsi="Times New Roman"/>
                <w:color w:val="000000"/>
              </w:rPr>
              <w:t>1313730.32</w:t>
            </w:r>
          </w:p>
        </w:tc>
      </w:tr>
    </w:tbl>
    <w:p w:rsidR="00820A3F" w:rsidRDefault="00820A3F" w:rsidP="00820A3F">
      <w:pPr>
        <w:keepNext/>
        <w:spacing w:after="0" w:line="240" w:lineRule="exact"/>
        <w:ind w:right="423"/>
        <w:contextualSpacing/>
        <w:jc w:val="center"/>
        <w:outlineLvl w:val="0"/>
        <w:rPr>
          <w:rFonts w:ascii="Times New Roman" w:hAnsi="Times New Roman"/>
          <w:color w:val="000000" w:themeColor="text1"/>
          <w:sz w:val="28"/>
          <w:szCs w:val="28"/>
          <w:highlight w:val="yellow"/>
        </w:rPr>
      </w:pPr>
    </w:p>
    <w:p w:rsidR="00820A3F" w:rsidRPr="007507C8" w:rsidRDefault="00820A3F" w:rsidP="00F15B40">
      <w:pPr>
        <w:spacing w:after="0" w:line="240" w:lineRule="auto"/>
        <w:rPr>
          <w:rFonts w:ascii="Times New Roman" w:hAnsi="Times New Roman"/>
          <w:color w:val="000000" w:themeColor="text1"/>
          <w:sz w:val="28"/>
          <w:szCs w:val="28"/>
          <w:lang w:eastAsia="en-US"/>
        </w:rPr>
      </w:pPr>
    </w:p>
    <w:p w:rsidR="00820A3F" w:rsidRPr="007507C8" w:rsidRDefault="00820A3F" w:rsidP="00F15B40">
      <w:pPr>
        <w:spacing w:after="0" w:line="240" w:lineRule="auto"/>
        <w:rPr>
          <w:rFonts w:ascii="Times New Roman" w:hAnsi="Times New Roman"/>
          <w:color w:val="000000" w:themeColor="text1"/>
          <w:sz w:val="28"/>
          <w:szCs w:val="28"/>
          <w:lang w:eastAsia="en-US"/>
        </w:rPr>
        <w:sectPr w:rsidR="00820A3F" w:rsidRPr="007507C8" w:rsidSect="00687C9A">
          <w:pgSz w:w="11906" w:h="16838"/>
          <w:pgMar w:top="1418" w:right="567" w:bottom="1134" w:left="1985" w:header="425" w:footer="567" w:gutter="0"/>
          <w:pgNumType w:start="1"/>
          <w:cols w:space="708"/>
          <w:titlePg/>
          <w:docGrid w:linePitch="381"/>
        </w:sectPr>
      </w:pPr>
    </w:p>
    <w:p w:rsidR="00C33FD1" w:rsidRPr="007507C8" w:rsidRDefault="00C33FD1" w:rsidP="008B137A">
      <w:pPr>
        <w:spacing w:after="0" w:line="240" w:lineRule="auto"/>
        <w:ind w:left="8647" w:right="-2"/>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lastRenderedPageBreak/>
        <w:t xml:space="preserve">Приложение </w:t>
      </w:r>
      <w:r w:rsidR="00820A3F" w:rsidRPr="007507C8">
        <w:rPr>
          <w:rFonts w:ascii="Times New Roman" w:hAnsi="Times New Roman"/>
          <w:color w:val="000000" w:themeColor="text1"/>
          <w:sz w:val="28"/>
          <w:szCs w:val="28"/>
        </w:rPr>
        <w:t>4</w:t>
      </w:r>
    </w:p>
    <w:p w:rsidR="007A3DD7" w:rsidRPr="007507C8" w:rsidRDefault="007A3DD7" w:rsidP="008B137A">
      <w:pPr>
        <w:tabs>
          <w:tab w:val="left" w:pos="6379"/>
        </w:tabs>
        <w:spacing w:after="0" w:line="240" w:lineRule="auto"/>
        <w:ind w:left="8647" w:right="-2"/>
        <w:jc w:val="both"/>
        <w:rPr>
          <w:rFonts w:ascii="Times New Roman" w:hAnsi="Times New Roman"/>
          <w:color w:val="000000" w:themeColor="text1"/>
          <w:sz w:val="28"/>
          <w:szCs w:val="28"/>
        </w:rPr>
      </w:pPr>
    </w:p>
    <w:p w:rsidR="007A3DD7" w:rsidRPr="007507C8" w:rsidRDefault="007A3DD7" w:rsidP="00145B9E">
      <w:pPr>
        <w:keepNext/>
        <w:tabs>
          <w:tab w:val="left" w:pos="6237"/>
        </w:tabs>
        <w:spacing w:after="0" w:line="240" w:lineRule="exact"/>
        <w:ind w:left="8647"/>
        <w:contextualSpacing/>
        <w:jc w:val="both"/>
        <w:outlineLvl w:val="0"/>
        <w:rPr>
          <w:rFonts w:ascii="Times New Roman" w:hAnsi="Times New Roman"/>
          <w:color w:val="000000" w:themeColor="text1"/>
          <w:sz w:val="28"/>
          <w:szCs w:val="28"/>
        </w:rPr>
      </w:pPr>
      <w:proofErr w:type="gramStart"/>
      <w:r w:rsidRPr="007507C8">
        <w:rPr>
          <w:rFonts w:ascii="Times New Roman" w:hAnsi="Times New Roman"/>
          <w:color w:val="000000" w:themeColor="text1"/>
          <w:sz w:val="28"/>
          <w:szCs w:val="28"/>
        </w:rPr>
        <w:t xml:space="preserve">к документации по планировке территории </w:t>
      </w:r>
      <w:r w:rsidR="001634A6" w:rsidRPr="001634A6">
        <w:rPr>
          <w:rFonts w:ascii="Times New Roman" w:hAnsi="Times New Roman"/>
          <w:color w:val="000000" w:themeColor="text1"/>
          <w:sz w:val="28"/>
          <w:szCs w:val="28"/>
        </w:rPr>
        <w:t xml:space="preserve">(проекту планировки территории, проекту межевания территории) в границах кадастрового квартала 26:12:012502 </w:t>
      </w:r>
      <w:r w:rsidR="00145B9E">
        <w:rPr>
          <w:rFonts w:ascii="Times New Roman" w:hAnsi="Times New Roman"/>
          <w:color w:val="000000" w:themeColor="text1"/>
          <w:sz w:val="28"/>
          <w:szCs w:val="28"/>
        </w:rPr>
        <w:br/>
      </w:r>
      <w:r w:rsidR="001634A6" w:rsidRPr="001634A6">
        <w:rPr>
          <w:rFonts w:ascii="Times New Roman" w:hAnsi="Times New Roman"/>
          <w:color w:val="000000" w:themeColor="text1"/>
          <w:sz w:val="28"/>
          <w:szCs w:val="28"/>
        </w:rPr>
        <w:t xml:space="preserve">от восточной границы земельного участка </w:t>
      </w:r>
      <w:r w:rsidR="00145B9E">
        <w:rPr>
          <w:rFonts w:ascii="Times New Roman" w:hAnsi="Times New Roman"/>
          <w:color w:val="000000" w:themeColor="text1"/>
          <w:sz w:val="28"/>
          <w:szCs w:val="28"/>
        </w:rPr>
        <w:br/>
      </w:r>
      <w:r w:rsidR="001634A6" w:rsidRPr="001634A6">
        <w:rPr>
          <w:rFonts w:ascii="Times New Roman" w:hAnsi="Times New Roman"/>
          <w:color w:val="000000" w:themeColor="text1"/>
          <w:sz w:val="28"/>
          <w:szCs w:val="28"/>
        </w:rPr>
        <w:t xml:space="preserve">с кадастровым номером 26:12:000000:7856, </w:t>
      </w:r>
      <w:r w:rsidR="00145B9E">
        <w:rPr>
          <w:rFonts w:ascii="Times New Roman" w:hAnsi="Times New Roman"/>
          <w:color w:val="000000" w:themeColor="text1"/>
          <w:sz w:val="28"/>
          <w:szCs w:val="28"/>
        </w:rPr>
        <w:br/>
      </w:r>
      <w:r w:rsidR="001634A6" w:rsidRPr="001634A6">
        <w:rPr>
          <w:rFonts w:ascii="Times New Roman" w:hAnsi="Times New Roman"/>
          <w:color w:val="000000" w:themeColor="text1"/>
          <w:sz w:val="28"/>
          <w:szCs w:val="28"/>
        </w:rPr>
        <w:t>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w:t>
      </w:r>
      <w:proofErr w:type="gramEnd"/>
      <w:r w:rsidR="001634A6" w:rsidRPr="001634A6">
        <w:rPr>
          <w:rFonts w:ascii="Times New Roman" w:hAnsi="Times New Roman"/>
          <w:color w:val="000000" w:themeColor="text1"/>
          <w:sz w:val="28"/>
          <w:szCs w:val="28"/>
        </w:rPr>
        <w:t xml:space="preserve"> с кадастровым номером 26:12:012502:270, вдоль северных границ земельных участков </w:t>
      </w:r>
      <w:r w:rsidR="004F74B0">
        <w:rPr>
          <w:rFonts w:ascii="Times New Roman" w:hAnsi="Times New Roman"/>
          <w:color w:val="000000" w:themeColor="text1"/>
          <w:sz w:val="28"/>
          <w:szCs w:val="28"/>
        </w:rPr>
        <w:br/>
      </w:r>
      <w:r w:rsidR="001634A6" w:rsidRPr="001634A6">
        <w:rPr>
          <w:rFonts w:ascii="Times New Roman" w:hAnsi="Times New Roman"/>
          <w:color w:val="000000" w:themeColor="text1"/>
          <w:sz w:val="28"/>
          <w:szCs w:val="28"/>
        </w:rPr>
        <w:t>с кадастровыми номерами 26:12:012502:389, 26:12:012502:128 города Ставрополя</w:t>
      </w:r>
      <w:r w:rsidR="00035963" w:rsidRPr="007507C8">
        <w:rPr>
          <w:rFonts w:ascii="Times New Roman" w:hAnsi="Times New Roman"/>
          <w:color w:val="000000" w:themeColor="text1"/>
          <w:sz w:val="28"/>
          <w:szCs w:val="28"/>
        </w:rPr>
        <w:t xml:space="preserve"> </w:t>
      </w:r>
    </w:p>
    <w:p w:rsidR="00C33FD1" w:rsidRPr="007507C8" w:rsidRDefault="00C33FD1" w:rsidP="00145B9E">
      <w:pPr>
        <w:keepNext/>
        <w:spacing w:after="0" w:line="240" w:lineRule="exact"/>
        <w:contextualSpacing/>
        <w:jc w:val="both"/>
        <w:outlineLvl w:val="0"/>
        <w:rPr>
          <w:rFonts w:ascii="Times New Roman" w:hAnsi="Times New Roman"/>
          <w:color w:val="000000" w:themeColor="text1"/>
          <w:sz w:val="28"/>
          <w:szCs w:val="28"/>
        </w:rPr>
      </w:pPr>
    </w:p>
    <w:p w:rsidR="00C33FD1" w:rsidRPr="007507C8" w:rsidRDefault="00C33FD1" w:rsidP="00C33FD1">
      <w:pPr>
        <w:keepNext/>
        <w:spacing w:after="0" w:line="240" w:lineRule="exact"/>
        <w:ind w:right="423"/>
        <w:contextualSpacing/>
        <w:jc w:val="center"/>
        <w:outlineLvl w:val="0"/>
        <w:rPr>
          <w:rFonts w:ascii="Times New Roman" w:hAnsi="Times New Roman"/>
          <w:color w:val="000000" w:themeColor="text1"/>
          <w:sz w:val="28"/>
          <w:szCs w:val="28"/>
        </w:rPr>
      </w:pPr>
      <w:r w:rsidRPr="007507C8">
        <w:rPr>
          <w:rFonts w:ascii="Times New Roman" w:hAnsi="Times New Roman"/>
          <w:color w:val="000000" w:themeColor="text1"/>
          <w:sz w:val="28"/>
          <w:szCs w:val="28"/>
        </w:rPr>
        <w:t xml:space="preserve">ПЕРЕЧЕНЬ </w:t>
      </w:r>
      <w:r w:rsidR="00563B82">
        <w:rPr>
          <w:rFonts w:ascii="Times New Roman" w:hAnsi="Times New Roman"/>
          <w:color w:val="000000" w:themeColor="text1"/>
          <w:sz w:val="28"/>
          <w:szCs w:val="28"/>
        </w:rPr>
        <w:t xml:space="preserve">И СВЕДЕНИЯ </w:t>
      </w:r>
    </w:p>
    <w:p w:rsidR="00C33FD1" w:rsidRDefault="005A508D" w:rsidP="00C33FD1">
      <w:pPr>
        <w:keepNext/>
        <w:spacing w:after="0" w:line="240" w:lineRule="exact"/>
        <w:ind w:right="423"/>
        <w:contextualSpacing/>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 xml:space="preserve">о площади </w:t>
      </w:r>
      <w:r w:rsidR="00180A74">
        <w:rPr>
          <w:rFonts w:ascii="Times New Roman" w:hAnsi="Times New Roman"/>
          <w:color w:val="000000" w:themeColor="text1"/>
          <w:sz w:val="28"/>
          <w:szCs w:val="28"/>
        </w:rPr>
        <w:t xml:space="preserve">исходных и </w:t>
      </w:r>
      <w:r w:rsidR="00C33FD1" w:rsidRPr="007507C8">
        <w:rPr>
          <w:rFonts w:ascii="Times New Roman" w:hAnsi="Times New Roman"/>
          <w:color w:val="000000" w:themeColor="text1"/>
          <w:sz w:val="28"/>
          <w:szCs w:val="28"/>
        </w:rPr>
        <w:t>образуемых земельных участков</w:t>
      </w:r>
    </w:p>
    <w:p w:rsidR="005A508D" w:rsidRPr="007507C8" w:rsidRDefault="005A508D" w:rsidP="00C33FD1">
      <w:pPr>
        <w:keepNext/>
        <w:spacing w:after="0" w:line="240" w:lineRule="exact"/>
        <w:ind w:right="423"/>
        <w:contextualSpacing/>
        <w:jc w:val="center"/>
        <w:outlineLvl w:val="0"/>
        <w:rPr>
          <w:rFonts w:ascii="Times New Roman" w:hAnsi="Times New Roman"/>
          <w:color w:val="000000" w:themeColor="text1"/>
          <w:sz w:val="28"/>
          <w:szCs w:val="28"/>
        </w:rPr>
      </w:pPr>
    </w:p>
    <w:tbl>
      <w:tblPr>
        <w:tblStyle w:val="200"/>
        <w:tblW w:w="14459" w:type="dxa"/>
        <w:tblInd w:w="-34" w:type="dxa"/>
        <w:tblBorders>
          <w:bottom w:val="none" w:sz="0" w:space="0" w:color="auto"/>
        </w:tblBorders>
        <w:tblLayout w:type="fixed"/>
        <w:tblLook w:val="04A0" w:firstRow="1" w:lastRow="0" w:firstColumn="1" w:lastColumn="0" w:noHBand="0" w:noVBand="1"/>
      </w:tblPr>
      <w:tblGrid>
        <w:gridCol w:w="568"/>
        <w:gridCol w:w="3007"/>
        <w:gridCol w:w="1245"/>
        <w:gridCol w:w="1418"/>
        <w:gridCol w:w="2126"/>
        <w:gridCol w:w="1843"/>
        <w:gridCol w:w="1417"/>
        <w:gridCol w:w="2835"/>
      </w:tblGrid>
      <w:tr w:rsidR="008B137A" w:rsidRPr="006857C1" w:rsidTr="00EB64A7">
        <w:trPr>
          <w:trHeight w:val="2379"/>
        </w:trPr>
        <w:tc>
          <w:tcPr>
            <w:tcW w:w="568" w:type="dxa"/>
          </w:tcPr>
          <w:p w:rsidR="008B137A" w:rsidRPr="006857C1" w:rsidRDefault="008B137A" w:rsidP="004A578D">
            <w:pPr>
              <w:tabs>
                <w:tab w:val="left" w:leader="dot" w:pos="9072"/>
              </w:tabs>
              <w:spacing w:after="0" w:line="240" w:lineRule="auto"/>
              <w:jc w:val="center"/>
              <w:rPr>
                <w:sz w:val="21"/>
                <w:szCs w:val="21"/>
              </w:rPr>
            </w:pPr>
            <w:r>
              <w:rPr>
                <w:sz w:val="21"/>
                <w:szCs w:val="21"/>
              </w:rPr>
              <w:t xml:space="preserve">№ </w:t>
            </w:r>
            <w:proofErr w:type="gramStart"/>
            <w:r>
              <w:rPr>
                <w:sz w:val="21"/>
                <w:szCs w:val="21"/>
              </w:rPr>
              <w:t>п</w:t>
            </w:r>
            <w:proofErr w:type="gramEnd"/>
            <w:r>
              <w:rPr>
                <w:sz w:val="21"/>
                <w:szCs w:val="21"/>
              </w:rPr>
              <w:t>/</w:t>
            </w:r>
            <w:r w:rsidRPr="006857C1">
              <w:rPr>
                <w:sz w:val="21"/>
                <w:szCs w:val="21"/>
              </w:rPr>
              <w:t>п</w:t>
            </w:r>
          </w:p>
        </w:tc>
        <w:tc>
          <w:tcPr>
            <w:tcW w:w="3007" w:type="dxa"/>
          </w:tcPr>
          <w:p w:rsidR="008B137A" w:rsidRPr="006857C1" w:rsidRDefault="008B137A" w:rsidP="004A578D">
            <w:pPr>
              <w:tabs>
                <w:tab w:val="left" w:leader="dot" w:pos="9072"/>
              </w:tabs>
              <w:spacing w:after="0" w:line="240" w:lineRule="auto"/>
              <w:jc w:val="center"/>
              <w:rPr>
                <w:sz w:val="21"/>
                <w:szCs w:val="21"/>
              </w:rPr>
            </w:pPr>
            <w:r w:rsidRPr="006857C1">
              <w:rPr>
                <w:sz w:val="21"/>
                <w:szCs w:val="21"/>
              </w:rPr>
              <w:t>Кадастровый номер исходного земельного участка</w:t>
            </w:r>
          </w:p>
        </w:tc>
        <w:tc>
          <w:tcPr>
            <w:tcW w:w="1245" w:type="dxa"/>
          </w:tcPr>
          <w:p w:rsidR="008B137A" w:rsidRPr="006857C1" w:rsidRDefault="008B137A" w:rsidP="004A578D">
            <w:pPr>
              <w:tabs>
                <w:tab w:val="left" w:leader="dot" w:pos="9072"/>
              </w:tabs>
              <w:spacing w:after="0" w:line="240" w:lineRule="auto"/>
              <w:jc w:val="center"/>
              <w:rPr>
                <w:sz w:val="21"/>
                <w:szCs w:val="21"/>
              </w:rPr>
            </w:pPr>
            <w:r w:rsidRPr="006857C1">
              <w:rPr>
                <w:sz w:val="21"/>
                <w:szCs w:val="21"/>
              </w:rPr>
              <w:t xml:space="preserve">Площадь исходного </w:t>
            </w:r>
            <w:r>
              <w:rPr>
                <w:sz w:val="21"/>
                <w:szCs w:val="21"/>
              </w:rPr>
              <w:t>земельного участка</w:t>
            </w:r>
            <w:r w:rsidR="001F6397">
              <w:rPr>
                <w:sz w:val="21"/>
                <w:szCs w:val="21"/>
              </w:rPr>
              <w:t>,</w:t>
            </w:r>
          </w:p>
          <w:p w:rsidR="008B137A" w:rsidRPr="006857C1" w:rsidRDefault="008B137A" w:rsidP="004A578D">
            <w:pPr>
              <w:tabs>
                <w:tab w:val="left" w:leader="dot" w:pos="9072"/>
              </w:tabs>
              <w:spacing w:after="0" w:line="240" w:lineRule="auto"/>
              <w:jc w:val="center"/>
              <w:rPr>
                <w:sz w:val="21"/>
                <w:szCs w:val="21"/>
              </w:rPr>
            </w:pPr>
            <w:r>
              <w:rPr>
                <w:sz w:val="21"/>
                <w:szCs w:val="21"/>
              </w:rPr>
              <w:t>кв. м</w:t>
            </w:r>
          </w:p>
        </w:tc>
        <w:tc>
          <w:tcPr>
            <w:tcW w:w="1418" w:type="dxa"/>
          </w:tcPr>
          <w:p w:rsidR="008B137A" w:rsidRPr="006857C1" w:rsidRDefault="008B137A" w:rsidP="004A578D">
            <w:pPr>
              <w:tabs>
                <w:tab w:val="left" w:leader="dot" w:pos="9072"/>
              </w:tabs>
              <w:spacing w:after="0" w:line="240" w:lineRule="auto"/>
              <w:jc w:val="center"/>
              <w:rPr>
                <w:sz w:val="21"/>
                <w:szCs w:val="21"/>
              </w:rPr>
            </w:pPr>
            <w:r w:rsidRPr="006857C1">
              <w:rPr>
                <w:sz w:val="21"/>
                <w:szCs w:val="21"/>
              </w:rPr>
              <w:t>Категория земель</w:t>
            </w:r>
          </w:p>
        </w:tc>
        <w:tc>
          <w:tcPr>
            <w:tcW w:w="2126" w:type="dxa"/>
          </w:tcPr>
          <w:p w:rsidR="008B137A" w:rsidRPr="006857C1" w:rsidRDefault="008B137A" w:rsidP="004A578D">
            <w:pPr>
              <w:tabs>
                <w:tab w:val="left" w:leader="dot" w:pos="9072"/>
              </w:tabs>
              <w:spacing w:after="0" w:line="240" w:lineRule="auto"/>
              <w:jc w:val="center"/>
              <w:rPr>
                <w:sz w:val="21"/>
                <w:szCs w:val="21"/>
              </w:rPr>
            </w:pPr>
            <w:r w:rsidRPr="006857C1">
              <w:rPr>
                <w:sz w:val="21"/>
                <w:szCs w:val="21"/>
              </w:rPr>
              <w:t xml:space="preserve">Вид разрешенного использования исходного </w:t>
            </w:r>
            <w:r>
              <w:rPr>
                <w:sz w:val="21"/>
                <w:szCs w:val="21"/>
              </w:rPr>
              <w:t>земельного участка</w:t>
            </w:r>
          </w:p>
        </w:tc>
        <w:tc>
          <w:tcPr>
            <w:tcW w:w="1843" w:type="dxa"/>
          </w:tcPr>
          <w:p w:rsidR="008B137A" w:rsidRPr="006857C1" w:rsidRDefault="008B137A" w:rsidP="004A578D">
            <w:pPr>
              <w:tabs>
                <w:tab w:val="left" w:leader="dot" w:pos="9072"/>
              </w:tabs>
              <w:spacing w:after="0" w:line="240" w:lineRule="auto"/>
              <w:jc w:val="center"/>
              <w:rPr>
                <w:sz w:val="21"/>
                <w:szCs w:val="21"/>
              </w:rPr>
            </w:pPr>
            <w:r w:rsidRPr="006857C1">
              <w:rPr>
                <w:sz w:val="21"/>
                <w:szCs w:val="21"/>
              </w:rPr>
              <w:t xml:space="preserve">Условный номер образуемого </w:t>
            </w:r>
            <w:r>
              <w:rPr>
                <w:sz w:val="21"/>
                <w:szCs w:val="21"/>
              </w:rPr>
              <w:t>земельного участка</w:t>
            </w:r>
          </w:p>
        </w:tc>
        <w:tc>
          <w:tcPr>
            <w:tcW w:w="1417" w:type="dxa"/>
          </w:tcPr>
          <w:p w:rsidR="001F6397" w:rsidRDefault="008B137A" w:rsidP="004A578D">
            <w:pPr>
              <w:tabs>
                <w:tab w:val="left" w:leader="dot" w:pos="9072"/>
              </w:tabs>
              <w:spacing w:after="0" w:line="240" w:lineRule="auto"/>
              <w:jc w:val="center"/>
              <w:rPr>
                <w:sz w:val="21"/>
                <w:szCs w:val="21"/>
              </w:rPr>
            </w:pPr>
            <w:r>
              <w:rPr>
                <w:sz w:val="21"/>
                <w:szCs w:val="21"/>
              </w:rPr>
              <w:t>Площадь образуемого земельного участка</w:t>
            </w:r>
            <w:r w:rsidR="001F6397">
              <w:rPr>
                <w:sz w:val="21"/>
                <w:szCs w:val="21"/>
              </w:rPr>
              <w:t>,</w:t>
            </w:r>
            <w:r>
              <w:rPr>
                <w:sz w:val="21"/>
                <w:szCs w:val="21"/>
              </w:rPr>
              <w:t xml:space="preserve"> </w:t>
            </w:r>
          </w:p>
          <w:p w:rsidR="008B137A" w:rsidRPr="006857C1" w:rsidRDefault="008B137A" w:rsidP="004A578D">
            <w:pPr>
              <w:tabs>
                <w:tab w:val="left" w:leader="dot" w:pos="9072"/>
              </w:tabs>
              <w:spacing w:after="0" w:line="240" w:lineRule="auto"/>
              <w:jc w:val="center"/>
              <w:rPr>
                <w:sz w:val="21"/>
                <w:szCs w:val="21"/>
              </w:rPr>
            </w:pPr>
            <w:r>
              <w:rPr>
                <w:sz w:val="21"/>
                <w:szCs w:val="21"/>
              </w:rPr>
              <w:t>кв</w:t>
            </w:r>
            <w:proofErr w:type="gramStart"/>
            <w:r>
              <w:rPr>
                <w:sz w:val="21"/>
                <w:szCs w:val="21"/>
              </w:rPr>
              <w:t>.м</w:t>
            </w:r>
            <w:proofErr w:type="gramEnd"/>
          </w:p>
        </w:tc>
        <w:tc>
          <w:tcPr>
            <w:tcW w:w="2835" w:type="dxa"/>
          </w:tcPr>
          <w:p w:rsidR="008B137A" w:rsidRPr="006857C1" w:rsidRDefault="008B137A" w:rsidP="004A578D">
            <w:pPr>
              <w:tabs>
                <w:tab w:val="left" w:leader="dot" w:pos="9072"/>
              </w:tabs>
              <w:spacing w:after="0" w:line="240" w:lineRule="auto"/>
              <w:jc w:val="center"/>
              <w:rPr>
                <w:sz w:val="21"/>
                <w:szCs w:val="21"/>
              </w:rPr>
            </w:pPr>
            <w:r w:rsidRPr="006857C1">
              <w:rPr>
                <w:sz w:val="21"/>
                <w:szCs w:val="21"/>
              </w:rPr>
              <w:t xml:space="preserve">Вид разрешенного использования образуемого </w:t>
            </w:r>
            <w:r>
              <w:rPr>
                <w:sz w:val="21"/>
                <w:szCs w:val="21"/>
              </w:rPr>
              <w:t>земельного участка</w:t>
            </w:r>
            <w:r w:rsidRPr="006857C1">
              <w:rPr>
                <w:sz w:val="21"/>
                <w:szCs w:val="21"/>
              </w:rPr>
              <w:t xml:space="preserve">, код (числовое обозначение) вида разрешенного использования образуемого </w:t>
            </w:r>
            <w:r>
              <w:rPr>
                <w:sz w:val="21"/>
                <w:szCs w:val="21"/>
              </w:rPr>
              <w:t>земельного участка</w:t>
            </w:r>
          </w:p>
        </w:tc>
      </w:tr>
    </w:tbl>
    <w:p w:rsidR="008B137A" w:rsidRDefault="008B137A" w:rsidP="008B137A">
      <w:pPr>
        <w:spacing w:after="0" w:line="14" w:lineRule="exact"/>
      </w:pPr>
    </w:p>
    <w:tbl>
      <w:tblPr>
        <w:tblStyle w:val="200"/>
        <w:tblW w:w="14459" w:type="dxa"/>
        <w:tblInd w:w="-34" w:type="dxa"/>
        <w:tblLayout w:type="fixed"/>
        <w:tblLook w:val="04A0" w:firstRow="1" w:lastRow="0" w:firstColumn="1" w:lastColumn="0" w:noHBand="0" w:noVBand="1"/>
      </w:tblPr>
      <w:tblGrid>
        <w:gridCol w:w="568"/>
        <w:gridCol w:w="3007"/>
        <w:gridCol w:w="1245"/>
        <w:gridCol w:w="1418"/>
        <w:gridCol w:w="2126"/>
        <w:gridCol w:w="1843"/>
        <w:gridCol w:w="1417"/>
        <w:gridCol w:w="2835"/>
      </w:tblGrid>
      <w:tr w:rsidR="008B137A" w:rsidRPr="001D46D2" w:rsidTr="00EB64A7">
        <w:trPr>
          <w:trHeight w:val="226"/>
          <w:tblHeader/>
        </w:trPr>
        <w:tc>
          <w:tcPr>
            <w:tcW w:w="568" w:type="dxa"/>
          </w:tcPr>
          <w:p w:rsidR="008B137A" w:rsidRPr="006857C1" w:rsidRDefault="008B137A" w:rsidP="004A578D">
            <w:pPr>
              <w:tabs>
                <w:tab w:val="left" w:leader="dot" w:pos="9072"/>
              </w:tabs>
              <w:spacing w:after="0" w:line="240" w:lineRule="auto"/>
              <w:jc w:val="center"/>
            </w:pPr>
            <w:r w:rsidRPr="006857C1">
              <w:t>1</w:t>
            </w:r>
          </w:p>
        </w:tc>
        <w:tc>
          <w:tcPr>
            <w:tcW w:w="3007" w:type="dxa"/>
          </w:tcPr>
          <w:p w:rsidR="008B137A" w:rsidRPr="006857C1" w:rsidRDefault="008B137A" w:rsidP="004A578D">
            <w:pPr>
              <w:tabs>
                <w:tab w:val="left" w:leader="dot" w:pos="9072"/>
              </w:tabs>
              <w:spacing w:after="0" w:line="240" w:lineRule="auto"/>
              <w:jc w:val="center"/>
            </w:pPr>
            <w:r w:rsidRPr="006857C1">
              <w:t>2</w:t>
            </w:r>
          </w:p>
        </w:tc>
        <w:tc>
          <w:tcPr>
            <w:tcW w:w="1245" w:type="dxa"/>
          </w:tcPr>
          <w:p w:rsidR="008B137A" w:rsidRPr="006857C1" w:rsidRDefault="008B137A" w:rsidP="004A578D">
            <w:pPr>
              <w:tabs>
                <w:tab w:val="left" w:leader="dot" w:pos="9072"/>
              </w:tabs>
              <w:spacing w:after="0" w:line="240" w:lineRule="auto"/>
              <w:jc w:val="center"/>
            </w:pPr>
            <w:r w:rsidRPr="006857C1">
              <w:t>3</w:t>
            </w:r>
          </w:p>
        </w:tc>
        <w:tc>
          <w:tcPr>
            <w:tcW w:w="1418" w:type="dxa"/>
          </w:tcPr>
          <w:p w:rsidR="008B137A" w:rsidRPr="006857C1" w:rsidRDefault="008B137A" w:rsidP="004A578D">
            <w:pPr>
              <w:tabs>
                <w:tab w:val="left" w:leader="dot" w:pos="9072"/>
              </w:tabs>
              <w:spacing w:after="0" w:line="240" w:lineRule="auto"/>
              <w:jc w:val="center"/>
            </w:pPr>
            <w:r w:rsidRPr="006857C1">
              <w:t>4</w:t>
            </w:r>
          </w:p>
        </w:tc>
        <w:tc>
          <w:tcPr>
            <w:tcW w:w="2126" w:type="dxa"/>
          </w:tcPr>
          <w:p w:rsidR="008B137A" w:rsidRPr="006857C1" w:rsidRDefault="008B137A" w:rsidP="004A578D">
            <w:pPr>
              <w:tabs>
                <w:tab w:val="left" w:leader="dot" w:pos="9072"/>
              </w:tabs>
              <w:spacing w:after="0" w:line="240" w:lineRule="auto"/>
              <w:jc w:val="center"/>
            </w:pPr>
            <w:r w:rsidRPr="006857C1">
              <w:t>5</w:t>
            </w:r>
          </w:p>
        </w:tc>
        <w:tc>
          <w:tcPr>
            <w:tcW w:w="1843" w:type="dxa"/>
          </w:tcPr>
          <w:p w:rsidR="008B137A" w:rsidRPr="006857C1" w:rsidRDefault="008B137A" w:rsidP="004A578D">
            <w:pPr>
              <w:tabs>
                <w:tab w:val="left" w:leader="dot" w:pos="9072"/>
              </w:tabs>
              <w:spacing w:after="0" w:line="240" w:lineRule="auto"/>
              <w:jc w:val="center"/>
            </w:pPr>
            <w:r w:rsidRPr="006857C1">
              <w:t>6</w:t>
            </w:r>
          </w:p>
        </w:tc>
        <w:tc>
          <w:tcPr>
            <w:tcW w:w="1417" w:type="dxa"/>
          </w:tcPr>
          <w:p w:rsidR="008B137A" w:rsidRPr="006857C1" w:rsidRDefault="008B137A" w:rsidP="004A578D">
            <w:pPr>
              <w:tabs>
                <w:tab w:val="left" w:leader="dot" w:pos="9072"/>
              </w:tabs>
              <w:spacing w:after="0" w:line="240" w:lineRule="auto"/>
              <w:jc w:val="center"/>
            </w:pPr>
            <w:r w:rsidRPr="006857C1">
              <w:t>7</w:t>
            </w:r>
          </w:p>
        </w:tc>
        <w:tc>
          <w:tcPr>
            <w:tcW w:w="2835" w:type="dxa"/>
          </w:tcPr>
          <w:p w:rsidR="008B137A" w:rsidRPr="006857C1" w:rsidRDefault="008B137A" w:rsidP="004A578D">
            <w:pPr>
              <w:tabs>
                <w:tab w:val="left" w:leader="dot" w:pos="9072"/>
              </w:tabs>
              <w:spacing w:after="0" w:line="240" w:lineRule="auto"/>
              <w:jc w:val="center"/>
            </w:pPr>
            <w:r w:rsidRPr="006857C1">
              <w:t>8</w:t>
            </w:r>
          </w:p>
        </w:tc>
      </w:tr>
      <w:tr w:rsidR="008B137A" w:rsidRPr="001D46D2" w:rsidTr="00EB64A7">
        <w:trPr>
          <w:trHeight w:val="1041"/>
        </w:trPr>
        <w:tc>
          <w:tcPr>
            <w:tcW w:w="568" w:type="dxa"/>
            <w:vAlign w:val="center"/>
          </w:tcPr>
          <w:p w:rsidR="008B137A" w:rsidRPr="006857C1" w:rsidRDefault="008B137A" w:rsidP="00CA66E2">
            <w:pPr>
              <w:tabs>
                <w:tab w:val="left" w:leader="dot" w:pos="9072"/>
              </w:tabs>
              <w:spacing w:after="0" w:line="240" w:lineRule="auto"/>
              <w:jc w:val="center"/>
            </w:pPr>
            <w:r w:rsidRPr="006857C1">
              <w:t>1</w:t>
            </w:r>
            <w:r>
              <w:t>.</w:t>
            </w:r>
          </w:p>
        </w:tc>
        <w:tc>
          <w:tcPr>
            <w:tcW w:w="3007" w:type="dxa"/>
            <w:vAlign w:val="center"/>
          </w:tcPr>
          <w:p w:rsidR="008B137A" w:rsidRPr="003D1BE7" w:rsidRDefault="00EB64A7" w:rsidP="0024548A">
            <w:pPr>
              <w:tabs>
                <w:tab w:val="left" w:leader="dot" w:pos="9072"/>
              </w:tabs>
              <w:spacing w:after="0" w:line="240" w:lineRule="auto"/>
              <w:jc w:val="center"/>
              <w:rPr>
                <w:highlight w:val="yellow"/>
              </w:rPr>
            </w:pPr>
            <w:r w:rsidRPr="00EB64A7">
              <w:t>26:12:012502</w:t>
            </w:r>
          </w:p>
        </w:tc>
        <w:tc>
          <w:tcPr>
            <w:tcW w:w="1245" w:type="dxa"/>
            <w:vAlign w:val="center"/>
          </w:tcPr>
          <w:p w:rsidR="008B137A" w:rsidRPr="0024548A" w:rsidRDefault="0024548A" w:rsidP="00CA66E2">
            <w:pPr>
              <w:tabs>
                <w:tab w:val="left" w:leader="dot" w:pos="9072"/>
              </w:tabs>
              <w:spacing w:after="0" w:line="240" w:lineRule="auto"/>
              <w:jc w:val="center"/>
            </w:pPr>
            <w:r>
              <w:t>-</w:t>
            </w:r>
          </w:p>
        </w:tc>
        <w:tc>
          <w:tcPr>
            <w:tcW w:w="1418" w:type="dxa"/>
            <w:vAlign w:val="center"/>
          </w:tcPr>
          <w:p w:rsidR="008B137A" w:rsidRPr="0024548A" w:rsidRDefault="00EB64A7" w:rsidP="00CA66E2">
            <w:pPr>
              <w:tabs>
                <w:tab w:val="left" w:leader="dot" w:pos="9072"/>
              </w:tabs>
              <w:spacing w:after="0" w:line="240" w:lineRule="auto"/>
              <w:jc w:val="center"/>
            </w:pPr>
            <w:r w:rsidRPr="007A2DD1">
              <w:t>земли населенных пунктов</w:t>
            </w:r>
          </w:p>
        </w:tc>
        <w:tc>
          <w:tcPr>
            <w:tcW w:w="2126" w:type="dxa"/>
            <w:vAlign w:val="center"/>
          </w:tcPr>
          <w:p w:rsidR="008B137A" w:rsidRPr="0024548A" w:rsidRDefault="0024548A" w:rsidP="00CA66E2">
            <w:pPr>
              <w:tabs>
                <w:tab w:val="left" w:leader="dot" w:pos="9072"/>
              </w:tabs>
              <w:spacing w:after="0" w:line="240" w:lineRule="auto"/>
              <w:jc w:val="center"/>
            </w:pPr>
            <w:r>
              <w:t>-</w:t>
            </w:r>
          </w:p>
        </w:tc>
        <w:tc>
          <w:tcPr>
            <w:tcW w:w="1843" w:type="dxa"/>
            <w:vAlign w:val="center"/>
          </w:tcPr>
          <w:p w:rsidR="008B137A" w:rsidRPr="0024548A" w:rsidRDefault="00CF59AE" w:rsidP="00CA66E2">
            <w:pPr>
              <w:tabs>
                <w:tab w:val="left" w:leader="dot" w:pos="9072"/>
              </w:tabs>
              <w:spacing w:after="0" w:line="240" w:lineRule="auto"/>
              <w:jc w:val="center"/>
            </w:pPr>
            <w:r w:rsidRPr="00EB64A7">
              <w:t>26:12:012502</w:t>
            </w:r>
            <w:r>
              <w:t>:</w:t>
            </w:r>
            <w:r>
              <w:br/>
            </w:r>
            <w:r w:rsidR="0024548A">
              <w:t>ЗУ</w:t>
            </w:r>
            <w:proofErr w:type="gramStart"/>
            <w:r w:rsidR="008B137A" w:rsidRPr="0024548A">
              <w:t>1</w:t>
            </w:r>
            <w:proofErr w:type="gramEnd"/>
          </w:p>
        </w:tc>
        <w:tc>
          <w:tcPr>
            <w:tcW w:w="1417" w:type="dxa"/>
            <w:vAlign w:val="center"/>
          </w:tcPr>
          <w:p w:rsidR="008B137A" w:rsidRPr="0024548A" w:rsidRDefault="00D42A7E" w:rsidP="00CA66E2">
            <w:pPr>
              <w:pStyle w:val="TableParagraph"/>
              <w:spacing w:before="73"/>
              <w:jc w:val="center"/>
              <w:rPr>
                <w:rFonts w:ascii="Times New Roman" w:hAnsi="Times New Roman" w:cs="Times New Roman"/>
              </w:rPr>
            </w:pPr>
            <w:r>
              <w:rPr>
                <w:rFonts w:ascii="Times New Roman" w:hAnsi="Times New Roman" w:cs="Times New Roman"/>
              </w:rPr>
              <w:t>252</w:t>
            </w:r>
          </w:p>
        </w:tc>
        <w:tc>
          <w:tcPr>
            <w:tcW w:w="2835" w:type="dxa"/>
            <w:vAlign w:val="center"/>
          </w:tcPr>
          <w:p w:rsidR="008B137A" w:rsidRPr="00C41155" w:rsidRDefault="008B137A" w:rsidP="00CA66E2">
            <w:pPr>
              <w:pStyle w:val="TableParagraph"/>
              <w:tabs>
                <w:tab w:val="left" w:pos="985"/>
                <w:tab w:val="left" w:pos="1340"/>
                <w:tab w:val="left" w:pos="1382"/>
                <w:tab w:val="left" w:pos="1565"/>
                <w:tab w:val="left" w:pos="1731"/>
                <w:tab w:val="left" w:pos="2006"/>
                <w:tab w:val="left" w:pos="2256"/>
                <w:tab w:val="left" w:pos="2419"/>
                <w:tab w:val="left" w:pos="2821"/>
              </w:tabs>
              <w:spacing w:before="86"/>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8B137A" w:rsidRPr="00C41155" w:rsidRDefault="008B137A" w:rsidP="00CA66E2">
            <w:pPr>
              <w:tabs>
                <w:tab w:val="left" w:leader="dot" w:pos="9072"/>
              </w:tabs>
              <w:spacing w:after="0" w:line="240" w:lineRule="auto"/>
              <w:jc w:val="center"/>
            </w:pPr>
            <w:r w:rsidRPr="00C41155">
              <w:t>(3.1.1)</w:t>
            </w:r>
          </w:p>
        </w:tc>
      </w:tr>
      <w:tr w:rsidR="008A24D3" w:rsidRPr="001D46D2" w:rsidTr="00EB64A7">
        <w:tc>
          <w:tcPr>
            <w:tcW w:w="568" w:type="dxa"/>
            <w:vAlign w:val="center"/>
          </w:tcPr>
          <w:p w:rsidR="008A24D3" w:rsidRPr="006857C1" w:rsidRDefault="008A24D3" w:rsidP="00CA66E2">
            <w:pPr>
              <w:tabs>
                <w:tab w:val="left" w:leader="dot" w:pos="9072"/>
              </w:tabs>
              <w:spacing w:after="0" w:line="240" w:lineRule="auto"/>
              <w:jc w:val="center"/>
            </w:pPr>
            <w:r w:rsidRPr="006857C1">
              <w:lastRenderedPageBreak/>
              <w:t>2</w:t>
            </w:r>
            <w:r>
              <w:t>.</w:t>
            </w:r>
          </w:p>
        </w:tc>
        <w:tc>
          <w:tcPr>
            <w:tcW w:w="3007" w:type="dxa"/>
            <w:vAlign w:val="center"/>
          </w:tcPr>
          <w:p w:rsidR="008A24D3" w:rsidRDefault="00EB64A7" w:rsidP="00CA66E2">
            <w:pPr>
              <w:jc w:val="center"/>
            </w:pPr>
            <w:r w:rsidRPr="00EB64A7">
              <w:t>26:12:012502:2154</w:t>
            </w:r>
          </w:p>
        </w:tc>
        <w:tc>
          <w:tcPr>
            <w:tcW w:w="1245" w:type="dxa"/>
            <w:vAlign w:val="center"/>
          </w:tcPr>
          <w:p w:rsidR="008A24D3" w:rsidRPr="006857C1" w:rsidRDefault="00EB64A7" w:rsidP="00CA66E2">
            <w:pPr>
              <w:tabs>
                <w:tab w:val="left" w:leader="dot" w:pos="9072"/>
              </w:tabs>
              <w:spacing w:after="0" w:line="240" w:lineRule="auto"/>
              <w:jc w:val="center"/>
            </w:pPr>
            <w:r>
              <w:t>3000</w:t>
            </w:r>
          </w:p>
        </w:tc>
        <w:tc>
          <w:tcPr>
            <w:tcW w:w="1418" w:type="dxa"/>
            <w:vAlign w:val="center"/>
          </w:tcPr>
          <w:p w:rsidR="008A24D3" w:rsidRPr="006857C1" w:rsidRDefault="00C7655E" w:rsidP="00CA66E2">
            <w:pPr>
              <w:spacing w:after="0" w:line="240" w:lineRule="auto"/>
              <w:jc w:val="center"/>
            </w:pPr>
            <w:r w:rsidRPr="007A2DD1">
              <w:t>земли населенных пунктов</w:t>
            </w:r>
          </w:p>
        </w:tc>
        <w:tc>
          <w:tcPr>
            <w:tcW w:w="2126" w:type="dxa"/>
            <w:vAlign w:val="center"/>
          </w:tcPr>
          <w:p w:rsidR="008A24D3" w:rsidRPr="006857C1" w:rsidRDefault="00EB64A7" w:rsidP="00CA66E2">
            <w:pPr>
              <w:tabs>
                <w:tab w:val="left" w:leader="dot" w:pos="9072"/>
              </w:tabs>
              <w:spacing w:after="0" w:line="240" w:lineRule="auto"/>
              <w:jc w:val="center"/>
            </w:pPr>
            <w:r>
              <w:t>д</w:t>
            </w:r>
            <w:r w:rsidRPr="00EB64A7">
              <w:t>ля продолжения строительства многоэтажного жилого дома со встроенно-пристроенными помещениями и паркингом</w:t>
            </w:r>
          </w:p>
        </w:tc>
        <w:tc>
          <w:tcPr>
            <w:tcW w:w="1843" w:type="dxa"/>
            <w:vAlign w:val="center"/>
          </w:tcPr>
          <w:p w:rsidR="008A24D3" w:rsidRPr="006857C1" w:rsidRDefault="00EB64A7" w:rsidP="00CA66E2">
            <w:pPr>
              <w:tabs>
                <w:tab w:val="left" w:leader="dot" w:pos="9072"/>
              </w:tabs>
              <w:spacing w:after="0" w:line="240" w:lineRule="auto"/>
              <w:jc w:val="center"/>
            </w:pPr>
            <w:r w:rsidRPr="00EB64A7">
              <w:t>26:12:012502:</w:t>
            </w:r>
            <w:r>
              <w:br/>
            </w:r>
            <w:r w:rsidRPr="00EB64A7">
              <w:t>2154</w:t>
            </w:r>
            <w:r>
              <w:t>/чзу</w:t>
            </w:r>
            <w:proofErr w:type="gramStart"/>
            <w:r>
              <w:t>1</w:t>
            </w:r>
            <w:proofErr w:type="gramEnd"/>
          </w:p>
        </w:tc>
        <w:tc>
          <w:tcPr>
            <w:tcW w:w="1417" w:type="dxa"/>
            <w:vAlign w:val="center"/>
          </w:tcPr>
          <w:p w:rsidR="008A24D3" w:rsidRPr="006857C1" w:rsidRDefault="003411C3" w:rsidP="00CA66E2">
            <w:pPr>
              <w:spacing w:after="0" w:line="240" w:lineRule="auto"/>
              <w:ind w:left="25" w:hanging="25"/>
              <w:jc w:val="center"/>
            </w:pPr>
            <w:r>
              <w:t>170</w:t>
            </w:r>
          </w:p>
        </w:tc>
        <w:tc>
          <w:tcPr>
            <w:tcW w:w="2835" w:type="dxa"/>
            <w:vAlign w:val="center"/>
          </w:tcPr>
          <w:p w:rsidR="008A24D3" w:rsidRPr="00C41155" w:rsidRDefault="008A24D3" w:rsidP="00CA66E2">
            <w:pPr>
              <w:pStyle w:val="TableParagraph"/>
              <w:tabs>
                <w:tab w:val="left" w:pos="985"/>
                <w:tab w:val="left" w:pos="1340"/>
                <w:tab w:val="left" w:pos="1382"/>
                <w:tab w:val="left" w:pos="1565"/>
                <w:tab w:val="left" w:pos="1731"/>
                <w:tab w:val="left" w:pos="2006"/>
                <w:tab w:val="left" w:pos="2256"/>
                <w:tab w:val="left" w:pos="2419"/>
                <w:tab w:val="left" w:pos="2821"/>
              </w:tabs>
              <w:spacing w:before="86"/>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8A24D3" w:rsidRPr="00C41155" w:rsidRDefault="008A24D3" w:rsidP="00CA66E2">
            <w:pPr>
              <w:tabs>
                <w:tab w:val="left" w:leader="dot" w:pos="9072"/>
              </w:tabs>
              <w:spacing w:after="0" w:line="240" w:lineRule="auto"/>
              <w:jc w:val="center"/>
            </w:pPr>
            <w:r w:rsidRPr="00C41155">
              <w:t>(3.1.1)</w:t>
            </w:r>
          </w:p>
        </w:tc>
      </w:tr>
      <w:tr w:rsidR="008A24D3" w:rsidRPr="001D46D2" w:rsidTr="00EB64A7">
        <w:tc>
          <w:tcPr>
            <w:tcW w:w="568" w:type="dxa"/>
            <w:vAlign w:val="center"/>
          </w:tcPr>
          <w:p w:rsidR="008A24D3" w:rsidRPr="006857C1" w:rsidRDefault="008A24D3" w:rsidP="00CA66E2">
            <w:pPr>
              <w:tabs>
                <w:tab w:val="left" w:leader="dot" w:pos="9072"/>
              </w:tabs>
              <w:spacing w:after="0" w:line="240" w:lineRule="auto"/>
              <w:jc w:val="center"/>
            </w:pPr>
            <w:r w:rsidRPr="006857C1">
              <w:t>3</w:t>
            </w:r>
            <w:r>
              <w:t>.</w:t>
            </w:r>
          </w:p>
        </w:tc>
        <w:tc>
          <w:tcPr>
            <w:tcW w:w="3007" w:type="dxa"/>
            <w:vAlign w:val="center"/>
          </w:tcPr>
          <w:p w:rsidR="008A24D3" w:rsidRDefault="00EB64A7" w:rsidP="0024548A">
            <w:pPr>
              <w:jc w:val="center"/>
            </w:pPr>
            <w:r w:rsidRPr="00EB64A7">
              <w:t>26:12:012502:536</w:t>
            </w:r>
          </w:p>
        </w:tc>
        <w:tc>
          <w:tcPr>
            <w:tcW w:w="1245" w:type="dxa"/>
            <w:vAlign w:val="center"/>
          </w:tcPr>
          <w:p w:rsidR="008A24D3" w:rsidRPr="006857C1" w:rsidRDefault="00EB64A7" w:rsidP="00CA66E2">
            <w:pPr>
              <w:tabs>
                <w:tab w:val="left" w:leader="dot" w:pos="9072"/>
              </w:tabs>
              <w:spacing w:after="0" w:line="240" w:lineRule="auto"/>
              <w:jc w:val="center"/>
            </w:pPr>
            <w:r>
              <w:t>100</w:t>
            </w:r>
          </w:p>
        </w:tc>
        <w:tc>
          <w:tcPr>
            <w:tcW w:w="1418" w:type="dxa"/>
            <w:vAlign w:val="center"/>
          </w:tcPr>
          <w:p w:rsidR="008A24D3" w:rsidRPr="006857C1" w:rsidRDefault="007A2DD1" w:rsidP="00CA66E2">
            <w:pPr>
              <w:spacing w:after="0" w:line="240" w:lineRule="auto"/>
              <w:jc w:val="center"/>
            </w:pPr>
            <w:r w:rsidRPr="007A2DD1">
              <w:t>земли населенных пунктов</w:t>
            </w:r>
          </w:p>
        </w:tc>
        <w:tc>
          <w:tcPr>
            <w:tcW w:w="2126" w:type="dxa"/>
            <w:vAlign w:val="center"/>
          </w:tcPr>
          <w:p w:rsidR="008A24D3" w:rsidRPr="006857C1" w:rsidRDefault="005E6508" w:rsidP="00CA66E2">
            <w:pPr>
              <w:tabs>
                <w:tab w:val="left" w:leader="dot" w:pos="9072"/>
              </w:tabs>
              <w:spacing w:after="0" w:line="240" w:lineRule="auto"/>
              <w:jc w:val="center"/>
            </w:pPr>
            <w:r>
              <w:t>д</w:t>
            </w:r>
            <w:r w:rsidR="00EB64A7" w:rsidRPr="00EB64A7">
              <w:t>ля продолжения строительства многоэтажного жилого дома со встроен</w:t>
            </w:r>
            <w:r w:rsidR="004F74B0">
              <w:t>н</w:t>
            </w:r>
            <w:r w:rsidR="00EB64A7" w:rsidRPr="00EB64A7">
              <w:t>о-пристроенными помещениями и паркингом</w:t>
            </w:r>
          </w:p>
        </w:tc>
        <w:tc>
          <w:tcPr>
            <w:tcW w:w="1843" w:type="dxa"/>
            <w:vAlign w:val="center"/>
          </w:tcPr>
          <w:p w:rsidR="008A24D3" w:rsidRPr="006857C1" w:rsidRDefault="005E6508" w:rsidP="00CA66E2">
            <w:pPr>
              <w:tabs>
                <w:tab w:val="left" w:leader="dot" w:pos="9072"/>
              </w:tabs>
              <w:spacing w:after="0" w:line="240" w:lineRule="auto"/>
              <w:jc w:val="center"/>
            </w:pPr>
            <w:r w:rsidRPr="005E6508">
              <w:t>26:12:012502:536</w:t>
            </w:r>
            <w:r>
              <w:t>/чзу</w:t>
            </w:r>
            <w:proofErr w:type="gramStart"/>
            <w:r>
              <w:t>1</w:t>
            </w:r>
            <w:proofErr w:type="gramEnd"/>
          </w:p>
        </w:tc>
        <w:tc>
          <w:tcPr>
            <w:tcW w:w="1417" w:type="dxa"/>
            <w:vAlign w:val="center"/>
          </w:tcPr>
          <w:p w:rsidR="008A24D3" w:rsidRPr="006857C1" w:rsidRDefault="003411C3" w:rsidP="00CA66E2">
            <w:pPr>
              <w:tabs>
                <w:tab w:val="left" w:leader="dot" w:pos="9072"/>
              </w:tabs>
              <w:spacing w:after="0" w:line="240" w:lineRule="auto"/>
              <w:jc w:val="center"/>
            </w:pPr>
            <w:r>
              <w:t>9</w:t>
            </w:r>
          </w:p>
        </w:tc>
        <w:tc>
          <w:tcPr>
            <w:tcW w:w="2835" w:type="dxa"/>
            <w:vAlign w:val="center"/>
          </w:tcPr>
          <w:p w:rsidR="00C41155" w:rsidRPr="00C41155" w:rsidRDefault="00C41155" w:rsidP="00C41155">
            <w:pPr>
              <w:tabs>
                <w:tab w:val="left" w:leader="dot" w:pos="9072"/>
              </w:tabs>
              <w:spacing w:after="0" w:line="240" w:lineRule="auto"/>
              <w:jc w:val="center"/>
            </w:pPr>
            <w:r w:rsidRPr="00C41155">
              <w:t>предоставление коммунальных услуг</w:t>
            </w:r>
          </w:p>
          <w:p w:rsidR="008A24D3" w:rsidRPr="00C41155" w:rsidRDefault="00C41155" w:rsidP="00C41155">
            <w:pPr>
              <w:tabs>
                <w:tab w:val="left" w:leader="dot" w:pos="9072"/>
              </w:tabs>
              <w:spacing w:after="0" w:line="240" w:lineRule="auto"/>
              <w:jc w:val="center"/>
            </w:pPr>
            <w:r w:rsidRPr="00C41155">
              <w:t>(3.1.1)</w:t>
            </w:r>
          </w:p>
        </w:tc>
      </w:tr>
      <w:tr w:rsidR="005E6508" w:rsidRPr="001D46D2" w:rsidTr="00EB64A7">
        <w:tc>
          <w:tcPr>
            <w:tcW w:w="568" w:type="dxa"/>
            <w:vAlign w:val="center"/>
          </w:tcPr>
          <w:p w:rsidR="005E6508" w:rsidRPr="006857C1" w:rsidRDefault="005E6508" w:rsidP="00CA66E2">
            <w:pPr>
              <w:tabs>
                <w:tab w:val="left" w:leader="dot" w:pos="9072"/>
              </w:tabs>
              <w:spacing w:after="0" w:line="240" w:lineRule="auto"/>
              <w:jc w:val="center"/>
            </w:pPr>
            <w:r w:rsidRPr="006857C1">
              <w:t>4</w:t>
            </w:r>
            <w:r>
              <w:t>.</w:t>
            </w:r>
          </w:p>
        </w:tc>
        <w:tc>
          <w:tcPr>
            <w:tcW w:w="3007" w:type="dxa"/>
            <w:vAlign w:val="center"/>
          </w:tcPr>
          <w:p w:rsidR="005E6508" w:rsidRPr="005E6508" w:rsidRDefault="005E6508">
            <w:pPr>
              <w:jc w:val="center"/>
              <w:rPr>
                <w:color w:val="000000"/>
              </w:rPr>
            </w:pPr>
            <w:r w:rsidRPr="005E6508">
              <w:rPr>
                <w:color w:val="000000"/>
              </w:rPr>
              <w:t>26:12:012502:7980</w:t>
            </w:r>
          </w:p>
        </w:tc>
        <w:tc>
          <w:tcPr>
            <w:tcW w:w="1245" w:type="dxa"/>
            <w:vAlign w:val="center"/>
          </w:tcPr>
          <w:p w:rsidR="005E6508" w:rsidRPr="006857C1" w:rsidRDefault="005E6508" w:rsidP="00CA66E2">
            <w:pPr>
              <w:tabs>
                <w:tab w:val="left" w:leader="dot" w:pos="9072"/>
              </w:tabs>
              <w:spacing w:after="0" w:line="240" w:lineRule="auto"/>
              <w:jc w:val="center"/>
            </w:pPr>
            <w:r>
              <w:t>16168</w:t>
            </w:r>
          </w:p>
        </w:tc>
        <w:tc>
          <w:tcPr>
            <w:tcW w:w="1418" w:type="dxa"/>
            <w:vAlign w:val="center"/>
          </w:tcPr>
          <w:p w:rsidR="005E6508" w:rsidRPr="006857C1" w:rsidRDefault="005E6508" w:rsidP="00CA66E2">
            <w:pPr>
              <w:spacing w:after="0" w:line="240" w:lineRule="auto"/>
              <w:jc w:val="center"/>
            </w:pPr>
            <w:r w:rsidRPr="007A2DD1">
              <w:t>земли населенных пунктов</w:t>
            </w:r>
          </w:p>
        </w:tc>
        <w:tc>
          <w:tcPr>
            <w:tcW w:w="2126" w:type="dxa"/>
            <w:vAlign w:val="center"/>
          </w:tcPr>
          <w:p w:rsidR="005E6508" w:rsidRPr="006857C1" w:rsidRDefault="005E6508" w:rsidP="00CA66E2">
            <w:pPr>
              <w:tabs>
                <w:tab w:val="left" w:leader="dot" w:pos="9072"/>
              </w:tabs>
              <w:spacing w:after="0" w:line="240" w:lineRule="auto"/>
              <w:jc w:val="center"/>
            </w:pPr>
            <w:r w:rsidRPr="005E6508">
              <w:t>многоэтажная жилая застройка (высотная застройка) (2.6)</w:t>
            </w:r>
          </w:p>
        </w:tc>
        <w:tc>
          <w:tcPr>
            <w:tcW w:w="1843" w:type="dxa"/>
            <w:vAlign w:val="center"/>
          </w:tcPr>
          <w:p w:rsidR="005E6508" w:rsidRPr="006857C1" w:rsidRDefault="005E6508" w:rsidP="00CA66E2">
            <w:pPr>
              <w:tabs>
                <w:tab w:val="left" w:leader="dot" w:pos="9072"/>
              </w:tabs>
              <w:spacing w:after="0" w:line="240" w:lineRule="auto"/>
              <w:jc w:val="center"/>
            </w:pPr>
            <w:r w:rsidRPr="005E6508">
              <w:rPr>
                <w:color w:val="000000"/>
              </w:rPr>
              <w:t>26:12:012502:</w:t>
            </w:r>
            <w:r>
              <w:rPr>
                <w:color w:val="000000"/>
              </w:rPr>
              <w:br/>
            </w:r>
            <w:r w:rsidRPr="005E6508">
              <w:rPr>
                <w:color w:val="000000"/>
              </w:rPr>
              <w:t>7980</w:t>
            </w:r>
            <w:r>
              <w:t>/чзу</w:t>
            </w:r>
            <w:proofErr w:type="gramStart"/>
            <w:r>
              <w:t>1</w:t>
            </w:r>
            <w:proofErr w:type="gramEnd"/>
          </w:p>
        </w:tc>
        <w:tc>
          <w:tcPr>
            <w:tcW w:w="1417" w:type="dxa"/>
            <w:vAlign w:val="center"/>
          </w:tcPr>
          <w:p w:rsidR="005E6508" w:rsidRPr="006857C1" w:rsidRDefault="003411C3" w:rsidP="00CA66E2">
            <w:pPr>
              <w:spacing w:after="0" w:line="240" w:lineRule="auto"/>
              <w:jc w:val="center"/>
            </w:pPr>
            <w:r>
              <w:t>303</w:t>
            </w:r>
          </w:p>
        </w:tc>
        <w:tc>
          <w:tcPr>
            <w:tcW w:w="2835" w:type="dxa"/>
            <w:vAlign w:val="center"/>
          </w:tcPr>
          <w:p w:rsidR="005E6508" w:rsidRPr="00C41155" w:rsidRDefault="005E6508" w:rsidP="00CA66E2">
            <w:pPr>
              <w:tabs>
                <w:tab w:val="left" w:leader="dot" w:pos="9072"/>
              </w:tabs>
              <w:spacing w:after="0" w:line="240" w:lineRule="auto"/>
              <w:jc w:val="center"/>
            </w:pPr>
            <w:r w:rsidRPr="00C41155">
              <w:t>предоставление коммунальных услуг</w:t>
            </w:r>
          </w:p>
          <w:p w:rsidR="005E6508" w:rsidRPr="00C41155" w:rsidRDefault="005E6508" w:rsidP="00CA66E2">
            <w:pPr>
              <w:tabs>
                <w:tab w:val="left" w:leader="dot" w:pos="9072"/>
              </w:tabs>
              <w:spacing w:after="0" w:line="240" w:lineRule="auto"/>
              <w:jc w:val="center"/>
            </w:pPr>
            <w:r w:rsidRPr="00C41155">
              <w:t>(3.1.1)</w:t>
            </w:r>
          </w:p>
        </w:tc>
      </w:tr>
      <w:tr w:rsidR="005E6508" w:rsidRPr="001D46D2" w:rsidTr="005E6508">
        <w:tc>
          <w:tcPr>
            <w:tcW w:w="568" w:type="dxa"/>
            <w:vAlign w:val="center"/>
          </w:tcPr>
          <w:p w:rsidR="005E6508" w:rsidRPr="006857C1" w:rsidRDefault="005E6508" w:rsidP="00CA66E2">
            <w:pPr>
              <w:tabs>
                <w:tab w:val="left" w:leader="dot" w:pos="9072"/>
              </w:tabs>
              <w:spacing w:after="0" w:line="240" w:lineRule="auto"/>
              <w:jc w:val="center"/>
            </w:pPr>
            <w:r w:rsidRPr="006857C1">
              <w:t>5</w:t>
            </w:r>
            <w:r>
              <w:t>.</w:t>
            </w:r>
          </w:p>
        </w:tc>
        <w:tc>
          <w:tcPr>
            <w:tcW w:w="3007" w:type="dxa"/>
            <w:vAlign w:val="center"/>
          </w:tcPr>
          <w:p w:rsidR="005E6508" w:rsidRPr="005E6508" w:rsidRDefault="005E6508">
            <w:pPr>
              <w:jc w:val="center"/>
              <w:rPr>
                <w:color w:val="000000"/>
              </w:rPr>
            </w:pPr>
            <w:r w:rsidRPr="005E6508">
              <w:rPr>
                <w:color w:val="000000"/>
              </w:rPr>
              <w:t>26:12:012502:388</w:t>
            </w:r>
          </w:p>
        </w:tc>
        <w:tc>
          <w:tcPr>
            <w:tcW w:w="1245" w:type="dxa"/>
            <w:vAlign w:val="center"/>
          </w:tcPr>
          <w:p w:rsidR="005E6508" w:rsidRPr="006857C1" w:rsidRDefault="005E6508" w:rsidP="00CA66E2">
            <w:pPr>
              <w:tabs>
                <w:tab w:val="left" w:leader="dot" w:pos="9072"/>
              </w:tabs>
              <w:spacing w:after="0" w:line="240" w:lineRule="auto"/>
              <w:jc w:val="center"/>
              <w:rPr>
                <w:highlight w:val="yellow"/>
              </w:rPr>
            </w:pPr>
            <w:r>
              <w:t>7505</w:t>
            </w:r>
          </w:p>
        </w:tc>
        <w:tc>
          <w:tcPr>
            <w:tcW w:w="1418" w:type="dxa"/>
            <w:vAlign w:val="center"/>
          </w:tcPr>
          <w:p w:rsidR="005E6508" w:rsidRPr="006857C1" w:rsidRDefault="005E6508" w:rsidP="00CA66E2">
            <w:pPr>
              <w:spacing w:after="0" w:line="240" w:lineRule="auto"/>
              <w:jc w:val="center"/>
            </w:pPr>
            <w:r>
              <w:t>з</w:t>
            </w:r>
            <w:r w:rsidRPr="006857C1">
              <w:t>емли населенных пунктов</w:t>
            </w:r>
          </w:p>
        </w:tc>
        <w:tc>
          <w:tcPr>
            <w:tcW w:w="2126" w:type="dxa"/>
            <w:vAlign w:val="center"/>
          </w:tcPr>
          <w:p w:rsidR="005E6508" w:rsidRPr="006857C1" w:rsidRDefault="005E6508" w:rsidP="00CA66E2">
            <w:pPr>
              <w:tabs>
                <w:tab w:val="left" w:leader="dot" w:pos="9072"/>
              </w:tabs>
              <w:spacing w:after="0" w:line="240" w:lineRule="auto"/>
              <w:jc w:val="center"/>
              <w:rPr>
                <w:highlight w:val="yellow"/>
              </w:rPr>
            </w:pPr>
            <w:r>
              <w:t>д</w:t>
            </w:r>
            <w:r w:rsidRPr="005E6508">
              <w:t>ля продолжения строительства торгово-производственного комплекса</w:t>
            </w:r>
          </w:p>
        </w:tc>
        <w:tc>
          <w:tcPr>
            <w:tcW w:w="1843" w:type="dxa"/>
            <w:vAlign w:val="center"/>
          </w:tcPr>
          <w:p w:rsidR="005E6508" w:rsidRDefault="005E6508" w:rsidP="005E6508">
            <w:pPr>
              <w:jc w:val="center"/>
            </w:pPr>
            <w:r w:rsidRPr="005E6508">
              <w:t>26:12:012502:388</w:t>
            </w:r>
            <w:r w:rsidRPr="00131C2B">
              <w:t>/чзу</w:t>
            </w:r>
            <w:proofErr w:type="gramStart"/>
            <w:r w:rsidRPr="00131C2B">
              <w:t>1</w:t>
            </w:r>
            <w:proofErr w:type="gramEnd"/>
          </w:p>
        </w:tc>
        <w:tc>
          <w:tcPr>
            <w:tcW w:w="1417" w:type="dxa"/>
            <w:vAlign w:val="center"/>
          </w:tcPr>
          <w:p w:rsidR="005E6508" w:rsidRPr="005E6508" w:rsidRDefault="003411C3">
            <w:pPr>
              <w:jc w:val="center"/>
              <w:rPr>
                <w:rFonts w:cs="Arial"/>
                <w:color w:val="000000"/>
              </w:rPr>
            </w:pPr>
            <w:r>
              <w:rPr>
                <w:rFonts w:cs="Arial"/>
                <w:color w:val="000000"/>
              </w:rPr>
              <w:t>18</w:t>
            </w:r>
          </w:p>
        </w:tc>
        <w:tc>
          <w:tcPr>
            <w:tcW w:w="2835" w:type="dxa"/>
            <w:vAlign w:val="center"/>
          </w:tcPr>
          <w:p w:rsidR="005E6508" w:rsidRPr="00C41155" w:rsidRDefault="005E6508" w:rsidP="00CA66E2">
            <w:pPr>
              <w:pStyle w:val="TableParagraph"/>
              <w:tabs>
                <w:tab w:val="left" w:pos="985"/>
                <w:tab w:val="left" w:pos="1340"/>
                <w:tab w:val="left" w:pos="1382"/>
                <w:tab w:val="left" w:pos="1565"/>
                <w:tab w:val="left" w:pos="1731"/>
                <w:tab w:val="left" w:pos="2006"/>
                <w:tab w:val="left" w:pos="2256"/>
                <w:tab w:val="left" w:pos="2419"/>
                <w:tab w:val="left" w:pos="2821"/>
              </w:tabs>
              <w:spacing w:before="86"/>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5E6508" w:rsidRPr="00C41155" w:rsidRDefault="005E6508" w:rsidP="00CA66E2">
            <w:pPr>
              <w:tabs>
                <w:tab w:val="left" w:leader="dot" w:pos="9072"/>
              </w:tabs>
              <w:spacing w:after="0" w:line="240" w:lineRule="auto"/>
              <w:jc w:val="center"/>
            </w:pPr>
            <w:r w:rsidRPr="00C41155">
              <w:t>(3.1.1)</w:t>
            </w:r>
          </w:p>
        </w:tc>
      </w:tr>
      <w:tr w:rsidR="005E6508" w:rsidRPr="003411C3" w:rsidTr="005E6508">
        <w:tc>
          <w:tcPr>
            <w:tcW w:w="568" w:type="dxa"/>
            <w:vAlign w:val="center"/>
          </w:tcPr>
          <w:p w:rsidR="005E6508" w:rsidRPr="003411C3" w:rsidRDefault="005E6508" w:rsidP="00CA66E2">
            <w:pPr>
              <w:tabs>
                <w:tab w:val="left" w:leader="dot" w:pos="9072"/>
              </w:tabs>
              <w:spacing w:after="0" w:line="240" w:lineRule="auto"/>
              <w:jc w:val="center"/>
            </w:pPr>
            <w:r w:rsidRPr="003411C3">
              <w:t>6.</w:t>
            </w:r>
          </w:p>
        </w:tc>
        <w:tc>
          <w:tcPr>
            <w:tcW w:w="3007" w:type="dxa"/>
            <w:vAlign w:val="center"/>
          </w:tcPr>
          <w:p w:rsidR="005E6508" w:rsidRPr="003411C3" w:rsidRDefault="005E6508">
            <w:pPr>
              <w:jc w:val="center"/>
              <w:rPr>
                <w:color w:val="000000"/>
              </w:rPr>
            </w:pPr>
            <w:r w:rsidRPr="003411C3">
              <w:rPr>
                <w:color w:val="000000"/>
              </w:rPr>
              <w:t>26:12:012502:269</w:t>
            </w:r>
          </w:p>
        </w:tc>
        <w:tc>
          <w:tcPr>
            <w:tcW w:w="1245" w:type="dxa"/>
            <w:vAlign w:val="center"/>
          </w:tcPr>
          <w:p w:rsidR="005E6508" w:rsidRPr="003411C3" w:rsidRDefault="005E6508" w:rsidP="00CA66E2">
            <w:pPr>
              <w:tabs>
                <w:tab w:val="left" w:leader="dot" w:pos="9072"/>
              </w:tabs>
              <w:spacing w:after="0" w:line="240" w:lineRule="auto"/>
              <w:jc w:val="center"/>
            </w:pPr>
            <w:r w:rsidRPr="003411C3">
              <w:t>11885</w:t>
            </w:r>
          </w:p>
        </w:tc>
        <w:tc>
          <w:tcPr>
            <w:tcW w:w="1418" w:type="dxa"/>
            <w:vAlign w:val="center"/>
          </w:tcPr>
          <w:p w:rsidR="005E6508" w:rsidRPr="003411C3" w:rsidRDefault="005E6508" w:rsidP="00CA66E2">
            <w:pPr>
              <w:spacing w:after="0" w:line="240" w:lineRule="auto"/>
              <w:jc w:val="center"/>
            </w:pPr>
            <w:r w:rsidRPr="003411C3">
              <w:t>земли населенных пунктов</w:t>
            </w:r>
          </w:p>
        </w:tc>
        <w:tc>
          <w:tcPr>
            <w:tcW w:w="2126" w:type="dxa"/>
            <w:vAlign w:val="center"/>
          </w:tcPr>
          <w:p w:rsidR="005E6508" w:rsidRPr="003411C3" w:rsidRDefault="005E6508" w:rsidP="00CA66E2">
            <w:pPr>
              <w:tabs>
                <w:tab w:val="left" w:leader="dot" w:pos="9072"/>
              </w:tabs>
              <w:spacing w:after="0" w:line="240" w:lineRule="auto"/>
              <w:jc w:val="center"/>
            </w:pPr>
            <w:r w:rsidRPr="003411C3">
              <w:t xml:space="preserve">для продолжения строительства комплекса многоэтажных жилых домов со встроенно-пристроенными помещениями и </w:t>
            </w:r>
            <w:proofErr w:type="gramStart"/>
            <w:r w:rsidRPr="003411C3">
              <w:t>подземным</w:t>
            </w:r>
            <w:proofErr w:type="gramEnd"/>
            <w:r w:rsidRPr="003411C3">
              <w:t xml:space="preserve"> </w:t>
            </w:r>
            <w:proofErr w:type="spellStart"/>
            <w:r w:rsidRPr="003411C3">
              <w:t>автопаркингом</w:t>
            </w:r>
            <w:proofErr w:type="spellEnd"/>
          </w:p>
        </w:tc>
        <w:tc>
          <w:tcPr>
            <w:tcW w:w="1843" w:type="dxa"/>
            <w:vAlign w:val="center"/>
          </w:tcPr>
          <w:p w:rsidR="005E6508" w:rsidRPr="003411C3" w:rsidRDefault="005E6508" w:rsidP="005E6508">
            <w:pPr>
              <w:jc w:val="center"/>
            </w:pPr>
            <w:r w:rsidRPr="003411C3">
              <w:t>26:12:012502:269/чзу</w:t>
            </w:r>
            <w:proofErr w:type="gramStart"/>
            <w:r w:rsidRPr="003411C3">
              <w:t>1</w:t>
            </w:r>
            <w:proofErr w:type="gramEnd"/>
          </w:p>
        </w:tc>
        <w:tc>
          <w:tcPr>
            <w:tcW w:w="1417" w:type="dxa"/>
            <w:vAlign w:val="center"/>
          </w:tcPr>
          <w:p w:rsidR="005E6508" w:rsidRPr="003411C3" w:rsidRDefault="003411C3">
            <w:pPr>
              <w:jc w:val="center"/>
              <w:rPr>
                <w:rFonts w:cs="Arial"/>
                <w:color w:val="000000"/>
              </w:rPr>
            </w:pPr>
            <w:r>
              <w:rPr>
                <w:rFonts w:cs="Arial"/>
                <w:color w:val="000000"/>
              </w:rPr>
              <w:t>389</w:t>
            </w:r>
          </w:p>
        </w:tc>
        <w:tc>
          <w:tcPr>
            <w:tcW w:w="2835" w:type="dxa"/>
            <w:vAlign w:val="center"/>
          </w:tcPr>
          <w:p w:rsidR="005E6508" w:rsidRPr="003411C3" w:rsidRDefault="005E6508" w:rsidP="00CA66E2">
            <w:pPr>
              <w:pStyle w:val="TableParagraph"/>
              <w:tabs>
                <w:tab w:val="left" w:pos="985"/>
                <w:tab w:val="left" w:pos="1340"/>
                <w:tab w:val="left" w:pos="1382"/>
                <w:tab w:val="left" w:pos="1565"/>
                <w:tab w:val="left" w:pos="1731"/>
                <w:tab w:val="left" w:pos="2006"/>
                <w:tab w:val="left" w:pos="2256"/>
                <w:tab w:val="left" w:pos="2419"/>
                <w:tab w:val="left" w:pos="2821"/>
              </w:tabs>
              <w:spacing w:before="86"/>
              <w:ind w:right="45"/>
              <w:jc w:val="center"/>
              <w:rPr>
                <w:rFonts w:ascii="Times New Roman" w:hAnsi="Times New Roman" w:cs="Times New Roman"/>
              </w:rPr>
            </w:pPr>
            <w:r w:rsidRPr="003411C3">
              <w:rPr>
                <w:rFonts w:ascii="Times New Roman" w:hAnsi="Times New Roman" w:cs="Times New Roman"/>
              </w:rPr>
              <w:t>предоставление коммунальных услуг</w:t>
            </w:r>
          </w:p>
          <w:p w:rsidR="005E6508" w:rsidRPr="003411C3" w:rsidRDefault="005E6508" w:rsidP="00CA66E2">
            <w:pPr>
              <w:tabs>
                <w:tab w:val="left" w:leader="dot" w:pos="9072"/>
              </w:tabs>
              <w:spacing w:after="0" w:line="240" w:lineRule="auto"/>
              <w:jc w:val="center"/>
            </w:pPr>
            <w:r w:rsidRPr="003411C3">
              <w:t>(3.1.1)</w:t>
            </w:r>
          </w:p>
        </w:tc>
      </w:tr>
      <w:tr w:rsidR="003411C3" w:rsidRPr="003411C3" w:rsidTr="005E6508">
        <w:tc>
          <w:tcPr>
            <w:tcW w:w="568" w:type="dxa"/>
            <w:vAlign w:val="center"/>
          </w:tcPr>
          <w:p w:rsidR="003411C3" w:rsidRPr="003411C3" w:rsidRDefault="003411C3" w:rsidP="00CA66E2">
            <w:pPr>
              <w:tabs>
                <w:tab w:val="left" w:leader="dot" w:pos="9072"/>
              </w:tabs>
              <w:spacing w:after="0" w:line="240" w:lineRule="auto"/>
              <w:jc w:val="center"/>
            </w:pPr>
            <w:r>
              <w:lastRenderedPageBreak/>
              <w:t>7.</w:t>
            </w:r>
          </w:p>
        </w:tc>
        <w:tc>
          <w:tcPr>
            <w:tcW w:w="3007" w:type="dxa"/>
            <w:vAlign w:val="center"/>
          </w:tcPr>
          <w:p w:rsidR="003411C3" w:rsidRPr="003411C3" w:rsidRDefault="006B5A1E">
            <w:pPr>
              <w:jc w:val="center"/>
              <w:rPr>
                <w:color w:val="000000"/>
              </w:rPr>
            </w:pPr>
            <w:r w:rsidRPr="003411C3">
              <w:rPr>
                <w:color w:val="000000"/>
              </w:rPr>
              <w:t>26:12:012502:269</w:t>
            </w:r>
          </w:p>
        </w:tc>
        <w:tc>
          <w:tcPr>
            <w:tcW w:w="1245" w:type="dxa"/>
            <w:vAlign w:val="center"/>
          </w:tcPr>
          <w:p w:rsidR="003411C3" w:rsidRPr="003411C3" w:rsidRDefault="006B5A1E" w:rsidP="00CA66E2">
            <w:pPr>
              <w:tabs>
                <w:tab w:val="left" w:leader="dot" w:pos="9072"/>
              </w:tabs>
              <w:spacing w:after="0" w:line="240" w:lineRule="auto"/>
              <w:jc w:val="center"/>
            </w:pPr>
            <w:r w:rsidRPr="003411C3">
              <w:t>11885</w:t>
            </w:r>
          </w:p>
        </w:tc>
        <w:tc>
          <w:tcPr>
            <w:tcW w:w="1418" w:type="dxa"/>
            <w:vAlign w:val="center"/>
          </w:tcPr>
          <w:p w:rsidR="003411C3" w:rsidRPr="003411C3" w:rsidRDefault="006B5A1E" w:rsidP="00CA66E2">
            <w:pPr>
              <w:spacing w:after="0" w:line="240" w:lineRule="auto"/>
              <w:jc w:val="center"/>
            </w:pPr>
            <w:r w:rsidRPr="003411C3">
              <w:t>земли населенных пунктов</w:t>
            </w:r>
          </w:p>
        </w:tc>
        <w:tc>
          <w:tcPr>
            <w:tcW w:w="2126" w:type="dxa"/>
            <w:vAlign w:val="center"/>
          </w:tcPr>
          <w:p w:rsidR="003411C3" w:rsidRPr="003411C3" w:rsidRDefault="006B5A1E" w:rsidP="00CA66E2">
            <w:pPr>
              <w:tabs>
                <w:tab w:val="left" w:leader="dot" w:pos="9072"/>
              </w:tabs>
              <w:spacing w:after="0" w:line="240" w:lineRule="auto"/>
              <w:jc w:val="center"/>
            </w:pPr>
            <w:r w:rsidRPr="003411C3">
              <w:t xml:space="preserve">для продолжения строительства комплекса многоэтажных жилых домов со встроенно-пристроенными помещениями и </w:t>
            </w:r>
            <w:proofErr w:type="gramStart"/>
            <w:r w:rsidRPr="003411C3">
              <w:t>подземным</w:t>
            </w:r>
            <w:proofErr w:type="gramEnd"/>
            <w:r w:rsidRPr="003411C3">
              <w:t xml:space="preserve"> </w:t>
            </w:r>
            <w:proofErr w:type="spellStart"/>
            <w:r w:rsidRPr="003411C3">
              <w:t>автопаркингом</w:t>
            </w:r>
            <w:proofErr w:type="spellEnd"/>
          </w:p>
        </w:tc>
        <w:tc>
          <w:tcPr>
            <w:tcW w:w="1843" w:type="dxa"/>
            <w:vAlign w:val="center"/>
          </w:tcPr>
          <w:p w:rsidR="003411C3" w:rsidRPr="003411C3" w:rsidRDefault="006B5A1E" w:rsidP="005E6508">
            <w:pPr>
              <w:jc w:val="center"/>
            </w:pPr>
            <w:r w:rsidRPr="003411C3">
              <w:t>26:12:012502:269</w:t>
            </w:r>
            <w:r>
              <w:t>/чзу</w:t>
            </w:r>
            <w:proofErr w:type="gramStart"/>
            <w:r>
              <w:t>2</w:t>
            </w:r>
            <w:proofErr w:type="gramEnd"/>
          </w:p>
        </w:tc>
        <w:tc>
          <w:tcPr>
            <w:tcW w:w="1417" w:type="dxa"/>
            <w:vAlign w:val="center"/>
          </w:tcPr>
          <w:p w:rsidR="003411C3" w:rsidRDefault="006B5A1E">
            <w:pPr>
              <w:jc w:val="center"/>
              <w:rPr>
                <w:rFonts w:cs="Arial"/>
                <w:color w:val="000000"/>
              </w:rPr>
            </w:pPr>
            <w:r>
              <w:rPr>
                <w:rFonts w:cs="Arial"/>
                <w:color w:val="000000"/>
              </w:rPr>
              <w:t>34</w:t>
            </w:r>
          </w:p>
        </w:tc>
        <w:tc>
          <w:tcPr>
            <w:tcW w:w="2835" w:type="dxa"/>
            <w:vAlign w:val="center"/>
          </w:tcPr>
          <w:p w:rsidR="006B5A1E" w:rsidRPr="006B5A1E" w:rsidRDefault="006B5A1E" w:rsidP="006B5A1E">
            <w:pPr>
              <w:pStyle w:val="TableParagraph"/>
              <w:tabs>
                <w:tab w:val="left" w:pos="985"/>
                <w:tab w:val="left" w:pos="1340"/>
                <w:tab w:val="left" w:pos="1382"/>
                <w:tab w:val="left" w:pos="1565"/>
                <w:tab w:val="left" w:pos="1731"/>
                <w:tab w:val="left" w:pos="2006"/>
                <w:tab w:val="left" w:pos="2256"/>
                <w:tab w:val="left" w:pos="2419"/>
                <w:tab w:val="left" w:pos="2821"/>
              </w:tabs>
              <w:ind w:left="0"/>
              <w:jc w:val="center"/>
              <w:rPr>
                <w:rFonts w:ascii="Times New Roman" w:hAnsi="Times New Roman" w:cs="Times New Roman"/>
              </w:rPr>
            </w:pPr>
            <w:r w:rsidRPr="006B5A1E">
              <w:rPr>
                <w:rFonts w:ascii="Times New Roman" w:hAnsi="Times New Roman" w:cs="Times New Roman"/>
              </w:rPr>
              <w:t>предоставление коммунальных услуг</w:t>
            </w:r>
          </w:p>
          <w:p w:rsidR="003411C3" w:rsidRPr="003411C3" w:rsidRDefault="006B5A1E" w:rsidP="006B5A1E">
            <w:pPr>
              <w:pStyle w:val="TableParagraph"/>
              <w:tabs>
                <w:tab w:val="left" w:pos="985"/>
                <w:tab w:val="left" w:pos="1340"/>
                <w:tab w:val="left" w:pos="1382"/>
                <w:tab w:val="left" w:pos="1565"/>
                <w:tab w:val="left" w:pos="1731"/>
                <w:tab w:val="left" w:pos="2006"/>
                <w:tab w:val="left" w:pos="2256"/>
                <w:tab w:val="left" w:pos="2419"/>
                <w:tab w:val="left" w:pos="2821"/>
              </w:tabs>
              <w:ind w:left="0"/>
              <w:jc w:val="center"/>
              <w:rPr>
                <w:rFonts w:ascii="Times New Roman" w:hAnsi="Times New Roman" w:cs="Times New Roman"/>
              </w:rPr>
            </w:pPr>
            <w:r w:rsidRPr="006B5A1E">
              <w:rPr>
                <w:rFonts w:ascii="Times New Roman" w:hAnsi="Times New Roman" w:cs="Times New Roman"/>
              </w:rPr>
              <w:t>(3.1.1)</w:t>
            </w:r>
          </w:p>
        </w:tc>
      </w:tr>
      <w:tr w:rsidR="005E6508" w:rsidRPr="008656E1" w:rsidTr="00F4369A">
        <w:tc>
          <w:tcPr>
            <w:tcW w:w="568" w:type="dxa"/>
            <w:vAlign w:val="center"/>
          </w:tcPr>
          <w:p w:rsidR="005E6508" w:rsidRPr="006857C1" w:rsidRDefault="003411C3" w:rsidP="00CA66E2">
            <w:pPr>
              <w:tabs>
                <w:tab w:val="left" w:leader="dot" w:pos="9072"/>
              </w:tabs>
              <w:spacing w:after="0" w:line="240" w:lineRule="auto"/>
              <w:jc w:val="center"/>
            </w:pPr>
            <w:r>
              <w:t>8</w:t>
            </w:r>
            <w:r w:rsidR="005E6508">
              <w:t>.</w:t>
            </w:r>
          </w:p>
        </w:tc>
        <w:tc>
          <w:tcPr>
            <w:tcW w:w="3007" w:type="dxa"/>
            <w:vAlign w:val="center"/>
          </w:tcPr>
          <w:p w:rsidR="005E6508" w:rsidRPr="005E6508" w:rsidRDefault="005E6508">
            <w:pPr>
              <w:jc w:val="center"/>
              <w:rPr>
                <w:color w:val="000000"/>
              </w:rPr>
            </w:pPr>
            <w:r w:rsidRPr="005E6508">
              <w:rPr>
                <w:color w:val="000000"/>
              </w:rPr>
              <w:t>26:12:012502:270</w:t>
            </w:r>
          </w:p>
        </w:tc>
        <w:tc>
          <w:tcPr>
            <w:tcW w:w="1245" w:type="dxa"/>
            <w:vAlign w:val="center"/>
          </w:tcPr>
          <w:p w:rsidR="005E6508" w:rsidRPr="006857C1" w:rsidRDefault="005E6508" w:rsidP="00CA66E2">
            <w:pPr>
              <w:tabs>
                <w:tab w:val="left" w:leader="dot" w:pos="9072"/>
              </w:tabs>
              <w:spacing w:after="0" w:line="240" w:lineRule="auto"/>
              <w:jc w:val="center"/>
            </w:pPr>
            <w:r>
              <w:t>11523</w:t>
            </w:r>
          </w:p>
        </w:tc>
        <w:tc>
          <w:tcPr>
            <w:tcW w:w="1418" w:type="dxa"/>
            <w:vAlign w:val="center"/>
          </w:tcPr>
          <w:p w:rsidR="005E6508" w:rsidRPr="006857C1" w:rsidRDefault="005E6508" w:rsidP="00CA66E2">
            <w:pPr>
              <w:spacing w:after="0" w:line="240" w:lineRule="auto"/>
              <w:jc w:val="center"/>
            </w:pPr>
            <w:r>
              <w:t>з</w:t>
            </w:r>
            <w:r w:rsidRPr="006857C1">
              <w:t>емли населенных пунктов</w:t>
            </w:r>
          </w:p>
        </w:tc>
        <w:tc>
          <w:tcPr>
            <w:tcW w:w="2126" w:type="dxa"/>
            <w:vAlign w:val="center"/>
          </w:tcPr>
          <w:p w:rsidR="005E6508" w:rsidRPr="006857C1" w:rsidRDefault="005E6508" w:rsidP="00CA66E2">
            <w:pPr>
              <w:tabs>
                <w:tab w:val="left" w:leader="dot" w:pos="9072"/>
              </w:tabs>
              <w:spacing w:after="0" w:line="240" w:lineRule="auto"/>
              <w:jc w:val="center"/>
            </w:pPr>
            <w:r w:rsidRPr="005E6508">
              <w:t>многоэтажная жилая застройка (высотная застройка) (жилой дом квартирного типа со встроенно-пристроенными помещениями и подземной автостоянкой)</w:t>
            </w:r>
          </w:p>
        </w:tc>
        <w:tc>
          <w:tcPr>
            <w:tcW w:w="1843" w:type="dxa"/>
            <w:vAlign w:val="center"/>
          </w:tcPr>
          <w:p w:rsidR="005E6508" w:rsidRDefault="00F4369A" w:rsidP="00F4369A">
            <w:pPr>
              <w:jc w:val="center"/>
            </w:pPr>
            <w:r w:rsidRPr="005E6508">
              <w:rPr>
                <w:color w:val="000000"/>
              </w:rPr>
              <w:t>26:12:012502:270</w:t>
            </w:r>
            <w:r w:rsidR="005E6508" w:rsidRPr="00131C2B">
              <w:t>/чзу</w:t>
            </w:r>
            <w:proofErr w:type="gramStart"/>
            <w:r w:rsidR="005E6508" w:rsidRPr="00131C2B">
              <w:t>1</w:t>
            </w:r>
            <w:proofErr w:type="gramEnd"/>
          </w:p>
        </w:tc>
        <w:tc>
          <w:tcPr>
            <w:tcW w:w="1417" w:type="dxa"/>
            <w:vAlign w:val="center"/>
          </w:tcPr>
          <w:p w:rsidR="005E6508" w:rsidRPr="005E6508" w:rsidRDefault="003411C3">
            <w:pPr>
              <w:jc w:val="center"/>
              <w:rPr>
                <w:rFonts w:cs="Arial"/>
                <w:color w:val="000000"/>
              </w:rPr>
            </w:pPr>
            <w:r>
              <w:rPr>
                <w:rFonts w:cs="Arial"/>
                <w:color w:val="000000"/>
              </w:rPr>
              <w:t>383</w:t>
            </w:r>
          </w:p>
        </w:tc>
        <w:tc>
          <w:tcPr>
            <w:tcW w:w="2835" w:type="dxa"/>
            <w:vAlign w:val="center"/>
          </w:tcPr>
          <w:p w:rsidR="005E6508" w:rsidRPr="00C41155" w:rsidRDefault="005E6508" w:rsidP="00CA66E2">
            <w:pPr>
              <w:pStyle w:val="TableParagraph"/>
              <w:tabs>
                <w:tab w:val="left" w:pos="985"/>
                <w:tab w:val="left" w:pos="1340"/>
                <w:tab w:val="left" w:pos="1382"/>
                <w:tab w:val="left" w:pos="1565"/>
                <w:tab w:val="left" w:pos="1731"/>
                <w:tab w:val="left" w:pos="2006"/>
                <w:tab w:val="left" w:pos="2256"/>
                <w:tab w:val="left" w:pos="2419"/>
                <w:tab w:val="left" w:pos="2821"/>
              </w:tabs>
              <w:spacing w:before="86"/>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5E6508" w:rsidRPr="00C41155" w:rsidRDefault="005E6508" w:rsidP="00CA66E2">
            <w:pPr>
              <w:tabs>
                <w:tab w:val="left" w:leader="dot" w:pos="9072"/>
              </w:tabs>
              <w:spacing w:after="0" w:line="240" w:lineRule="auto"/>
              <w:jc w:val="center"/>
            </w:pPr>
            <w:r w:rsidRPr="00C41155">
              <w:t>(3.1.1)</w:t>
            </w:r>
          </w:p>
        </w:tc>
      </w:tr>
      <w:tr w:rsidR="005E6508" w:rsidRPr="008656E1" w:rsidTr="00EB64A7">
        <w:trPr>
          <w:trHeight w:val="919"/>
        </w:trPr>
        <w:tc>
          <w:tcPr>
            <w:tcW w:w="568" w:type="dxa"/>
            <w:vAlign w:val="center"/>
          </w:tcPr>
          <w:p w:rsidR="005E6508" w:rsidRPr="006857C1" w:rsidRDefault="003411C3" w:rsidP="00CA66E2">
            <w:pPr>
              <w:tabs>
                <w:tab w:val="left" w:leader="dot" w:pos="9072"/>
              </w:tabs>
              <w:spacing w:after="0" w:line="240" w:lineRule="auto"/>
              <w:jc w:val="center"/>
            </w:pPr>
            <w:r>
              <w:t>9</w:t>
            </w:r>
            <w:r w:rsidR="005E6508">
              <w:t>.</w:t>
            </w:r>
          </w:p>
        </w:tc>
        <w:tc>
          <w:tcPr>
            <w:tcW w:w="3007" w:type="dxa"/>
            <w:vAlign w:val="center"/>
          </w:tcPr>
          <w:p w:rsidR="005E6508" w:rsidRPr="005E6508" w:rsidRDefault="005E6508">
            <w:pPr>
              <w:jc w:val="center"/>
              <w:rPr>
                <w:color w:val="000000"/>
              </w:rPr>
            </w:pPr>
            <w:r w:rsidRPr="005E6508">
              <w:rPr>
                <w:color w:val="000000"/>
              </w:rPr>
              <w:t>26:12:012502</w:t>
            </w:r>
          </w:p>
        </w:tc>
        <w:tc>
          <w:tcPr>
            <w:tcW w:w="1245" w:type="dxa"/>
            <w:vAlign w:val="center"/>
          </w:tcPr>
          <w:p w:rsidR="005E6508" w:rsidRPr="006857C1" w:rsidRDefault="00F4369A" w:rsidP="00CA66E2">
            <w:pPr>
              <w:tabs>
                <w:tab w:val="left" w:leader="dot" w:pos="9072"/>
              </w:tabs>
              <w:spacing w:after="0" w:line="240" w:lineRule="auto"/>
              <w:jc w:val="center"/>
            </w:pPr>
            <w:r>
              <w:t>-</w:t>
            </w:r>
          </w:p>
        </w:tc>
        <w:tc>
          <w:tcPr>
            <w:tcW w:w="1418" w:type="dxa"/>
            <w:vAlign w:val="center"/>
          </w:tcPr>
          <w:p w:rsidR="005E6508" w:rsidRPr="006857C1" w:rsidRDefault="005E6508" w:rsidP="00CA66E2">
            <w:pPr>
              <w:spacing w:after="0" w:line="240" w:lineRule="auto"/>
              <w:jc w:val="center"/>
            </w:pPr>
            <w:r>
              <w:t>з</w:t>
            </w:r>
            <w:r w:rsidRPr="006857C1">
              <w:t>емли населенных пунктов</w:t>
            </w:r>
          </w:p>
        </w:tc>
        <w:tc>
          <w:tcPr>
            <w:tcW w:w="2126" w:type="dxa"/>
            <w:vAlign w:val="center"/>
          </w:tcPr>
          <w:p w:rsidR="005E6508" w:rsidRPr="006857C1" w:rsidRDefault="00F4369A" w:rsidP="00CA66E2">
            <w:pPr>
              <w:tabs>
                <w:tab w:val="left" w:leader="dot" w:pos="9072"/>
              </w:tabs>
              <w:spacing w:after="0" w:line="240" w:lineRule="auto"/>
              <w:jc w:val="center"/>
            </w:pPr>
            <w:r>
              <w:t>-</w:t>
            </w:r>
          </w:p>
        </w:tc>
        <w:tc>
          <w:tcPr>
            <w:tcW w:w="1843" w:type="dxa"/>
            <w:vAlign w:val="center"/>
          </w:tcPr>
          <w:p w:rsidR="005E6508" w:rsidRPr="006857C1" w:rsidRDefault="00124AEB" w:rsidP="00F4369A">
            <w:pPr>
              <w:spacing w:after="0" w:line="240" w:lineRule="auto"/>
              <w:jc w:val="center"/>
            </w:pPr>
            <w:r w:rsidRPr="00EB64A7">
              <w:t>26:12:012502</w:t>
            </w:r>
            <w:r>
              <w:t>:</w:t>
            </w:r>
            <w:r>
              <w:br/>
            </w:r>
            <w:r w:rsidR="005E6508">
              <w:t>ЗУ</w:t>
            </w:r>
            <w:proofErr w:type="gramStart"/>
            <w:r w:rsidR="00F4369A">
              <w:t>2</w:t>
            </w:r>
            <w:proofErr w:type="gramEnd"/>
          </w:p>
        </w:tc>
        <w:tc>
          <w:tcPr>
            <w:tcW w:w="1417" w:type="dxa"/>
            <w:vAlign w:val="center"/>
          </w:tcPr>
          <w:p w:rsidR="005E6508" w:rsidRPr="00124AEB" w:rsidRDefault="003411C3">
            <w:pPr>
              <w:jc w:val="center"/>
              <w:rPr>
                <w:rFonts w:cs="Arial"/>
                <w:color w:val="000000"/>
              </w:rPr>
            </w:pPr>
            <w:r>
              <w:rPr>
                <w:rFonts w:cs="Arial"/>
                <w:color w:val="000000"/>
              </w:rPr>
              <w:t>1036</w:t>
            </w:r>
          </w:p>
        </w:tc>
        <w:tc>
          <w:tcPr>
            <w:tcW w:w="2835" w:type="dxa"/>
            <w:vAlign w:val="center"/>
          </w:tcPr>
          <w:p w:rsidR="005E6508" w:rsidRPr="00C41155" w:rsidRDefault="005E6508" w:rsidP="00CA66E2">
            <w:pPr>
              <w:pStyle w:val="TableParagraph"/>
              <w:tabs>
                <w:tab w:val="left" w:pos="985"/>
                <w:tab w:val="left" w:pos="1340"/>
                <w:tab w:val="left" w:pos="1382"/>
                <w:tab w:val="left" w:pos="1565"/>
                <w:tab w:val="left" w:pos="1731"/>
                <w:tab w:val="left" w:pos="2006"/>
                <w:tab w:val="left" w:pos="2256"/>
                <w:tab w:val="left" w:pos="2419"/>
                <w:tab w:val="left" w:pos="2821"/>
              </w:tabs>
              <w:spacing w:before="86"/>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5E6508" w:rsidRPr="00C41155" w:rsidRDefault="005E6508" w:rsidP="00CA66E2">
            <w:pPr>
              <w:tabs>
                <w:tab w:val="left" w:leader="dot" w:pos="9072"/>
              </w:tabs>
              <w:spacing w:after="0" w:line="240" w:lineRule="auto"/>
              <w:jc w:val="center"/>
            </w:pPr>
            <w:r w:rsidRPr="00C41155">
              <w:t>(3.1.1)</w:t>
            </w:r>
          </w:p>
        </w:tc>
      </w:tr>
      <w:tr w:rsidR="005E6508" w:rsidRPr="008656E1" w:rsidTr="00EB64A7">
        <w:tc>
          <w:tcPr>
            <w:tcW w:w="568" w:type="dxa"/>
            <w:vAlign w:val="center"/>
          </w:tcPr>
          <w:p w:rsidR="005E6508" w:rsidRPr="006857C1" w:rsidRDefault="003411C3" w:rsidP="00CA66E2">
            <w:pPr>
              <w:tabs>
                <w:tab w:val="left" w:leader="dot" w:pos="9072"/>
              </w:tabs>
              <w:spacing w:after="0" w:line="240" w:lineRule="auto"/>
              <w:jc w:val="center"/>
            </w:pPr>
            <w:r>
              <w:t>10</w:t>
            </w:r>
            <w:r w:rsidR="005E6508">
              <w:t>.</w:t>
            </w:r>
          </w:p>
        </w:tc>
        <w:tc>
          <w:tcPr>
            <w:tcW w:w="3007" w:type="dxa"/>
            <w:vAlign w:val="center"/>
          </w:tcPr>
          <w:p w:rsidR="005E6508" w:rsidRPr="005E6508" w:rsidRDefault="005E6508">
            <w:pPr>
              <w:jc w:val="center"/>
              <w:rPr>
                <w:color w:val="000000"/>
              </w:rPr>
            </w:pPr>
            <w:r w:rsidRPr="005E6508">
              <w:rPr>
                <w:color w:val="000000"/>
              </w:rPr>
              <w:t>26:12:012502:5871</w:t>
            </w:r>
          </w:p>
        </w:tc>
        <w:tc>
          <w:tcPr>
            <w:tcW w:w="1245" w:type="dxa"/>
            <w:vAlign w:val="center"/>
          </w:tcPr>
          <w:p w:rsidR="005E6508" w:rsidRDefault="00F4369A" w:rsidP="00CA66E2">
            <w:pPr>
              <w:tabs>
                <w:tab w:val="left" w:leader="dot" w:pos="9072"/>
              </w:tabs>
              <w:spacing w:after="0" w:line="240" w:lineRule="auto"/>
              <w:jc w:val="center"/>
            </w:pPr>
            <w:r>
              <w:t>288</w:t>
            </w:r>
          </w:p>
        </w:tc>
        <w:tc>
          <w:tcPr>
            <w:tcW w:w="1418" w:type="dxa"/>
            <w:vAlign w:val="center"/>
          </w:tcPr>
          <w:p w:rsidR="005E6508" w:rsidRDefault="005E6508" w:rsidP="00CA66E2">
            <w:pPr>
              <w:spacing w:after="0" w:line="240" w:lineRule="auto"/>
              <w:jc w:val="center"/>
            </w:pPr>
            <w:r>
              <w:t>з</w:t>
            </w:r>
            <w:r w:rsidRPr="006857C1">
              <w:t>емли населенных пунктов</w:t>
            </w:r>
          </w:p>
        </w:tc>
        <w:tc>
          <w:tcPr>
            <w:tcW w:w="2126" w:type="dxa"/>
            <w:vAlign w:val="center"/>
          </w:tcPr>
          <w:p w:rsidR="005E6508" w:rsidRDefault="00F4369A" w:rsidP="00CA66E2">
            <w:pPr>
              <w:tabs>
                <w:tab w:val="left" w:leader="dot" w:pos="9072"/>
              </w:tabs>
              <w:spacing w:after="0" w:line="240" w:lineRule="auto"/>
              <w:jc w:val="center"/>
            </w:pPr>
            <w:r>
              <w:t>к</w:t>
            </w:r>
            <w:r w:rsidRPr="00F4369A">
              <w:t>оммунальное обслуживание</w:t>
            </w:r>
          </w:p>
        </w:tc>
        <w:tc>
          <w:tcPr>
            <w:tcW w:w="1843" w:type="dxa"/>
            <w:vAlign w:val="center"/>
          </w:tcPr>
          <w:p w:rsidR="005E6508" w:rsidRDefault="00C07F3C" w:rsidP="00CA66E2">
            <w:pPr>
              <w:spacing w:after="0" w:line="240" w:lineRule="auto"/>
              <w:jc w:val="center"/>
            </w:pPr>
            <w:r w:rsidRPr="005E6508">
              <w:rPr>
                <w:color w:val="000000"/>
              </w:rPr>
              <w:t>26:12:012502:</w:t>
            </w:r>
            <w:r>
              <w:rPr>
                <w:color w:val="000000"/>
              </w:rPr>
              <w:br/>
            </w:r>
            <w:r w:rsidRPr="005E6508">
              <w:rPr>
                <w:color w:val="000000"/>
              </w:rPr>
              <w:t>5871</w:t>
            </w:r>
            <w:r w:rsidR="00F4369A" w:rsidRPr="00131C2B">
              <w:t>/чзу</w:t>
            </w:r>
            <w:proofErr w:type="gramStart"/>
            <w:r w:rsidR="00F4369A" w:rsidRPr="00131C2B">
              <w:t>1</w:t>
            </w:r>
            <w:proofErr w:type="gramEnd"/>
          </w:p>
        </w:tc>
        <w:tc>
          <w:tcPr>
            <w:tcW w:w="1417" w:type="dxa"/>
            <w:vAlign w:val="center"/>
          </w:tcPr>
          <w:p w:rsidR="005E6508" w:rsidRPr="005E6508" w:rsidRDefault="003411C3">
            <w:pPr>
              <w:jc w:val="center"/>
              <w:rPr>
                <w:rFonts w:cs="Arial"/>
                <w:color w:val="000000"/>
                <w:lang w:val="en-US"/>
              </w:rPr>
            </w:pPr>
            <w:r>
              <w:rPr>
                <w:rFonts w:cs="Arial"/>
                <w:color w:val="000000"/>
              </w:rPr>
              <w:t>2</w:t>
            </w:r>
          </w:p>
        </w:tc>
        <w:tc>
          <w:tcPr>
            <w:tcW w:w="2835" w:type="dxa"/>
            <w:vAlign w:val="center"/>
          </w:tcPr>
          <w:p w:rsidR="005E6508" w:rsidRPr="00C41155" w:rsidRDefault="005E6508"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5E6508" w:rsidRPr="00C41155" w:rsidRDefault="005E6508"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(3.1.1)</w:t>
            </w:r>
          </w:p>
        </w:tc>
      </w:tr>
      <w:tr w:rsidR="005E6508" w:rsidRPr="008656E1" w:rsidTr="00EB64A7">
        <w:tc>
          <w:tcPr>
            <w:tcW w:w="568" w:type="dxa"/>
            <w:vAlign w:val="center"/>
          </w:tcPr>
          <w:p w:rsidR="005E6508" w:rsidRDefault="003411C3" w:rsidP="00CA66E2">
            <w:pPr>
              <w:tabs>
                <w:tab w:val="left" w:leader="dot" w:pos="9072"/>
              </w:tabs>
              <w:spacing w:after="0" w:line="240" w:lineRule="auto"/>
              <w:jc w:val="center"/>
            </w:pPr>
            <w:r>
              <w:t>11</w:t>
            </w:r>
            <w:r w:rsidR="005E6508">
              <w:t>.</w:t>
            </w:r>
          </w:p>
        </w:tc>
        <w:tc>
          <w:tcPr>
            <w:tcW w:w="3007" w:type="dxa"/>
            <w:vAlign w:val="center"/>
          </w:tcPr>
          <w:p w:rsidR="005E6508" w:rsidRPr="005E6508" w:rsidRDefault="005E6508">
            <w:pPr>
              <w:jc w:val="center"/>
              <w:rPr>
                <w:color w:val="000000"/>
              </w:rPr>
            </w:pPr>
            <w:r w:rsidRPr="005E6508">
              <w:rPr>
                <w:color w:val="000000"/>
              </w:rPr>
              <w:t>26:12:012502</w:t>
            </w:r>
          </w:p>
        </w:tc>
        <w:tc>
          <w:tcPr>
            <w:tcW w:w="1245" w:type="dxa"/>
            <w:vAlign w:val="center"/>
          </w:tcPr>
          <w:p w:rsidR="005E6508" w:rsidRDefault="00F4369A" w:rsidP="00CA66E2">
            <w:pPr>
              <w:tabs>
                <w:tab w:val="left" w:leader="dot" w:pos="9072"/>
              </w:tabs>
              <w:spacing w:after="0" w:line="240" w:lineRule="auto"/>
              <w:jc w:val="center"/>
            </w:pPr>
            <w:r>
              <w:t>-</w:t>
            </w:r>
          </w:p>
        </w:tc>
        <w:tc>
          <w:tcPr>
            <w:tcW w:w="1418" w:type="dxa"/>
            <w:vAlign w:val="center"/>
          </w:tcPr>
          <w:p w:rsidR="005E6508" w:rsidRDefault="005E6508" w:rsidP="00CA66E2">
            <w:pPr>
              <w:spacing w:after="0" w:line="240" w:lineRule="auto"/>
              <w:jc w:val="center"/>
            </w:pPr>
            <w:r>
              <w:t>з</w:t>
            </w:r>
            <w:r w:rsidRPr="006857C1">
              <w:t>емли населенных пунктов</w:t>
            </w:r>
          </w:p>
        </w:tc>
        <w:tc>
          <w:tcPr>
            <w:tcW w:w="2126" w:type="dxa"/>
            <w:vAlign w:val="center"/>
          </w:tcPr>
          <w:p w:rsidR="005E6508" w:rsidRDefault="00F4369A" w:rsidP="00CA66E2">
            <w:pPr>
              <w:tabs>
                <w:tab w:val="left" w:leader="dot" w:pos="9072"/>
              </w:tabs>
              <w:spacing w:after="0" w:line="240" w:lineRule="auto"/>
              <w:jc w:val="center"/>
            </w:pPr>
            <w:r>
              <w:t>-</w:t>
            </w:r>
          </w:p>
        </w:tc>
        <w:tc>
          <w:tcPr>
            <w:tcW w:w="1843" w:type="dxa"/>
            <w:vAlign w:val="center"/>
          </w:tcPr>
          <w:p w:rsidR="005E6508" w:rsidRDefault="00124AEB" w:rsidP="00F4369A">
            <w:pPr>
              <w:spacing w:after="0" w:line="240" w:lineRule="auto"/>
              <w:jc w:val="center"/>
            </w:pPr>
            <w:r w:rsidRPr="00EB64A7">
              <w:t>26:12:012502</w:t>
            </w:r>
            <w:r>
              <w:t>:</w:t>
            </w:r>
            <w:r>
              <w:br/>
            </w:r>
            <w:r w:rsidR="005E6508">
              <w:t>ЗУ</w:t>
            </w:r>
            <w:r w:rsidR="00F4369A">
              <w:t>3</w:t>
            </w:r>
          </w:p>
        </w:tc>
        <w:tc>
          <w:tcPr>
            <w:tcW w:w="1417" w:type="dxa"/>
            <w:vAlign w:val="center"/>
          </w:tcPr>
          <w:p w:rsidR="005E6508" w:rsidRPr="00124AEB" w:rsidRDefault="005E6508">
            <w:pPr>
              <w:jc w:val="center"/>
              <w:rPr>
                <w:rFonts w:cs="Arial"/>
                <w:color w:val="000000"/>
              </w:rPr>
            </w:pPr>
            <w:r w:rsidRPr="005E6508">
              <w:rPr>
                <w:rFonts w:cs="Arial"/>
                <w:color w:val="000000"/>
              </w:rPr>
              <w:t>1</w:t>
            </w:r>
          </w:p>
        </w:tc>
        <w:tc>
          <w:tcPr>
            <w:tcW w:w="2835" w:type="dxa"/>
            <w:vAlign w:val="center"/>
          </w:tcPr>
          <w:p w:rsidR="005E6508" w:rsidRPr="00C41155" w:rsidRDefault="005E6508"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5E6508" w:rsidRPr="00C41155" w:rsidRDefault="005E6508"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(3.1.1)</w:t>
            </w:r>
          </w:p>
        </w:tc>
      </w:tr>
      <w:tr w:rsidR="00F4369A" w:rsidRPr="00FD10B2" w:rsidTr="00F4369A">
        <w:tc>
          <w:tcPr>
            <w:tcW w:w="568" w:type="dxa"/>
            <w:vAlign w:val="center"/>
          </w:tcPr>
          <w:p w:rsidR="00F4369A" w:rsidRDefault="003411C3" w:rsidP="00CA66E2">
            <w:pPr>
              <w:tabs>
                <w:tab w:val="left" w:leader="dot" w:pos="9072"/>
              </w:tabs>
              <w:spacing w:after="0" w:line="240" w:lineRule="auto"/>
              <w:jc w:val="center"/>
            </w:pPr>
            <w:r>
              <w:t>12</w:t>
            </w:r>
            <w:r w:rsidR="00F4369A">
              <w:t>.</w:t>
            </w:r>
          </w:p>
        </w:tc>
        <w:tc>
          <w:tcPr>
            <w:tcW w:w="3007" w:type="dxa"/>
            <w:vAlign w:val="center"/>
          </w:tcPr>
          <w:p w:rsidR="00F4369A" w:rsidRPr="005E6508" w:rsidRDefault="00F4369A">
            <w:pPr>
              <w:jc w:val="center"/>
              <w:rPr>
                <w:color w:val="000000"/>
              </w:rPr>
            </w:pPr>
            <w:r w:rsidRPr="005E6508">
              <w:rPr>
                <w:color w:val="000000"/>
              </w:rPr>
              <w:t>26:12:012502:698</w:t>
            </w:r>
          </w:p>
        </w:tc>
        <w:tc>
          <w:tcPr>
            <w:tcW w:w="1245" w:type="dxa"/>
            <w:vAlign w:val="center"/>
          </w:tcPr>
          <w:p w:rsidR="00F4369A" w:rsidRDefault="00C07F3C" w:rsidP="00CA66E2">
            <w:pPr>
              <w:tabs>
                <w:tab w:val="left" w:leader="dot" w:pos="9072"/>
              </w:tabs>
              <w:spacing w:after="0" w:line="240" w:lineRule="auto"/>
              <w:jc w:val="center"/>
            </w:pPr>
            <w:r>
              <w:t>4037</w:t>
            </w:r>
          </w:p>
        </w:tc>
        <w:tc>
          <w:tcPr>
            <w:tcW w:w="1418" w:type="dxa"/>
            <w:vAlign w:val="center"/>
          </w:tcPr>
          <w:p w:rsidR="00F4369A" w:rsidRDefault="00F4369A" w:rsidP="00CA66E2">
            <w:pPr>
              <w:spacing w:after="0" w:line="240" w:lineRule="auto"/>
              <w:jc w:val="center"/>
            </w:pPr>
            <w:r>
              <w:t>з</w:t>
            </w:r>
            <w:r w:rsidRPr="006857C1">
              <w:t>емли населенных пунктов</w:t>
            </w:r>
          </w:p>
        </w:tc>
        <w:tc>
          <w:tcPr>
            <w:tcW w:w="2126" w:type="dxa"/>
            <w:vAlign w:val="center"/>
          </w:tcPr>
          <w:p w:rsidR="00F4369A" w:rsidRDefault="00C07F3C" w:rsidP="00CA66E2">
            <w:pPr>
              <w:tabs>
                <w:tab w:val="left" w:leader="dot" w:pos="9072"/>
              </w:tabs>
              <w:spacing w:after="0" w:line="240" w:lineRule="auto"/>
              <w:jc w:val="center"/>
            </w:pPr>
            <w:r>
              <w:t>м</w:t>
            </w:r>
            <w:r w:rsidRPr="00C07F3C">
              <w:t xml:space="preserve">ногоэтажная жилая застройка (высотная застройка), объекты гаражного </w:t>
            </w:r>
            <w:r w:rsidRPr="00C07F3C">
              <w:lastRenderedPageBreak/>
              <w:t>назначения</w:t>
            </w:r>
          </w:p>
        </w:tc>
        <w:tc>
          <w:tcPr>
            <w:tcW w:w="1843" w:type="dxa"/>
            <w:vAlign w:val="center"/>
          </w:tcPr>
          <w:p w:rsidR="00F4369A" w:rsidRDefault="00C07F3C" w:rsidP="00F4369A">
            <w:pPr>
              <w:jc w:val="center"/>
            </w:pPr>
            <w:r w:rsidRPr="005E6508">
              <w:rPr>
                <w:color w:val="000000"/>
              </w:rPr>
              <w:lastRenderedPageBreak/>
              <w:t>26:12:012502:698</w:t>
            </w:r>
            <w:r w:rsidR="00F4369A" w:rsidRPr="009D0E84">
              <w:t>/чзу</w:t>
            </w:r>
            <w:proofErr w:type="gramStart"/>
            <w:r w:rsidR="00F4369A" w:rsidRPr="009D0E84">
              <w:t>1</w:t>
            </w:r>
            <w:proofErr w:type="gramEnd"/>
          </w:p>
        </w:tc>
        <w:tc>
          <w:tcPr>
            <w:tcW w:w="1417" w:type="dxa"/>
            <w:vAlign w:val="center"/>
          </w:tcPr>
          <w:p w:rsidR="00F4369A" w:rsidRPr="005E6508" w:rsidRDefault="003411C3">
            <w:pPr>
              <w:jc w:val="center"/>
              <w:rPr>
                <w:rFonts w:cs="Arial"/>
                <w:color w:val="000000"/>
                <w:lang w:val="en-US"/>
              </w:rPr>
            </w:pPr>
            <w:r>
              <w:rPr>
                <w:rFonts w:cs="Arial"/>
                <w:color w:val="000000"/>
              </w:rPr>
              <w:t>108</w:t>
            </w:r>
          </w:p>
        </w:tc>
        <w:tc>
          <w:tcPr>
            <w:tcW w:w="2835" w:type="dxa"/>
            <w:vAlign w:val="center"/>
          </w:tcPr>
          <w:p w:rsidR="00F4369A" w:rsidRPr="00C41155" w:rsidRDefault="00F4369A"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F4369A" w:rsidRPr="00C41155" w:rsidRDefault="00F4369A"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(3.1.1)</w:t>
            </w:r>
          </w:p>
        </w:tc>
      </w:tr>
      <w:tr w:rsidR="00F4369A" w:rsidRPr="00FD10B2" w:rsidTr="00F4369A">
        <w:tc>
          <w:tcPr>
            <w:tcW w:w="568" w:type="dxa"/>
            <w:vAlign w:val="center"/>
          </w:tcPr>
          <w:p w:rsidR="00F4369A" w:rsidRDefault="00F4369A" w:rsidP="003411C3">
            <w:pPr>
              <w:tabs>
                <w:tab w:val="left" w:leader="dot" w:pos="9072"/>
              </w:tabs>
              <w:spacing w:after="0" w:line="240" w:lineRule="auto"/>
              <w:jc w:val="center"/>
            </w:pPr>
            <w:r>
              <w:lastRenderedPageBreak/>
              <w:t>1</w:t>
            </w:r>
            <w:r w:rsidR="003411C3">
              <w:t>3</w:t>
            </w:r>
            <w:r>
              <w:t>.</w:t>
            </w:r>
          </w:p>
        </w:tc>
        <w:tc>
          <w:tcPr>
            <w:tcW w:w="3007" w:type="dxa"/>
            <w:vAlign w:val="center"/>
          </w:tcPr>
          <w:p w:rsidR="00F4369A" w:rsidRPr="005E6508" w:rsidRDefault="00F4369A">
            <w:pPr>
              <w:jc w:val="center"/>
              <w:rPr>
                <w:color w:val="000000"/>
              </w:rPr>
            </w:pPr>
            <w:r w:rsidRPr="005E6508">
              <w:rPr>
                <w:color w:val="000000"/>
              </w:rPr>
              <w:t>26:12:012502:270</w:t>
            </w:r>
          </w:p>
        </w:tc>
        <w:tc>
          <w:tcPr>
            <w:tcW w:w="1245" w:type="dxa"/>
            <w:vAlign w:val="center"/>
          </w:tcPr>
          <w:p w:rsidR="00F4369A" w:rsidRDefault="00C07F3C" w:rsidP="00CA66E2">
            <w:pPr>
              <w:tabs>
                <w:tab w:val="left" w:leader="dot" w:pos="9072"/>
              </w:tabs>
              <w:spacing w:after="0" w:line="240" w:lineRule="auto"/>
              <w:jc w:val="center"/>
            </w:pPr>
            <w:r>
              <w:t>11523</w:t>
            </w:r>
          </w:p>
        </w:tc>
        <w:tc>
          <w:tcPr>
            <w:tcW w:w="1418" w:type="dxa"/>
            <w:vAlign w:val="center"/>
          </w:tcPr>
          <w:p w:rsidR="00F4369A" w:rsidRDefault="00F4369A" w:rsidP="00CA66E2">
            <w:pPr>
              <w:spacing w:after="0" w:line="240" w:lineRule="auto"/>
              <w:jc w:val="center"/>
            </w:pPr>
            <w:r>
              <w:t>з</w:t>
            </w:r>
            <w:r w:rsidRPr="006857C1">
              <w:t>емли населенных пунктов</w:t>
            </w:r>
          </w:p>
        </w:tc>
        <w:tc>
          <w:tcPr>
            <w:tcW w:w="2126" w:type="dxa"/>
            <w:vAlign w:val="center"/>
          </w:tcPr>
          <w:p w:rsidR="00F4369A" w:rsidRDefault="00233531" w:rsidP="00CA66E2">
            <w:pPr>
              <w:tabs>
                <w:tab w:val="left" w:leader="dot" w:pos="9072"/>
              </w:tabs>
              <w:spacing w:after="0" w:line="240" w:lineRule="auto"/>
              <w:jc w:val="center"/>
            </w:pPr>
            <w:r w:rsidRPr="00233531">
              <w:t>многоэтажная жилая застройка (высотная застройка) (жилой дом квартирного типа со встроенно-пристроенными помещениями и подземной автостоянкой)</w:t>
            </w:r>
          </w:p>
        </w:tc>
        <w:tc>
          <w:tcPr>
            <w:tcW w:w="1843" w:type="dxa"/>
            <w:vAlign w:val="center"/>
          </w:tcPr>
          <w:p w:rsidR="00F4369A" w:rsidRDefault="00C07F3C" w:rsidP="00F4369A">
            <w:pPr>
              <w:jc w:val="center"/>
            </w:pPr>
            <w:r w:rsidRPr="005E6508">
              <w:rPr>
                <w:color w:val="000000"/>
              </w:rPr>
              <w:t>26:12:012502:270</w:t>
            </w:r>
            <w:r>
              <w:t>/чзу</w:t>
            </w:r>
            <w:proofErr w:type="gramStart"/>
            <w:r>
              <w:t>2</w:t>
            </w:r>
            <w:proofErr w:type="gramEnd"/>
          </w:p>
        </w:tc>
        <w:tc>
          <w:tcPr>
            <w:tcW w:w="1417" w:type="dxa"/>
            <w:vAlign w:val="center"/>
          </w:tcPr>
          <w:p w:rsidR="00F4369A" w:rsidRPr="005E6508" w:rsidRDefault="003411C3">
            <w:pPr>
              <w:jc w:val="center"/>
              <w:rPr>
                <w:rFonts w:cs="Arial"/>
                <w:color w:val="000000"/>
                <w:lang w:val="en-US"/>
              </w:rPr>
            </w:pPr>
            <w:r>
              <w:rPr>
                <w:rFonts w:cs="Arial"/>
                <w:color w:val="000000"/>
              </w:rPr>
              <w:t>1</w:t>
            </w:r>
            <w:r w:rsidR="00F4369A" w:rsidRPr="005E6508">
              <w:rPr>
                <w:rFonts w:cs="Arial"/>
                <w:color w:val="000000"/>
              </w:rPr>
              <w:t>3</w:t>
            </w:r>
          </w:p>
        </w:tc>
        <w:tc>
          <w:tcPr>
            <w:tcW w:w="2835" w:type="dxa"/>
            <w:vAlign w:val="center"/>
          </w:tcPr>
          <w:p w:rsidR="00F4369A" w:rsidRPr="00C41155" w:rsidRDefault="00F4369A"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F4369A" w:rsidRPr="00C41155" w:rsidRDefault="00F4369A"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(3.1.1)</w:t>
            </w:r>
          </w:p>
        </w:tc>
      </w:tr>
      <w:tr w:rsidR="00C07F3C" w:rsidRPr="00FD10B2" w:rsidTr="00C07F3C">
        <w:tc>
          <w:tcPr>
            <w:tcW w:w="568" w:type="dxa"/>
            <w:vAlign w:val="center"/>
          </w:tcPr>
          <w:p w:rsidR="00C07F3C" w:rsidRDefault="00C07F3C" w:rsidP="003411C3">
            <w:pPr>
              <w:tabs>
                <w:tab w:val="left" w:leader="dot" w:pos="9072"/>
              </w:tabs>
              <w:spacing w:after="0" w:line="240" w:lineRule="auto"/>
              <w:jc w:val="center"/>
            </w:pPr>
            <w:r>
              <w:t>1</w:t>
            </w:r>
            <w:r w:rsidR="003411C3">
              <w:t>4</w:t>
            </w:r>
            <w:r>
              <w:t>.</w:t>
            </w:r>
          </w:p>
        </w:tc>
        <w:tc>
          <w:tcPr>
            <w:tcW w:w="3007" w:type="dxa"/>
            <w:vAlign w:val="center"/>
          </w:tcPr>
          <w:p w:rsidR="00C07F3C" w:rsidRPr="005E6508" w:rsidRDefault="00C07F3C">
            <w:pPr>
              <w:jc w:val="center"/>
              <w:rPr>
                <w:color w:val="000000"/>
              </w:rPr>
            </w:pPr>
            <w:r w:rsidRPr="005E6508">
              <w:rPr>
                <w:color w:val="000000"/>
              </w:rPr>
              <w:t>26:12:012502:270</w:t>
            </w:r>
          </w:p>
        </w:tc>
        <w:tc>
          <w:tcPr>
            <w:tcW w:w="1245" w:type="dxa"/>
            <w:vAlign w:val="center"/>
          </w:tcPr>
          <w:p w:rsidR="00C07F3C" w:rsidRPr="00C07F3C" w:rsidRDefault="00C07F3C" w:rsidP="00C07F3C">
            <w:pPr>
              <w:jc w:val="center"/>
            </w:pPr>
            <w:r w:rsidRPr="00C07F3C">
              <w:t>11523</w:t>
            </w:r>
          </w:p>
        </w:tc>
        <w:tc>
          <w:tcPr>
            <w:tcW w:w="1418" w:type="dxa"/>
            <w:vAlign w:val="center"/>
          </w:tcPr>
          <w:p w:rsidR="00C07F3C" w:rsidRDefault="00C07F3C" w:rsidP="00CA66E2">
            <w:pPr>
              <w:spacing w:after="0" w:line="240" w:lineRule="auto"/>
              <w:jc w:val="center"/>
            </w:pPr>
            <w:r>
              <w:t>з</w:t>
            </w:r>
            <w:r w:rsidRPr="006857C1">
              <w:t>емли населенных пунктов</w:t>
            </w:r>
          </w:p>
        </w:tc>
        <w:tc>
          <w:tcPr>
            <w:tcW w:w="2126" w:type="dxa"/>
            <w:vAlign w:val="center"/>
          </w:tcPr>
          <w:p w:rsidR="00C07F3C" w:rsidRDefault="00233531" w:rsidP="00CA66E2">
            <w:pPr>
              <w:tabs>
                <w:tab w:val="left" w:leader="dot" w:pos="9072"/>
              </w:tabs>
              <w:spacing w:after="0" w:line="240" w:lineRule="auto"/>
              <w:jc w:val="center"/>
            </w:pPr>
            <w:r w:rsidRPr="00233531">
              <w:t>многоэтажная жилая застройка (высотная застройка) (жилой дом квартирного типа со встроенно-пристроенными помещениями и подземной автостоянкой)</w:t>
            </w:r>
          </w:p>
        </w:tc>
        <w:tc>
          <w:tcPr>
            <w:tcW w:w="1843" w:type="dxa"/>
            <w:vAlign w:val="center"/>
          </w:tcPr>
          <w:p w:rsidR="00C07F3C" w:rsidRDefault="00233531" w:rsidP="00233531">
            <w:pPr>
              <w:jc w:val="center"/>
            </w:pPr>
            <w:r w:rsidRPr="005E6508">
              <w:rPr>
                <w:color w:val="000000"/>
              </w:rPr>
              <w:t>26:12:012502:270</w:t>
            </w:r>
            <w:r w:rsidR="00C07F3C" w:rsidRPr="009D0E84">
              <w:t>/чзу</w:t>
            </w:r>
            <w:r>
              <w:t>3</w:t>
            </w:r>
          </w:p>
        </w:tc>
        <w:tc>
          <w:tcPr>
            <w:tcW w:w="1417" w:type="dxa"/>
            <w:vAlign w:val="center"/>
          </w:tcPr>
          <w:p w:rsidR="00C07F3C" w:rsidRPr="005E6508" w:rsidRDefault="003411C3">
            <w:pPr>
              <w:jc w:val="center"/>
              <w:rPr>
                <w:rFonts w:cs="Arial"/>
                <w:color w:val="000000"/>
                <w:lang w:val="en-US"/>
              </w:rPr>
            </w:pPr>
            <w:r>
              <w:rPr>
                <w:rFonts w:cs="Arial"/>
                <w:color w:val="000000"/>
              </w:rPr>
              <w:t>1</w:t>
            </w:r>
            <w:r w:rsidR="00C07F3C" w:rsidRPr="005E6508">
              <w:rPr>
                <w:rFonts w:cs="Arial"/>
                <w:color w:val="000000"/>
              </w:rPr>
              <w:t>6</w:t>
            </w:r>
          </w:p>
        </w:tc>
        <w:tc>
          <w:tcPr>
            <w:tcW w:w="2835" w:type="dxa"/>
            <w:vAlign w:val="center"/>
          </w:tcPr>
          <w:p w:rsidR="00C07F3C" w:rsidRPr="00C41155" w:rsidRDefault="00C07F3C"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C07F3C" w:rsidRPr="00C41155" w:rsidRDefault="00C07F3C"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(3.1.1)</w:t>
            </w:r>
          </w:p>
        </w:tc>
      </w:tr>
      <w:tr w:rsidR="00C07F3C" w:rsidRPr="00FD10B2" w:rsidTr="00C07F3C">
        <w:tc>
          <w:tcPr>
            <w:tcW w:w="568" w:type="dxa"/>
            <w:vAlign w:val="center"/>
          </w:tcPr>
          <w:p w:rsidR="00C07F3C" w:rsidRDefault="00C07F3C" w:rsidP="003411C3">
            <w:pPr>
              <w:tabs>
                <w:tab w:val="left" w:leader="dot" w:pos="9072"/>
              </w:tabs>
              <w:spacing w:after="0" w:line="240" w:lineRule="auto"/>
              <w:jc w:val="center"/>
            </w:pPr>
            <w:r>
              <w:t>1</w:t>
            </w:r>
            <w:r w:rsidR="003411C3">
              <w:t>5</w:t>
            </w:r>
            <w:r>
              <w:t>.</w:t>
            </w:r>
          </w:p>
        </w:tc>
        <w:tc>
          <w:tcPr>
            <w:tcW w:w="3007" w:type="dxa"/>
            <w:vAlign w:val="center"/>
          </w:tcPr>
          <w:p w:rsidR="00C07F3C" w:rsidRPr="005E6508" w:rsidRDefault="00C07F3C">
            <w:pPr>
              <w:jc w:val="center"/>
              <w:rPr>
                <w:color w:val="000000"/>
              </w:rPr>
            </w:pPr>
            <w:r w:rsidRPr="005E6508">
              <w:rPr>
                <w:color w:val="000000"/>
              </w:rPr>
              <w:t>26:12:012502:270</w:t>
            </w:r>
          </w:p>
        </w:tc>
        <w:tc>
          <w:tcPr>
            <w:tcW w:w="1245" w:type="dxa"/>
            <w:vAlign w:val="center"/>
          </w:tcPr>
          <w:p w:rsidR="00C07F3C" w:rsidRPr="00C07F3C" w:rsidRDefault="00C07F3C" w:rsidP="00C07F3C">
            <w:pPr>
              <w:jc w:val="center"/>
            </w:pPr>
            <w:r w:rsidRPr="00C07F3C">
              <w:t>11523</w:t>
            </w:r>
          </w:p>
        </w:tc>
        <w:tc>
          <w:tcPr>
            <w:tcW w:w="1418" w:type="dxa"/>
            <w:vAlign w:val="center"/>
          </w:tcPr>
          <w:p w:rsidR="00C07F3C" w:rsidRDefault="00C07F3C" w:rsidP="00CA66E2">
            <w:pPr>
              <w:spacing w:after="0" w:line="240" w:lineRule="auto"/>
              <w:jc w:val="center"/>
            </w:pPr>
            <w:r>
              <w:t>з</w:t>
            </w:r>
            <w:r w:rsidRPr="006857C1">
              <w:t>емли населенных пунктов</w:t>
            </w:r>
          </w:p>
        </w:tc>
        <w:tc>
          <w:tcPr>
            <w:tcW w:w="2126" w:type="dxa"/>
            <w:vAlign w:val="center"/>
          </w:tcPr>
          <w:p w:rsidR="00C07F3C" w:rsidRDefault="00233531" w:rsidP="00CA66E2">
            <w:pPr>
              <w:tabs>
                <w:tab w:val="left" w:leader="dot" w:pos="9072"/>
              </w:tabs>
              <w:spacing w:after="0" w:line="240" w:lineRule="auto"/>
              <w:jc w:val="center"/>
            </w:pPr>
            <w:r w:rsidRPr="00233531">
              <w:t>многоэтажная жилая застройка (высотная застройка) (жилой дом квартирного типа со встроенно-пристроенными помещениями и подземной автостоянкой)</w:t>
            </w:r>
          </w:p>
        </w:tc>
        <w:tc>
          <w:tcPr>
            <w:tcW w:w="1843" w:type="dxa"/>
            <w:vAlign w:val="center"/>
          </w:tcPr>
          <w:p w:rsidR="00C07F3C" w:rsidRDefault="00030E1F" w:rsidP="00030E1F">
            <w:pPr>
              <w:jc w:val="center"/>
            </w:pPr>
            <w:r w:rsidRPr="005E6508">
              <w:rPr>
                <w:color w:val="000000"/>
              </w:rPr>
              <w:t>26:12:012502:270</w:t>
            </w:r>
            <w:r w:rsidR="00C07F3C" w:rsidRPr="009D0E84">
              <w:t>/чзу</w:t>
            </w:r>
            <w:proofErr w:type="gramStart"/>
            <w:r>
              <w:t>4</w:t>
            </w:r>
            <w:proofErr w:type="gramEnd"/>
          </w:p>
        </w:tc>
        <w:tc>
          <w:tcPr>
            <w:tcW w:w="1417" w:type="dxa"/>
            <w:vAlign w:val="center"/>
          </w:tcPr>
          <w:p w:rsidR="00C07F3C" w:rsidRPr="005E6508" w:rsidRDefault="003411C3">
            <w:pPr>
              <w:jc w:val="center"/>
              <w:rPr>
                <w:rFonts w:cs="Arial"/>
                <w:color w:val="000000"/>
                <w:lang w:val="en-US"/>
              </w:rPr>
            </w:pPr>
            <w:r>
              <w:rPr>
                <w:rFonts w:cs="Arial"/>
                <w:color w:val="000000"/>
              </w:rPr>
              <w:t>1</w:t>
            </w:r>
            <w:r w:rsidR="00C07F3C" w:rsidRPr="005E6508">
              <w:rPr>
                <w:rFonts w:cs="Arial"/>
                <w:color w:val="000000"/>
              </w:rPr>
              <w:t>5</w:t>
            </w:r>
          </w:p>
        </w:tc>
        <w:tc>
          <w:tcPr>
            <w:tcW w:w="2835" w:type="dxa"/>
            <w:vAlign w:val="center"/>
          </w:tcPr>
          <w:p w:rsidR="00C07F3C" w:rsidRPr="00C41155" w:rsidRDefault="00C07F3C"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предоставление коммунальных услуг</w:t>
            </w:r>
          </w:p>
          <w:p w:rsidR="00C07F3C" w:rsidRPr="00C41155" w:rsidRDefault="00C07F3C" w:rsidP="007C1D26">
            <w:pPr>
              <w:pStyle w:val="TableParagraph"/>
              <w:tabs>
                <w:tab w:val="left" w:pos="985"/>
                <w:tab w:val="left" w:pos="1340"/>
                <w:tab w:val="left" w:pos="1382"/>
                <w:tab w:val="left" w:pos="1565"/>
                <w:tab w:val="left" w:pos="1731"/>
                <w:tab w:val="left" w:pos="2006"/>
                <w:tab w:val="left" w:pos="2256"/>
                <w:tab w:val="left" w:pos="2419"/>
                <w:tab w:val="left" w:pos="2821"/>
              </w:tabs>
              <w:ind w:right="45"/>
              <w:jc w:val="center"/>
              <w:rPr>
                <w:rFonts w:ascii="Times New Roman" w:hAnsi="Times New Roman" w:cs="Times New Roman"/>
              </w:rPr>
            </w:pPr>
            <w:r w:rsidRPr="00C41155">
              <w:rPr>
                <w:rFonts w:ascii="Times New Roman" w:hAnsi="Times New Roman" w:cs="Times New Roman"/>
              </w:rPr>
              <w:t>(3.1.1)</w:t>
            </w:r>
          </w:p>
        </w:tc>
      </w:tr>
      <w:tr w:rsidR="00C07F3C" w:rsidRPr="006857C1" w:rsidTr="00C07F3C">
        <w:tc>
          <w:tcPr>
            <w:tcW w:w="568" w:type="dxa"/>
            <w:vAlign w:val="center"/>
          </w:tcPr>
          <w:p w:rsidR="00C07F3C" w:rsidRPr="006857C1" w:rsidRDefault="00C07F3C" w:rsidP="003411C3">
            <w:pPr>
              <w:tabs>
                <w:tab w:val="left" w:leader="dot" w:pos="9072"/>
              </w:tabs>
              <w:spacing w:after="0" w:line="240" w:lineRule="auto"/>
              <w:jc w:val="center"/>
            </w:pPr>
            <w:r>
              <w:t>1</w:t>
            </w:r>
            <w:r w:rsidR="003411C3">
              <w:t>6</w:t>
            </w:r>
            <w:r>
              <w:t>.</w:t>
            </w:r>
          </w:p>
        </w:tc>
        <w:tc>
          <w:tcPr>
            <w:tcW w:w="3007" w:type="dxa"/>
            <w:vAlign w:val="center"/>
          </w:tcPr>
          <w:p w:rsidR="00C07F3C" w:rsidRPr="005E6508" w:rsidRDefault="00C07F3C">
            <w:pPr>
              <w:jc w:val="center"/>
              <w:rPr>
                <w:color w:val="000000"/>
              </w:rPr>
            </w:pPr>
            <w:r w:rsidRPr="005E6508">
              <w:rPr>
                <w:color w:val="000000"/>
              </w:rPr>
              <w:t>26:12:012502:270</w:t>
            </w:r>
          </w:p>
        </w:tc>
        <w:tc>
          <w:tcPr>
            <w:tcW w:w="1245" w:type="dxa"/>
            <w:vAlign w:val="center"/>
          </w:tcPr>
          <w:p w:rsidR="00C07F3C" w:rsidRPr="00C07F3C" w:rsidRDefault="00C07F3C" w:rsidP="00C07F3C">
            <w:pPr>
              <w:jc w:val="center"/>
            </w:pPr>
            <w:r w:rsidRPr="00C07F3C">
              <w:t>11523</w:t>
            </w:r>
          </w:p>
        </w:tc>
        <w:tc>
          <w:tcPr>
            <w:tcW w:w="1418" w:type="dxa"/>
            <w:vAlign w:val="center"/>
          </w:tcPr>
          <w:p w:rsidR="00C07F3C" w:rsidRPr="006857C1" w:rsidRDefault="00C07F3C" w:rsidP="00CA66E2">
            <w:pPr>
              <w:spacing w:after="0" w:line="240" w:lineRule="auto"/>
              <w:jc w:val="center"/>
            </w:pPr>
            <w:r w:rsidRPr="007A2DD1">
              <w:t>земли населенных пунктов</w:t>
            </w:r>
          </w:p>
        </w:tc>
        <w:tc>
          <w:tcPr>
            <w:tcW w:w="2126" w:type="dxa"/>
            <w:vAlign w:val="center"/>
          </w:tcPr>
          <w:p w:rsidR="00C07F3C" w:rsidRPr="006857C1" w:rsidRDefault="00233531" w:rsidP="00CA66E2">
            <w:pPr>
              <w:tabs>
                <w:tab w:val="left" w:leader="dot" w:pos="9072"/>
              </w:tabs>
              <w:spacing w:after="0" w:line="240" w:lineRule="auto"/>
              <w:jc w:val="center"/>
            </w:pPr>
            <w:r w:rsidRPr="00233531">
              <w:t xml:space="preserve">многоэтажная жилая застройка (высотная застройка) (жилой </w:t>
            </w:r>
            <w:r w:rsidRPr="00233531">
              <w:lastRenderedPageBreak/>
              <w:t>дом квартирного типа со встроенно-пристроенными помещениями и подземной автостоянкой)</w:t>
            </w:r>
          </w:p>
        </w:tc>
        <w:tc>
          <w:tcPr>
            <w:tcW w:w="1843" w:type="dxa"/>
            <w:vAlign w:val="center"/>
          </w:tcPr>
          <w:p w:rsidR="00C07F3C" w:rsidRDefault="00030E1F" w:rsidP="00030E1F">
            <w:pPr>
              <w:jc w:val="center"/>
            </w:pPr>
            <w:r w:rsidRPr="005E6508">
              <w:rPr>
                <w:color w:val="000000"/>
              </w:rPr>
              <w:lastRenderedPageBreak/>
              <w:t>26:12:012502:270</w:t>
            </w:r>
            <w:r w:rsidR="00C07F3C" w:rsidRPr="009D0E84">
              <w:t>/чзу</w:t>
            </w:r>
            <w:r>
              <w:t>5</w:t>
            </w:r>
          </w:p>
        </w:tc>
        <w:tc>
          <w:tcPr>
            <w:tcW w:w="1417" w:type="dxa"/>
            <w:vAlign w:val="center"/>
          </w:tcPr>
          <w:p w:rsidR="00C07F3C" w:rsidRPr="005E6508" w:rsidRDefault="003411C3">
            <w:pPr>
              <w:jc w:val="center"/>
              <w:rPr>
                <w:rFonts w:cs="Arial"/>
                <w:color w:val="000000"/>
              </w:rPr>
            </w:pPr>
            <w:r>
              <w:rPr>
                <w:rFonts w:cs="Arial"/>
                <w:color w:val="000000"/>
              </w:rPr>
              <w:t>11</w:t>
            </w:r>
          </w:p>
        </w:tc>
        <w:tc>
          <w:tcPr>
            <w:tcW w:w="2835" w:type="dxa"/>
            <w:vAlign w:val="center"/>
          </w:tcPr>
          <w:p w:rsidR="00C07F3C" w:rsidRPr="00C41155" w:rsidRDefault="00C07F3C" w:rsidP="00CA66E2">
            <w:pPr>
              <w:tabs>
                <w:tab w:val="left" w:leader="dot" w:pos="9072"/>
              </w:tabs>
              <w:spacing w:after="0" w:line="240" w:lineRule="auto"/>
              <w:jc w:val="center"/>
            </w:pPr>
            <w:r w:rsidRPr="00C41155">
              <w:t>предоставление коммунальных услуг</w:t>
            </w:r>
          </w:p>
          <w:p w:rsidR="00C07F3C" w:rsidRPr="00C41155" w:rsidRDefault="00C07F3C" w:rsidP="00CA66E2">
            <w:pPr>
              <w:tabs>
                <w:tab w:val="left" w:leader="dot" w:pos="9072"/>
              </w:tabs>
              <w:spacing w:after="0" w:line="240" w:lineRule="auto"/>
              <w:jc w:val="center"/>
            </w:pPr>
            <w:r w:rsidRPr="00C41155">
              <w:t>(3.1.1)</w:t>
            </w:r>
          </w:p>
        </w:tc>
      </w:tr>
      <w:tr w:rsidR="00C07F3C" w:rsidRPr="006857C1" w:rsidTr="00C07F3C">
        <w:tc>
          <w:tcPr>
            <w:tcW w:w="568" w:type="dxa"/>
            <w:vAlign w:val="center"/>
          </w:tcPr>
          <w:p w:rsidR="00C07F3C" w:rsidRPr="006857C1" w:rsidRDefault="00C07F3C" w:rsidP="003411C3">
            <w:pPr>
              <w:tabs>
                <w:tab w:val="left" w:leader="dot" w:pos="9072"/>
              </w:tabs>
              <w:spacing w:after="0" w:line="240" w:lineRule="auto"/>
              <w:jc w:val="center"/>
            </w:pPr>
            <w:r>
              <w:lastRenderedPageBreak/>
              <w:t>1</w:t>
            </w:r>
            <w:r w:rsidR="003411C3">
              <w:t>7</w:t>
            </w:r>
            <w:r>
              <w:t>.</w:t>
            </w:r>
          </w:p>
        </w:tc>
        <w:tc>
          <w:tcPr>
            <w:tcW w:w="3007" w:type="dxa"/>
            <w:vAlign w:val="center"/>
          </w:tcPr>
          <w:p w:rsidR="00C07F3C" w:rsidRPr="005E6508" w:rsidRDefault="00C07F3C">
            <w:pPr>
              <w:jc w:val="center"/>
              <w:rPr>
                <w:color w:val="000000"/>
              </w:rPr>
            </w:pPr>
            <w:r w:rsidRPr="005E6508">
              <w:rPr>
                <w:color w:val="000000"/>
              </w:rPr>
              <w:t>26:12:012502:270</w:t>
            </w:r>
          </w:p>
        </w:tc>
        <w:tc>
          <w:tcPr>
            <w:tcW w:w="1245" w:type="dxa"/>
            <w:vAlign w:val="center"/>
          </w:tcPr>
          <w:p w:rsidR="00C07F3C" w:rsidRPr="00C07F3C" w:rsidRDefault="00C07F3C" w:rsidP="00C07F3C">
            <w:pPr>
              <w:jc w:val="center"/>
            </w:pPr>
            <w:r w:rsidRPr="00C07F3C">
              <w:t>11523</w:t>
            </w:r>
          </w:p>
        </w:tc>
        <w:tc>
          <w:tcPr>
            <w:tcW w:w="1418" w:type="dxa"/>
            <w:vAlign w:val="center"/>
          </w:tcPr>
          <w:p w:rsidR="00C07F3C" w:rsidRPr="003D1BE7" w:rsidRDefault="00C07F3C" w:rsidP="00CA66E2">
            <w:pPr>
              <w:spacing w:after="0" w:line="240" w:lineRule="auto"/>
              <w:jc w:val="center"/>
              <w:rPr>
                <w:highlight w:val="yellow"/>
              </w:rPr>
            </w:pPr>
            <w:r w:rsidRPr="008C5400">
              <w:t>земли населенных пунктов</w:t>
            </w:r>
          </w:p>
        </w:tc>
        <w:tc>
          <w:tcPr>
            <w:tcW w:w="2126" w:type="dxa"/>
            <w:vAlign w:val="center"/>
          </w:tcPr>
          <w:p w:rsidR="00C07F3C" w:rsidRDefault="00233531" w:rsidP="00B738F5">
            <w:pPr>
              <w:tabs>
                <w:tab w:val="left" w:leader="dot" w:pos="9072"/>
              </w:tabs>
              <w:spacing w:after="0" w:line="240" w:lineRule="auto"/>
              <w:jc w:val="center"/>
            </w:pPr>
            <w:r w:rsidRPr="00233531">
              <w:t>многоэтажная жилая застройка (высотная застройка) (жилой дом квартирного типа со встроенно-пристроенными помещениями и подземной автостоянкой)</w:t>
            </w:r>
          </w:p>
        </w:tc>
        <w:tc>
          <w:tcPr>
            <w:tcW w:w="1843" w:type="dxa"/>
            <w:vAlign w:val="center"/>
          </w:tcPr>
          <w:p w:rsidR="00C07F3C" w:rsidRDefault="00030E1F" w:rsidP="00030E1F">
            <w:pPr>
              <w:jc w:val="center"/>
            </w:pPr>
            <w:r w:rsidRPr="005E6508">
              <w:rPr>
                <w:color w:val="000000"/>
              </w:rPr>
              <w:t>26:12:012502:270</w:t>
            </w:r>
            <w:r w:rsidR="00C07F3C" w:rsidRPr="009D0E84">
              <w:t>/чзу</w:t>
            </w:r>
            <w:proofErr w:type="gramStart"/>
            <w:r>
              <w:t>6</w:t>
            </w:r>
            <w:proofErr w:type="gramEnd"/>
          </w:p>
        </w:tc>
        <w:tc>
          <w:tcPr>
            <w:tcW w:w="1417" w:type="dxa"/>
            <w:vAlign w:val="center"/>
          </w:tcPr>
          <w:p w:rsidR="00C07F3C" w:rsidRPr="005E6508" w:rsidRDefault="003411C3">
            <w:pPr>
              <w:jc w:val="center"/>
              <w:rPr>
                <w:rFonts w:cs="Arial"/>
                <w:color w:val="000000"/>
              </w:rPr>
            </w:pPr>
            <w:r>
              <w:rPr>
                <w:rFonts w:cs="Arial"/>
                <w:color w:val="000000"/>
              </w:rPr>
              <w:t>401</w:t>
            </w:r>
          </w:p>
        </w:tc>
        <w:tc>
          <w:tcPr>
            <w:tcW w:w="2835" w:type="dxa"/>
            <w:vAlign w:val="center"/>
          </w:tcPr>
          <w:p w:rsidR="00C07F3C" w:rsidRPr="00C41155" w:rsidRDefault="00C07F3C" w:rsidP="00CA66E2">
            <w:pPr>
              <w:tabs>
                <w:tab w:val="left" w:leader="dot" w:pos="9072"/>
              </w:tabs>
              <w:spacing w:after="0" w:line="240" w:lineRule="auto"/>
              <w:jc w:val="center"/>
            </w:pPr>
            <w:r w:rsidRPr="00C41155">
              <w:t>предоставление коммунальных услуг</w:t>
            </w:r>
          </w:p>
          <w:p w:rsidR="00C07F3C" w:rsidRPr="00C41155" w:rsidRDefault="00C07F3C" w:rsidP="00CA66E2">
            <w:pPr>
              <w:tabs>
                <w:tab w:val="left" w:leader="dot" w:pos="9072"/>
              </w:tabs>
              <w:spacing w:after="0" w:line="240" w:lineRule="auto"/>
              <w:jc w:val="center"/>
            </w:pPr>
            <w:r w:rsidRPr="00C41155">
              <w:t>(3.1.1)</w:t>
            </w:r>
          </w:p>
        </w:tc>
      </w:tr>
      <w:tr w:rsidR="00F4369A" w:rsidRPr="006857C1" w:rsidTr="00F4369A">
        <w:tc>
          <w:tcPr>
            <w:tcW w:w="568" w:type="dxa"/>
            <w:vAlign w:val="center"/>
          </w:tcPr>
          <w:p w:rsidR="00F4369A" w:rsidRPr="006857C1" w:rsidRDefault="00F4369A" w:rsidP="003411C3">
            <w:pPr>
              <w:tabs>
                <w:tab w:val="left" w:leader="dot" w:pos="9072"/>
              </w:tabs>
              <w:spacing w:after="0" w:line="240" w:lineRule="auto"/>
              <w:jc w:val="center"/>
            </w:pPr>
            <w:r>
              <w:t>1</w:t>
            </w:r>
            <w:r w:rsidR="00423053">
              <w:t>8</w:t>
            </w:r>
            <w:r>
              <w:t>.</w:t>
            </w:r>
          </w:p>
        </w:tc>
        <w:tc>
          <w:tcPr>
            <w:tcW w:w="3007" w:type="dxa"/>
            <w:vAlign w:val="center"/>
          </w:tcPr>
          <w:p w:rsidR="00F4369A" w:rsidRPr="005E6508" w:rsidRDefault="00F4369A">
            <w:pPr>
              <w:jc w:val="center"/>
              <w:rPr>
                <w:color w:val="000000"/>
              </w:rPr>
            </w:pPr>
            <w:r w:rsidRPr="005E6508">
              <w:rPr>
                <w:color w:val="000000"/>
              </w:rPr>
              <w:t>26:12:012502:758</w:t>
            </w:r>
          </w:p>
        </w:tc>
        <w:tc>
          <w:tcPr>
            <w:tcW w:w="1245" w:type="dxa"/>
            <w:vAlign w:val="center"/>
          </w:tcPr>
          <w:p w:rsidR="00F4369A" w:rsidRPr="006857C1" w:rsidRDefault="00030E1F" w:rsidP="00CA66E2">
            <w:pPr>
              <w:tabs>
                <w:tab w:val="left" w:leader="dot" w:pos="9072"/>
              </w:tabs>
              <w:spacing w:after="0" w:line="240" w:lineRule="auto"/>
              <w:jc w:val="center"/>
            </w:pPr>
            <w:r>
              <w:t>4832</w:t>
            </w:r>
          </w:p>
        </w:tc>
        <w:tc>
          <w:tcPr>
            <w:tcW w:w="1418" w:type="dxa"/>
            <w:vAlign w:val="center"/>
          </w:tcPr>
          <w:p w:rsidR="00F4369A" w:rsidRPr="006857C1" w:rsidRDefault="00F4369A" w:rsidP="00CA66E2">
            <w:pPr>
              <w:spacing w:after="0" w:line="240" w:lineRule="auto"/>
              <w:jc w:val="center"/>
            </w:pPr>
            <w:r w:rsidRPr="007A2DD1">
              <w:t>земли населенных пунктов</w:t>
            </w:r>
          </w:p>
        </w:tc>
        <w:tc>
          <w:tcPr>
            <w:tcW w:w="2126" w:type="dxa"/>
            <w:vAlign w:val="center"/>
          </w:tcPr>
          <w:p w:rsidR="00F4369A" w:rsidRPr="006857C1" w:rsidRDefault="00030E1F" w:rsidP="001F6397">
            <w:pPr>
              <w:tabs>
                <w:tab w:val="left" w:leader="dot" w:pos="9072"/>
              </w:tabs>
              <w:spacing w:after="0" w:line="240" w:lineRule="auto"/>
              <w:jc w:val="center"/>
            </w:pPr>
            <w:r w:rsidRPr="00030E1F">
              <w:t>для строительства объекта здравоохранения</w:t>
            </w:r>
          </w:p>
        </w:tc>
        <w:tc>
          <w:tcPr>
            <w:tcW w:w="1843" w:type="dxa"/>
            <w:vAlign w:val="center"/>
          </w:tcPr>
          <w:p w:rsidR="00F4369A" w:rsidRDefault="00030E1F" w:rsidP="00F4369A">
            <w:pPr>
              <w:jc w:val="center"/>
            </w:pPr>
            <w:r w:rsidRPr="005E6508">
              <w:rPr>
                <w:color w:val="000000"/>
              </w:rPr>
              <w:t>26:12:012502:758</w:t>
            </w:r>
            <w:r w:rsidR="00F4369A" w:rsidRPr="009D0E84">
              <w:t>/чзу</w:t>
            </w:r>
            <w:proofErr w:type="gramStart"/>
            <w:r w:rsidR="00F4369A" w:rsidRPr="009D0E84">
              <w:t>1</w:t>
            </w:r>
            <w:proofErr w:type="gramEnd"/>
          </w:p>
        </w:tc>
        <w:tc>
          <w:tcPr>
            <w:tcW w:w="1417" w:type="dxa"/>
            <w:vAlign w:val="center"/>
          </w:tcPr>
          <w:p w:rsidR="00F4369A" w:rsidRPr="005E6508" w:rsidRDefault="003411C3">
            <w:pPr>
              <w:jc w:val="center"/>
              <w:rPr>
                <w:rFonts w:cs="Arial"/>
                <w:color w:val="000000"/>
              </w:rPr>
            </w:pPr>
            <w:r>
              <w:rPr>
                <w:rFonts w:cs="Arial"/>
                <w:color w:val="000000"/>
              </w:rPr>
              <w:t>455</w:t>
            </w:r>
          </w:p>
        </w:tc>
        <w:tc>
          <w:tcPr>
            <w:tcW w:w="2835" w:type="dxa"/>
            <w:vAlign w:val="center"/>
          </w:tcPr>
          <w:p w:rsidR="00F4369A" w:rsidRPr="00C41155" w:rsidRDefault="00F4369A" w:rsidP="00CA66E2">
            <w:pPr>
              <w:tabs>
                <w:tab w:val="left" w:leader="dot" w:pos="9072"/>
              </w:tabs>
              <w:spacing w:after="0" w:line="240" w:lineRule="auto"/>
              <w:jc w:val="center"/>
            </w:pPr>
            <w:r w:rsidRPr="00C41155">
              <w:t>предоставление коммунальных услуг</w:t>
            </w:r>
          </w:p>
          <w:p w:rsidR="00F4369A" w:rsidRPr="00C41155" w:rsidRDefault="00F4369A" w:rsidP="00CA66E2">
            <w:pPr>
              <w:tabs>
                <w:tab w:val="left" w:leader="dot" w:pos="9072"/>
              </w:tabs>
              <w:spacing w:after="0" w:line="240" w:lineRule="auto"/>
              <w:jc w:val="center"/>
            </w:pPr>
            <w:r w:rsidRPr="00C41155">
              <w:t>(3.1.1)</w:t>
            </w:r>
          </w:p>
        </w:tc>
      </w:tr>
      <w:tr w:rsidR="00F4369A" w:rsidRPr="006857C1" w:rsidTr="00F4369A">
        <w:tc>
          <w:tcPr>
            <w:tcW w:w="568" w:type="dxa"/>
            <w:vAlign w:val="center"/>
          </w:tcPr>
          <w:p w:rsidR="00F4369A" w:rsidRPr="006857C1" w:rsidRDefault="00423053" w:rsidP="00CA66E2">
            <w:pPr>
              <w:tabs>
                <w:tab w:val="left" w:leader="dot" w:pos="9072"/>
              </w:tabs>
              <w:spacing w:after="0" w:line="240" w:lineRule="auto"/>
              <w:jc w:val="center"/>
            </w:pPr>
            <w:r>
              <w:t>19</w:t>
            </w:r>
            <w:r w:rsidR="00F4369A">
              <w:t>.</w:t>
            </w:r>
          </w:p>
        </w:tc>
        <w:tc>
          <w:tcPr>
            <w:tcW w:w="3007" w:type="dxa"/>
            <w:vAlign w:val="center"/>
          </w:tcPr>
          <w:p w:rsidR="00F4369A" w:rsidRPr="005E6508" w:rsidRDefault="00F4369A">
            <w:pPr>
              <w:jc w:val="center"/>
              <w:rPr>
                <w:color w:val="000000"/>
              </w:rPr>
            </w:pPr>
            <w:r w:rsidRPr="005E6508">
              <w:rPr>
                <w:color w:val="000000"/>
              </w:rPr>
              <w:t>26:12:012502:7234</w:t>
            </w:r>
          </w:p>
        </w:tc>
        <w:tc>
          <w:tcPr>
            <w:tcW w:w="1245" w:type="dxa"/>
            <w:vAlign w:val="center"/>
          </w:tcPr>
          <w:p w:rsidR="00F4369A" w:rsidRPr="008C5400" w:rsidRDefault="00030E1F" w:rsidP="0012345E">
            <w:pPr>
              <w:tabs>
                <w:tab w:val="left" w:leader="dot" w:pos="9072"/>
              </w:tabs>
              <w:spacing w:after="0" w:line="240" w:lineRule="auto"/>
              <w:jc w:val="center"/>
            </w:pPr>
            <w:r>
              <w:t>8916</w:t>
            </w:r>
          </w:p>
        </w:tc>
        <w:tc>
          <w:tcPr>
            <w:tcW w:w="1418" w:type="dxa"/>
            <w:vAlign w:val="center"/>
          </w:tcPr>
          <w:p w:rsidR="00F4369A" w:rsidRPr="008C5400" w:rsidRDefault="00F4369A" w:rsidP="0012345E">
            <w:pPr>
              <w:spacing w:after="0" w:line="240" w:lineRule="auto"/>
              <w:jc w:val="center"/>
            </w:pPr>
            <w:r w:rsidRPr="008C5400">
              <w:t>земли населенных пунктов</w:t>
            </w:r>
          </w:p>
        </w:tc>
        <w:tc>
          <w:tcPr>
            <w:tcW w:w="2126" w:type="dxa"/>
            <w:vAlign w:val="center"/>
          </w:tcPr>
          <w:p w:rsidR="00F4369A" w:rsidRPr="008C5400" w:rsidRDefault="00030E1F" w:rsidP="0012345E">
            <w:pPr>
              <w:tabs>
                <w:tab w:val="left" w:leader="dot" w:pos="9072"/>
              </w:tabs>
              <w:spacing w:after="0" w:line="240" w:lineRule="auto"/>
              <w:jc w:val="center"/>
            </w:pPr>
            <w:r w:rsidRPr="00030E1F">
              <w:t>под жилищно-эксплуатационный объект</w:t>
            </w:r>
          </w:p>
        </w:tc>
        <w:tc>
          <w:tcPr>
            <w:tcW w:w="1843" w:type="dxa"/>
            <w:vAlign w:val="center"/>
          </w:tcPr>
          <w:p w:rsidR="00F4369A" w:rsidRDefault="00030E1F" w:rsidP="00F4369A">
            <w:pPr>
              <w:jc w:val="center"/>
            </w:pPr>
            <w:r w:rsidRPr="005E6508">
              <w:rPr>
                <w:color w:val="000000"/>
              </w:rPr>
              <w:t>26:12:012502:</w:t>
            </w:r>
            <w:r>
              <w:rPr>
                <w:color w:val="000000"/>
              </w:rPr>
              <w:br/>
            </w:r>
            <w:r w:rsidRPr="005E6508">
              <w:rPr>
                <w:color w:val="000000"/>
              </w:rPr>
              <w:t>7234</w:t>
            </w:r>
            <w:r w:rsidR="00F4369A" w:rsidRPr="009D0E84">
              <w:t>/чзу</w:t>
            </w:r>
            <w:proofErr w:type="gramStart"/>
            <w:r w:rsidR="00F4369A" w:rsidRPr="009D0E84">
              <w:t>1</w:t>
            </w:r>
            <w:proofErr w:type="gramEnd"/>
          </w:p>
        </w:tc>
        <w:tc>
          <w:tcPr>
            <w:tcW w:w="1417" w:type="dxa"/>
            <w:vAlign w:val="center"/>
          </w:tcPr>
          <w:p w:rsidR="00F4369A" w:rsidRPr="005E6508" w:rsidRDefault="003411C3">
            <w:pPr>
              <w:jc w:val="center"/>
              <w:rPr>
                <w:rFonts w:cs="Arial"/>
                <w:color w:val="000000"/>
              </w:rPr>
            </w:pPr>
            <w:r>
              <w:rPr>
                <w:rFonts w:cs="Arial"/>
                <w:color w:val="000000"/>
              </w:rPr>
              <w:t>39</w:t>
            </w:r>
          </w:p>
        </w:tc>
        <w:tc>
          <w:tcPr>
            <w:tcW w:w="2835" w:type="dxa"/>
            <w:vAlign w:val="center"/>
          </w:tcPr>
          <w:p w:rsidR="00F4369A" w:rsidRPr="00C41155" w:rsidRDefault="00F4369A" w:rsidP="0012345E">
            <w:pPr>
              <w:tabs>
                <w:tab w:val="left" w:leader="dot" w:pos="9072"/>
              </w:tabs>
              <w:spacing w:after="0" w:line="240" w:lineRule="auto"/>
              <w:jc w:val="center"/>
            </w:pPr>
            <w:r w:rsidRPr="00C41155">
              <w:t>предоставление коммунальных услуг</w:t>
            </w:r>
          </w:p>
          <w:p w:rsidR="00F4369A" w:rsidRPr="00C41155" w:rsidRDefault="00F4369A" w:rsidP="0012345E">
            <w:pPr>
              <w:tabs>
                <w:tab w:val="left" w:leader="dot" w:pos="9072"/>
              </w:tabs>
              <w:spacing w:after="0" w:line="240" w:lineRule="auto"/>
              <w:jc w:val="center"/>
            </w:pPr>
            <w:r w:rsidRPr="00C41155">
              <w:t>(3.1.1)</w:t>
            </w:r>
          </w:p>
        </w:tc>
      </w:tr>
      <w:tr w:rsidR="005E6508" w:rsidRPr="006857C1" w:rsidTr="00EB64A7">
        <w:tc>
          <w:tcPr>
            <w:tcW w:w="568" w:type="dxa"/>
            <w:vAlign w:val="center"/>
          </w:tcPr>
          <w:p w:rsidR="005E6508" w:rsidRPr="006857C1" w:rsidRDefault="005E6508" w:rsidP="00423053">
            <w:pPr>
              <w:tabs>
                <w:tab w:val="left" w:leader="dot" w:pos="9072"/>
              </w:tabs>
              <w:spacing w:after="0" w:line="240" w:lineRule="auto"/>
              <w:jc w:val="center"/>
            </w:pPr>
            <w:r>
              <w:t>2</w:t>
            </w:r>
            <w:r w:rsidR="00423053">
              <w:t>0</w:t>
            </w:r>
            <w:r>
              <w:t>.</w:t>
            </w:r>
          </w:p>
        </w:tc>
        <w:tc>
          <w:tcPr>
            <w:tcW w:w="3007" w:type="dxa"/>
            <w:vAlign w:val="center"/>
          </w:tcPr>
          <w:p w:rsidR="005E6508" w:rsidRPr="005E6508" w:rsidRDefault="005E6508">
            <w:pPr>
              <w:jc w:val="center"/>
              <w:rPr>
                <w:color w:val="000000"/>
              </w:rPr>
            </w:pPr>
            <w:r w:rsidRPr="005E6508">
              <w:rPr>
                <w:color w:val="000000"/>
              </w:rPr>
              <w:t>26:12:012502</w:t>
            </w:r>
          </w:p>
        </w:tc>
        <w:tc>
          <w:tcPr>
            <w:tcW w:w="1245" w:type="dxa"/>
            <w:vAlign w:val="center"/>
          </w:tcPr>
          <w:p w:rsidR="005E6508" w:rsidRPr="008C5400" w:rsidRDefault="005E6508" w:rsidP="0012345E">
            <w:pPr>
              <w:tabs>
                <w:tab w:val="left" w:leader="dot" w:pos="9072"/>
              </w:tabs>
              <w:spacing w:after="0" w:line="240" w:lineRule="auto"/>
              <w:jc w:val="center"/>
            </w:pPr>
            <w:r w:rsidRPr="008C5400">
              <w:t>-</w:t>
            </w:r>
          </w:p>
        </w:tc>
        <w:tc>
          <w:tcPr>
            <w:tcW w:w="1418" w:type="dxa"/>
            <w:vAlign w:val="center"/>
          </w:tcPr>
          <w:p w:rsidR="005E6508" w:rsidRPr="008C5400" w:rsidRDefault="00030E1F" w:rsidP="0012345E">
            <w:pPr>
              <w:spacing w:after="0" w:line="240" w:lineRule="auto"/>
              <w:jc w:val="center"/>
            </w:pPr>
            <w:r w:rsidRPr="008C5400">
              <w:t>земли населенных пунктов</w:t>
            </w:r>
          </w:p>
        </w:tc>
        <w:tc>
          <w:tcPr>
            <w:tcW w:w="2126" w:type="dxa"/>
            <w:vAlign w:val="center"/>
          </w:tcPr>
          <w:p w:rsidR="005E6508" w:rsidRPr="008C5400" w:rsidRDefault="0042088B" w:rsidP="0012345E">
            <w:pPr>
              <w:tabs>
                <w:tab w:val="left" w:leader="dot" w:pos="9072"/>
              </w:tabs>
              <w:spacing w:after="0" w:line="240" w:lineRule="auto"/>
              <w:jc w:val="center"/>
            </w:pPr>
            <w:r>
              <w:t>-</w:t>
            </w:r>
          </w:p>
        </w:tc>
        <w:tc>
          <w:tcPr>
            <w:tcW w:w="1843" w:type="dxa"/>
            <w:vAlign w:val="center"/>
          </w:tcPr>
          <w:p w:rsidR="005E6508" w:rsidRPr="008C5400" w:rsidRDefault="00124AEB" w:rsidP="00121074">
            <w:pPr>
              <w:tabs>
                <w:tab w:val="left" w:leader="dot" w:pos="9072"/>
              </w:tabs>
              <w:spacing w:after="0" w:line="240" w:lineRule="auto"/>
              <w:jc w:val="center"/>
            </w:pPr>
            <w:r w:rsidRPr="00EB64A7">
              <w:t>26:12:012502</w:t>
            </w:r>
            <w:r>
              <w:t>:</w:t>
            </w:r>
            <w:r>
              <w:br/>
            </w:r>
            <w:r w:rsidR="00030E1F">
              <w:t>ЗУ</w:t>
            </w:r>
            <w:proofErr w:type="gramStart"/>
            <w:r w:rsidR="00030E1F">
              <w:t>4</w:t>
            </w:r>
            <w:proofErr w:type="gramEnd"/>
          </w:p>
        </w:tc>
        <w:tc>
          <w:tcPr>
            <w:tcW w:w="1417" w:type="dxa"/>
            <w:vAlign w:val="center"/>
          </w:tcPr>
          <w:p w:rsidR="005E6508" w:rsidRPr="005E6508" w:rsidRDefault="003411C3">
            <w:pPr>
              <w:jc w:val="center"/>
              <w:rPr>
                <w:rFonts w:cs="Arial"/>
                <w:color w:val="000000"/>
              </w:rPr>
            </w:pPr>
            <w:r>
              <w:rPr>
                <w:rFonts w:cs="Arial"/>
                <w:color w:val="000000"/>
              </w:rPr>
              <w:t>21</w:t>
            </w:r>
          </w:p>
        </w:tc>
        <w:tc>
          <w:tcPr>
            <w:tcW w:w="2835" w:type="dxa"/>
            <w:vAlign w:val="center"/>
          </w:tcPr>
          <w:p w:rsidR="005E6508" w:rsidRPr="00C41155" w:rsidRDefault="005E6508" w:rsidP="0012345E">
            <w:pPr>
              <w:tabs>
                <w:tab w:val="left" w:leader="dot" w:pos="9072"/>
              </w:tabs>
              <w:spacing w:after="0" w:line="240" w:lineRule="auto"/>
              <w:jc w:val="center"/>
            </w:pPr>
            <w:r w:rsidRPr="00C41155">
              <w:t>предоставление коммунальных услуг</w:t>
            </w:r>
          </w:p>
          <w:p w:rsidR="005E6508" w:rsidRPr="00C41155" w:rsidRDefault="005E6508" w:rsidP="0012345E">
            <w:pPr>
              <w:tabs>
                <w:tab w:val="left" w:leader="dot" w:pos="9072"/>
              </w:tabs>
              <w:spacing w:after="0" w:line="240" w:lineRule="auto"/>
              <w:jc w:val="center"/>
            </w:pPr>
            <w:r w:rsidRPr="00C41155">
              <w:t>(3.1.1)</w:t>
            </w:r>
          </w:p>
        </w:tc>
      </w:tr>
      <w:tr w:rsidR="005E6508" w:rsidRPr="006857C1" w:rsidTr="00EB64A7">
        <w:tc>
          <w:tcPr>
            <w:tcW w:w="568" w:type="dxa"/>
            <w:vAlign w:val="center"/>
          </w:tcPr>
          <w:p w:rsidR="005E6508" w:rsidRPr="006857C1" w:rsidRDefault="005E6508" w:rsidP="00423053">
            <w:pPr>
              <w:tabs>
                <w:tab w:val="left" w:leader="dot" w:pos="9072"/>
              </w:tabs>
              <w:spacing w:after="0" w:line="240" w:lineRule="auto"/>
              <w:jc w:val="center"/>
            </w:pPr>
            <w:r>
              <w:t>2</w:t>
            </w:r>
            <w:r w:rsidR="00423053">
              <w:t>1</w:t>
            </w:r>
            <w:r>
              <w:t>.</w:t>
            </w:r>
          </w:p>
        </w:tc>
        <w:tc>
          <w:tcPr>
            <w:tcW w:w="3007" w:type="dxa"/>
            <w:vAlign w:val="center"/>
          </w:tcPr>
          <w:p w:rsidR="005E6508" w:rsidRPr="005E6508" w:rsidRDefault="005E6508">
            <w:pPr>
              <w:jc w:val="center"/>
              <w:rPr>
                <w:color w:val="000000"/>
              </w:rPr>
            </w:pPr>
            <w:r w:rsidRPr="005E6508">
              <w:rPr>
                <w:color w:val="000000"/>
              </w:rPr>
              <w:t>26:12:012502</w:t>
            </w:r>
          </w:p>
        </w:tc>
        <w:tc>
          <w:tcPr>
            <w:tcW w:w="1245" w:type="dxa"/>
            <w:vAlign w:val="center"/>
          </w:tcPr>
          <w:p w:rsidR="005E6508" w:rsidRPr="008C5400" w:rsidRDefault="00030E1F" w:rsidP="0012345E">
            <w:pPr>
              <w:tabs>
                <w:tab w:val="left" w:leader="dot" w:pos="9072"/>
              </w:tabs>
              <w:spacing w:after="0" w:line="240" w:lineRule="auto"/>
              <w:jc w:val="center"/>
            </w:pPr>
            <w:r>
              <w:t>-</w:t>
            </w:r>
          </w:p>
        </w:tc>
        <w:tc>
          <w:tcPr>
            <w:tcW w:w="1418" w:type="dxa"/>
            <w:vAlign w:val="center"/>
          </w:tcPr>
          <w:p w:rsidR="005E6508" w:rsidRPr="008C5400" w:rsidRDefault="005E6508" w:rsidP="0012345E">
            <w:pPr>
              <w:spacing w:after="0" w:line="240" w:lineRule="auto"/>
              <w:jc w:val="center"/>
            </w:pPr>
            <w:r w:rsidRPr="008C5400">
              <w:t>земли населенных пунктов</w:t>
            </w:r>
          </w:p>
        </w:tc>
        <w:tc>
          <w:tcPr>
            <w:tcW w:w="2126" w:type="dxa"/>
            <w:vAlign w:val="center"/>
          </w:tcPr>
          <w:p w:rsidR="005E6508" w:rsidRPr="008C5400" w:rsidRDefault="0042088B" w:rsidP="00121074">
            <w:pPr>
              <w:tabs>
                <w:tab w:val="left" w:leader="dot" w:pos="9072"/>
              </w:tabs>
              <w:spacing w:after="0" w:line="240" w:lineRule="auto"/>
              <w:jc w:val="center"/>
            </w:pPr>
            <w:r>
              <w:t>-</w:t>
            </w:r>
          </w:p>
        </w:tc>
        <w:tc>
          <w:tcPr>
            <w:tcW w:w="1843" w:type="dxa"/>
            <w:vAlign w:val="center"/>
          </w:tcPr>
          <w:p w:rsidR="005E6508" w:rsidRPr="008C5400" w:rsidRDefault="00124AEB" w:rsidP="00030E1F">
            <w:pPr>
              <w:tabs>
                <w:tab w:val="left" w:leader="dot" w:pos="9072"/>
              </w:tabs>
              <w:spacing w:after="0" w:line="240" w:lineRule="auto"/>
              <w:jc w:val="center"/>
            </w:pPr>
            <w:r w:rsidRPr="00EB64A7">
              <w:t>26:12:012502</w:t>
            </w:r>
            <w:r>
              <w:t>:</w:t>
            </w:r>
            <w:r>
              <w:br/>
            </w:r>
            <w:r w:rsidR="005E6508" w:rsidRPr="008C5400">
              <w:t>ЗУ</w:t>
            </w:r>
            <w:r w:rsidR="00030E1F">
              <w:t>5</w:t>
            </w:r>
          </w:p>
        </w:tc>
        <w:tc>
          <w:tcPr>
            <w:tcW w:w="1417" w:type="dxa"/>
            <w:vAlign w:val="center"/>
          </w:tcPr>
          <w:p w:rsidR="005E6508" w:rsidRPr="005E6508" w:rsidRDefault="003411C3">
            <w:pPr>
              <w:jc w:val="center"/>
              <w:rPr>
                <w:rFonts w:cs="Arial"/>
                <w:color w:val="000000"/>
              </w:rPr>
            </w:pPr>
            <w:r>
              <w:rPr>
                <w:rFonts w:cs="Arial"/>
                <w:color w:val="000000"/>
              </w:rPr>
              <w:t>1228</w:t>
            </w:r>
          </w:p>
        </w:tc>
        <w:tc>
          <w:tcPr>
            <w:tcW w:w="2835" w:type="dxa"/>
            <w:vAlign w:val="center"/>
          </w:tcPr>
          <w:p w:rsidR="005E6508" w:rsidRPr="00C41155" w:rsidRDefault="005E6508" w:rsidP="0012345E">
            <w:pPr>
              <w:tabs>
                <w:tab w:val="left" w:leader="dot" w:pos="9072"/>
              </w:tabs>
              <w:spacing w:after="0" w:line="240" w:lineRule="auto"/>
              <w:jc w:val="center"/>
            </w:pPr>
            <w:r w:rsidRPr="00C41155">
              <w:t>предоставление коммунальных услуг</w:t>
            </w:r>
          </w:p>
          <w:p w:rsidR="005E6508" w:rsidRPr="00C41155" w:rsidRDefault="005E6508" w:rsidP="0012345E">
            <w:pPr>
              <w:tabs>
                <w:tab w:val="left" w:leader="dot" w:pos="9072"/>
              </w:tabs>
              <w:spacing w:after="0" w:line="240" w:lineRule="auto"/>
              <w:jc w:val="center"/>
            </w:pPr>
            <w:r w:rsidRPr="00C41155">
              <w:t>(3.1.1)</w:t>
            </w:r>
          </w:p>
        </w:tc>
      </w:tr>
      <w:tr w:rsidR="00C41155" w:rsidRPr="006857C1" w:rsidTr="00C41155">
        <w:tc>
          <w:tcPr>
            <w:tcW w:w="568" w:type="dxa"/>
            <w:vAlign w:val="center"/>
          </w:tcPr>
          <w:p w:rsidR="00C41155" w:rsidRPr="006857C1" w:rsidRDefault="00423053" w:rsidP="003411C3">
            <w:pPr>
              <w:tabs>
                <w:tab w:val="left" w:leader="dot" w:pos="9072"/>
              </w:tabs>
              <w:spacing w:after="0" w:line="240" w:lineRule="auto"/>
              <w:jc w:val="center"/>
            </w:pPr>
            <w:r>
              <w:t>22.</w:t>
            </w:r>
          </w:p>
        </w:tc>
        <w:tc>
          <w:tcPr>
            <w:tcW w:w="3007" w:type="dxa"/>
            <w:vAlign w:val="center"/>
          </w:tcPr>
          <w:p w:rsidR="00C41155" w:rsidRPr="005E6508" w:rsidRDefault="00C41155">
            <w:pPr>
              <w:jc w:val="center"/>
              <w:rPr>
                <w:color w:val="000000"/>
              </w:rPr>
            </w:pPr>
            <w:r w:rsidRPr="005E6508">
              <w:rPr>
                <w:color w:val="000000"/>
              </w:rPr>
              <w:t>26:12:012502:273</w:t>
            </w:r>
          </w:p>
        </w:tc>
        <w:tc>
          <w:tcPr>
            <w:tcW w:w="1245" w:type="dxa"/>
            <w:vAlign w:val="center"/>
          </w:tcPr>
          <w:p w:rsidR="00C41155" w:rsidRPr="008C5400" w:rsidRDefault="00C41155" w:rsidP="0012345E">
            <w:pPr>
              <w:tabs>
                <w:tab w:val="left" w:leader="dot" w:pos="9072"/>
              </w:tabs>
              <w:spacing w:after="0" w:line="240" w:lineRule="auto"/>
              <w:jc w:val="center"/>
            </w:pPr>
            <w:r>
              <w:t>6272</w:t>
            </w:r>
          </w:p>
        </w:tc>
        <w:tc>
          <w:tcPr>
            <w:tcW w:w="1418" w:type="dxa"/>
            <w:vAlign w:val="center"/>
          </w:tcPr>
          <w:p w:rsidR="00C41155" w:rsidRDefault="00C41155" w:rsidP="00C41155">
            <w:pPr>
              <w:jc w:val="center"/>
            </w:pPr>
            <w:r w:rsidRPr="00690FB7">
              <w:t>земли населенных пунктов</w:t>
            </w:r>
          </w:p>
        </w:tc>
        <w:tc>
          <w:tcPr>
            <w:tcW w:w="2126" w:type="dxa"/>
            <w:vAlign w:val="center"/>
          </w:tcPr>
          <w:p w:rsidR="00C41155" w:rsidRPr="008C5400" w:rsidRDefault="00C41155" w:rsidP="0012345E">
            <w:pPr>
              <w:tabs>
                <w:tab w:val="left" w:leader="dot" w:pos="9072"/>
              </w:tabs>
              <w:spacing w:after="0" w:line="240" w:lineRule="auto"/>
              <w:jc w:val="center"/>
            </w:pPr>
            <w:r w:rsidRPr="00C41155">
              <w:t xml:space="preserve">под жилой дом квартирного типа со встроенно-пристроенными помещениями по обслуживанию </w:t>
            </w:r>
            <w:r w:rsidRPr="00C41155">
              <w:lastRenderedPageBreak/>
              <w:t>населения, подземной автостоянкой</w:t>
            </w:r>
          </w:p>
        </w:tc>
        <w:tc>
          <w:tcPr>
            <w:tcW w:w="1843" w:type="dxa"/>
            <w:vAlign w:val="center"/>
          </w:tcPr>
          <w:p w:rsidR="00C41155" w:rsidRDefault="00C41155" w:rsidP="00F4369A">
            <w:pPr>
              <w:jc w:val="center"/>
            </w:pPr>
            <w:r w:rsidRPr="005E6508">
              <w:rPr>
                <w:color w:val="000000"/>
              </w:rPr>
              <w:lastRenderedPageBreak/>
              <w:t>26:12:012502:273</w:t>
            </w:r>
            <w:r w:rsidRPr="001B69EE">
              <w:t>/чзу</w:t>
            </w:r>
            <w:proofErr w:type="gramStart"/>
            <w:r w:rsidRPr="001B69EE">
              <w:t>1</w:t>
            </w:r>
            <w:proofErr w:type="gramEnd"/>
          </w:p>
        </w:tc>
        <w:tc>
          <w:tcPr>
            <w:tcW w:w="1417" w:type="dxa"/>
            <w:vAlign w:val="center"/>
          </w:tcPr>
          <w:p w:rsidR="00C41155" w:rsidRPr="005E6508" w:rsidRDefault="003411C3">
            <w:pPr>
              <w:jc w:val="center"/>
              <w:rPr>
                <w:rFonts w:cs="Arial"/>
                <w:color w:val="000000"/>
              </w:rPr>
            </w:pPr>
            <w:r>
              <w:rPr>
                <w:rFonts w:cs="Arial"/>
                <w:color w:val="000000"/>
              </w:rPr>
              <w:t>21</w:t>
            </w:r>
          </w:p>
        </w:tc>
        <w:tc>
          <w:tcPr>
            <w:tcW w:w="2835" w:type="dxa"/>
            <w:vAlign w:val="center"/>
          </w:tcPr>
          <w:p w:rsidR="00C41155" w:rsidRPr="00C41155" w:rsidRDefault="00C41155" w:rsidP="0012345E">
            <w:pPr>
              <w:tabs>
                <w:tab w:val="left" w:leader="dot" w:pos="9072"/>
              </w:tabs>
              <w:spacing w:after="0" w:line="240" w:lineRule="auto"/>
              <w:jc w:val="center"/>
            </w:pPr>
            <w:r w:rsidRPr="00C41155">
              <w:t>предоставление коммунальных услуг</w:t>
            </w:r>
          </w:p>
          <w:p w:rsidR="00C41155" w:rsidRPr="00C41155" w:rsidRDefault="00C41155" w:rsidP="0012345E">
            <w:pPr>
              <w:tabs>
                <w:tab w:val="left" w:leader="dot" w:pos="9072"/>
              </w:tabs>
              <w:spacing w:after="0" w:line="240" w:lineRule="auto"/>
              <w:jc w:val="center"/>
            </w:pPr>
            <w:r w:rsidRPr="00C41155">
              <w:t>(3.1.1)</w:t>
            </w:r>
          </w:p>
        </w:tc>
      </w:tr>
      <w:tr w:rsidR="00C41155" w:rsidRPr="006857C1" w:rsidTr="00C41155">
        <w:tc>
          <w:tcPr>
            <w:tcW w:w="568" w:type="dxa"/>
            <w:vAlign w:val="center"/>
          </w:tcPr>
          <w:p w:rsidR="00C41155" w:rsidRPr="006857C1" w:rsidRDefault="00C41155" w:rsidP="00423053">
            <w:pPr>
              <w:tabs>
                <w:tab w:val="left" w:leader="dot" w:pos="9072"/>
              </w:tabs>
              <w:spacing w:after="0" w:line="240" w:lineRule="auto"/>
              <w:jc w:val="center"/>
            </w:pPr>
            <w:r>
              <w:lastRenderedPageBreak/>
              <w:t>2</w:t>
            </w:r>
            <w:r w:rsidR="00423053">
              <w:t>3</w:t>
            </w:r>
            <w:r>
              <w:t>.</w:t>
            </w:r>
          </w:p>
        </w:tc>
        <w:tc>
          <w:tcPr>
            <w:tcW w:w="3007" w:type="dxa"/>
            <w:vAlign w:val="center"/>
          </w:tcPr>
          <w:p w:rsidR="00C41155" w:rsidRPr="005E6508" w:rsidRDefault="00C41155">
            <w:pPr>
              <w:jc w:val="center"/>
              <w:rPr>
                <w:color w:val="000000"/>
              </w:rPr>
            </w:pPr>
            <w:r w:rsidRPr="005E6508">
              <w:rPr>
                <w:color w:val="000000"/>
              </w:rPr>
              <w:t>26:12:012502:273</w:t>
            </w:r>
          </w:p>
        </w:tc>
        <w:tc>
          <w:tcPr>
            <w:tcW w:w="1245" w:type="dxa"/>
            <w:vAlign w:val="center"/>
          </w:tcPr>
          <w:p w:rsidR="00C41155" w:rsidRDefault="00C41155" w:rsidP="00C41155">
            <w:pPr>
              <w:jc w:val="center"/>
            </w:pPr>
            <w:r w:rsidRPr="00CC2000">
              <w:t>6272</w:t>
            </w:r>
          </w:p>
        </w:tc>
        <w:tc>
          <w:tcPr>
            <w:tcW w:w="1418" w:type="dxa"/>
            <w:vAlign w:val="center"/>
          </w:tcPr>
          <w:p w:rsidR="00C41155" w:rsidRDefault="00C41155" w:rsidP="00C41155">
            <w:pPr>
              <w:jc w:val="center"/>
            </w:pPr>
            <w:r w:rsidRPr="00690FB7">
              <w:t>земли населенных пунктов</w:t>
            </w:r>
          </w:p>
        </w:tc>
        <w:tc>
          <w:tcPr>
            <w:tcW w:w="2126" w:type="dxa"/>
            <w:vAlign w:val="center"/>
          </w:tcPr>
          <w:p w:rsidR="00C41155" w:rsidRPr="008C5400" w:rsidRDefault="00C41155" w:rsidP="0012345E">
            <w:pPr>
              <w:tabs>
                <w:tab w:val="left" w:leader="dot" w:pos="9072"/>
              </w:tabs>
              <w:spacing w:after="0" w:line="240" w:lineRule="auto"/>
              <w:jc w:val="center"/>
            </w:pPr>
            <w:r w:rsidRPr="00C41155">
              <w:t>под жилой дом квартирного типа со встроенно-пристроенными помещениями по обслуживанию населения, подземной автостоянкой</w:t>
            </w:r>
          </w:p>
        </w:tc>
        <w:tc>
          <w:tcPr>
            <w:tcW w:w="1843" w:type="dxa"/>
            <w:vAlign w:val="center"/>
          </w:tcPr>
          <w:p w:rsidR="00C41155" w:rsidRDefault="00C41155" w:rsidP="00C41155">
            <w:pPr>
              <w:jc w:val="center"/>
            </w:pPr>
            <w:r w:rsidRPr="005E6508">
              <w:rPr>
                <w:color w:val="000000"/>
              </w:rPr>
              <w:t>26:12:012502:273</w:t>
            </w:r>
            <w:r w:rsidRPr="001B69EE">
              <w:t>/чзу</w:t>
            </w:r>
            <w:proofErr w:type="gramStart"/>
            <w:r>
              <w:t>2</w:t>
            </w:r>
            <w:proofErr w:type="gramEnd"/>
          </w:p>
        </w:tc>
        <w:tc>
          <w:tcPr>
            <w:tcW w:w="1417" w:type="dxa"/>
            <w:vAlign w:val="center"/>
          </w:tcPr>
          <w:p w:rsidR="00C41155" w:rsidRPr="005E6508" w:rsidRDefault="003411C3">
            <w:pPr>
              <w:jc w:val="center"/>
              <w:rPr>
                <w:rFonts w:cs="Arial"/>
                <w:color w:val="000000"/>
              </w:rPr>
            </w:pPr>
            <w:r>
              <w:rPr>
                <w:rFonts w:cs="Arial"/>
                <w:color w:val="000000"/>
              </w:rPr>
              <w:t>2</w:t>
            </w:r>
          </w:p>
        </w:tc>
        <w:tc>
          <w:tcPr>
            <w:tcW w:w="2835" w:type="dxa"/>
            <w:vAlign w:val="center"/>
          </w:tcPr>
          <w:p w:rsidR="00C41155" w:rsidRPr="00C41155" w:rsidRDefault="00C41155" w:rsidP="0012345E">
            <w:pPr>
              <w:tabs>
                <w:tab w:val="left" w:leader="dot" w:pos="9072"/>
              </w:tabs>
              <w:spacing w:after="0" w:line="240" w:lineRule="auto"/>
              <w:jc w:val="center"/>
            </w:pPr>
            <w:r w:rsidRPr="00C41155">
              <w:t>предоставление коммунальных услуг</w:t>
            </w:r>
          </w:p>
          <w:p w:rsidR="00C41155" w:rsidRPr="00C41155" w:rsidRDefault="00C41155" w:rsidP="0012345E">
            <w:pPr>
              <w:tabs>
                <w:tab w:val="left" w:leader="dot" w:pos="9072"/>
              </w:tabs>
              <w:spacing w:after="0" w:line="240" w:lineRule="auto"/>
              <w:jc w:val="center"/>
            </w:pPr>
            <w:r w:rsidRPr="00C41155">
              <w:t>(3.1.1)</w:t>
            </w:r>
          </w:p>
        </w:tc>
      </w:tr>
      <w:tr w:rsidR="00C41155" w:rsidRPr="006857C1" w:rsidTr="00C41155">
        <w:tc>
          <w:tcPr>
            <w:tcW w:w="568" w:type="dxa"/>
            <w:vAlign w:val="center"/>
          </w:tcPr>
          <w:p w:rsidR="00C41155" w:rsidRPr="006857C1" w:rsidRDefault="00C41155" w:rsidP="00423053">
            <w:pPr>
              <w:tabs>
                <w:tab w:val="left" w:leader="dot" w:pos="9072"/>
              </w:tabs>
              <w:spacing w:after="0" w:line="240" w:lineRule="auto"/>
              <w:jc w:val="center"/>
            </w:pPr>
            <w:r>
              <w:t>2</w:t>
            </w:r>
            <w:r w:rsidR="00423053">
              <w:t>4</w:t>
            </w:r>
            <w:r>
              <w:t>.</w:t>
            </w:r>
          </w:p>
        </w:tc>
        <w:tc>
          <w:tcPr>
            <w:tcW w:w="3007" w:type="dxa"/>
            <w:vAlign w:val="center"/>
          </w:tcPr>
          <w:p w:rsidR="00C41155" w:rsidRPr="005E6508" w:rsidRDefault="00C41155">
            <w:pPr>
              <w:jc w:val="center"/>
              <w:rPr>
                <w:color w:val="000000"/>
              </w:rPr>
            </w:pPr>
            <w:r w:rsidRPr="005E6508">
              <w:rPr>
                <w:color w:val="000000"/>
              </w:rPr>
              <w:t>26:12:012502:273</w:t>
            </w:r>
          </w:p>
        </w:tc>
        <w:tc>
          <w:tcPr>
            <w:tcW w:w="1245" w:type="dxa"/>
            <w:vAlign w:val="center"/>
          </w:tcPr>
          <w:p w:rsidR="00C41155" w:rsidRDefault="00C41155" w:rsidP="00C41155">
            <w:pPr>
              <w:jc w:val="center"/>
            </w:pPr>
            <w:r w:rsidRPr="00CC2000">
              <w:t>6272</w:t>
            </w:r>
          </w:p>
        </w:tc>
        <w:tc>
          <w:tcPr>
            <w:tcW w:w="1418" w:type="dxa"/>
            <w:vAlign w:val="center"/>
          </w:tcPr>
          <w:p w:rsidR="00C41155" w:rsidRDefault="00C41155" w:rsidP="00C41155">
            <w:pPr>
              <w:jc w:val="center"/>
            </w:pPr>
            <w:r w:rsidRPr="00690FB7">
              <w:t>земли населенных пунктов</w:t>
            </w:r>
          </w:p>
        </w:tc>
        <w:tc>
          <w:tcPr>
            <w:tcW w:w="2126" w:type="dxa"/>
            <w:vAlign w:val="center"/>
          </w:tcPr>
          <w:p w:rsidR="00C41155" w:rsidRPr="008C5400" w:rsidRDefault="00C41155" w:rsidP="0012345E">
            <w:pPr>
              <w:tabs>
                <w:tab w:val="left" w:leader="dot" w:pos="9072"/>
              </w:tabs>
              <w:spacing w:after="0" w:line="240" w:lineRule="auto"/>
              <w:jc w:val="center"/>
            </w:pPr>
            <w:r w:rsidRPr="00C41155">
              <w:t>под жилой дом квартирного типа со встроенно-пристроенными помещениями по обслуживанию населения, подземной автостоянкой</w:t>
            </w:r>
          </w:p>
        </w:tc>
        <w:tc>
          <w:tcPr>
            <w:tcW w:w="1843" w:type="dxa"/>
            <w:vAlign w:val="center"/>
          </w:tcPr>
          <w:p w:rsidR="00C41155" w:rsidRDefault="00C41155" w:rsidP="00C41155">
            <w:pPr>
              <w:jc w:val="center"/>
            </w:pPr>
            <w:r w:rsidRPr="005E6508">
              <w:rPr>
                <w:color w:val="000000"/>
              </w:rPr>
              <w:t>26:12:012502:273</w:t>
            </w:r>
            <w:r w:rsidRPr="001B69EE">
              <w:t>/чзу</w:t>
            </w:r>
            <w:r>
              <w:t>3</w:t>
            </w:r>
          </w:p>
        </w:tc>
        <w:tc>
          <w:tcPr>
            <w:tcW w:w="1417" w:type="dxa"/>
            <w:vAlign w:val="center"/>
          </w:tcPr>
          <w:p w:rsidR="00C41155" w:rsidRPr="005E6508" w:rsidRDefault="00C41155">
            <w:pPr>
              <w:jc w:val="center"/>
              <w:rPr>
                <w:rFonts w:cs="Arial"/>
                <w:color w:val="000000"/>
              </w:rPr>
            </w:pPr>
            <w:r w:rsidRPr="005E6508">
              <w:rPr>
                <w:rFonts w:cs="Arial"/>
                <w:color w:val="000000"/>
              </w:rPr>
              <w:t>1</w:t>
            </w:r>
          </w:p>
        </w:tc>
        <w:tc>
          <w:tcPr>
            <w:tcW w:w="2835" w:type="dxa"/>
            <w:vAlign w:val="center"/>
          </w:tcPr>
          <w:p w:rsidR="00C41155" w:rsidRPr="00C41155" w:rsidRDefault="00C41155" w:rsidP="0012345E">
            <w:pPr>
              <w:tabs>
                <w:tab w:val="left" w:leader="dot" w:pos="9072"/>
              </w:tabs>
              <w:spacing w:after="0" w:line="240" w:lineRule="auto"/>
              <w:jc w:val="center"/>
            </w:pPr>
            <w:r w:rsidRPr="00C41155">
              <w:t>предоставление коммунальных услуг</w:t>
            </w:r>
          </w:p>
          <w:p w:rsidR="00C41155" w:rsidRPr="00C41155" w:rsidRDefault="00C41155" w:rsidP="0012345E">
            <w:pPr>
              <w:tabs>
                <w:tab w:val="left" w:leader="dot" w:pos="9072"/>
              </w:tabs>
              <w:spacing w:after="0" w:line="240" w:lineRule="auto"/>
              <w:jc w:val="center"/>
            </w:pPr>
            <w:r w:rsidRPr="00C41155">
              <w:t>(3.1.1)</w:t>
            </w:r>
          </w:p>
        </w:tc>
      </w:tr>
      <w:tr w:rsidR="00C41155" w:rsidRPr="006857C1" w:rsidTr="00C41155">
        <w:tc>
          <w:tcPr>
            <w:tcW w:w="568" w:type="dxa"/>
            <w:vAlign w:val="center"/>
          </w:tcPr>
          <w:p w:rsidR="00C41155" w:rsidRDefault="00145B9E" w:rsidP="00423053">
            <w:pPr>
              <w:tabs>
                <w:tab w:val="left" w:leader="dot" w:pos="9072"/>
              </w:tabs>
              <w:spacing w:after="0" w:line="240" w:lineRule="auto"/>
              <w:jc w:val="center"/>
            </w:pPr>
            <w:r>
              <w:t>2</w:t>
            </w:r>
            <w:r w:rsidR="00423053">
              <w:t>5</w:t>
            </w:r>
            <w:r>
              <w:t>.</w:t>
            </w:r>
          </w:p>
        </w:tc>
        <w:tc>
          <w:tcPr>
            <w:tcW w:w="3007" w:type="dxa"/>
            <w:vAlign w:val="center"/>
          </w:tcPr>
          <w:p w:rsidR="00C41155" w:rsidRPr="005E6508" w:rsidRDefault="00C41155">
            <w:pPr>
              <w:jc w:val="center"/>
              <w:rPr>
                <w:color w:val="000000"/>
              </w:rPr>
            </w:pPr>
            <w:r w:rsidRPr="005E6508">
              <w:rPr>
                <w:color w:val="000000"/>
              </w:rPr>
              <w:t>26:12:000000:7856</w:t>
            </w:r>
          </w:p>
        </w:tc>
        <w:tc>
          <w:tcPr>
            <w:tcW w:w="1245" w:type="dxa"/>
            <w:vAlign w:val="center"/>
          </w:tcPr>
          <w:p w:rsidR="00C41155" w:rsidRDefault="00145B9E" w:rsidP="0012345E">
            <w:pPr>
              <w:tabs>
                <w:tab w:val="left" w:leader="dot" w:pos="9072"/>
              </w:tabs>
              <w:spacing w:after="0" w:line="240" w:lineRule="auto"/>
              <w:jc w:val="center"/>
            </w:pPr>
            <w:r>
              <w:t>49946</w:t>
            </w:r>
          </w:p>
        </w:tc>
        <w:tc>
          <w:tcPr>
            <w:tcW w:w="1418" w:type="dxa"/>
            <w:vAlign w:val="center"/>
          </w:tcPr>
          <w:p w:rsidR="00C41155" w:rsidRDefault="00C41155" w:rsidP="00C41155">
            <w:pPr>
              <w:jc w:val="center"/>
            </w:pPr>
            <w:r w:rsidRPr="00690FB7">
              <w:t>земли населенных пунктов</w:t>
            </w:r>
          </w:p>
        </w:tc>
        <w:tc>
          <w:tcPr>
            <w:tcW w:w="2126" w:type="dxa"/>
            <w:vAlign w:val="center"/>
          </w:tcPr>
          <w:p w:rsidR="00C41155" w:rsidRDefault="00C41155" w:rsidP="0012345E">
            <w:pPr>
              <w:tabs>
                <w:tab w:val="left" w:leader="dot" w:pos="9072"/>
              </w:tabs>
              <w:spacing w:after="0" w:line="240" w:lineRule="auto"/>
              <w:jc w:val="center"/>
            </w:pPr>
            <w:r w:rsidRPr="00C41155">
              <w:t>коммунальное обслуживание (под объекты инженерной инфраструктуры)</w:t>
            </w:r>
          </w:p>
        </w:tc>
        <w:tc>
          <w:tcPr>
            <w:tcW w:w="1843" w:type="dxa"/>
            <w:vAlign w:val="center"/>
          </w:tcPr>
          <w:p w:rsidR="00C41155" w:rsidRDefault="00C41155" w:rsidP="00F4369A">
            <w:pPr>
              <w:jc w:val="center"/>
            </w:pPr>
            <w:r w:rsidRPr="005E6508">
              <w:rPr>
                <w:color w:val="000000"/>
              </w:rPr>
              <w:t>26:12:000000:</w:t>
            </w:r>
            <w:r>
              <w:rPr>
                <w:color w:val="000000"/>
              </w:rPr>
              <w:br/>
            </w:r>
            <w:r w:rsidRPr="005E6508">
              <w:rPr>
                <w:color w:val="000000"/>
              </w:rPr>
              <w:t>7856</w:t>
            </w:r>
            <w:r w:rsidRPr="001B69EE">
              <w:t>/чзу</w:t>
            </w:r>
            <w:proofErr w:type="gramStart"/>
            <w:r w:rsidRPr="001B69EE">
              <w:t>1</w:t>
            </w:r>
            <w:proofErr w:type="gramEnd"/>
          </w:p>
        </w:tc>
        <w:tc>
          <w:tcPr>
            <w:tcW w:w="1417" w:type="dxa"/>
            <w:vAlign w:val="center"/>
          </w:tcPr>
          <w:p w:rsidR="00C41155" w:rsidRPr="005E6508" w:rsidRDefault="003411C3">
            <w:pPr>
              <w:jc w:val="center"/>
              <w:rPr>
                <w:rFonts w:cs="Arial"/>
                <w:color w:val="000000"/>
              </w:rPr>
            </w:pPr>
            <w:r>
              <w:rPr>
                <w:rFonts w:cs="Arial"/>
                <w:color w:val="000000"/>
              </w:rPr>
              <w:t>55</w:t>
            </w:r>
          </w:p>
        </w:tc>
        <w:tc>
          <w:tcPr>
            <w:tcW w:w="2835" w:type="dxa"/>
            <w:vAlign w:val="center"/>
          </w:tcPr>
          <w:p w:rsidR="00C41155" w:rsidRPr="00C41155" w:rsidRDefault="00C41155" w:rsidP="00C41155">
            <w:pPr>
              <w:tabs>
                <w:tab w:val="left" w:leader="dot" w:pos="9072"/>
              </w:tabs>
              <w:spacing w:after="0" w:line="240" w:lineRule="auto"/>
              <w:jc w:val="center"/>
            </w:pPr>
            <w:r w:rsidRPr="00C41155">
              <w:t>предоставление коммунальных услуг</w:t>
            </w:r>
          </w:p>
          <w:p w:rsidR="00C41155" w:rsidRPr="008C5400" w:rsidRDefault="00C41155" w:rsidP="00C41155">
            <w:pPr>
              <w:tabs>
                <w:tab w:val="left" w:leader="dot" w:pos="9072"/>
              </w:tabs>
              <w:spacing w:after="0" w:line="240" w:lineRule="auto"/>
              <w:jc w:val="center"/>
            </w:pPr>
            <w:r w:rsidRPr="00C41155">
              <w:t>(3.1.1)</w:t>
            </w:r>
          </w:p>
        </w:tc>
      </w:tr>
      <w:tr w:rsidR="00C41155" w:rsidRPr="006857C1" w:rsidTr="00C41155">
        <w:tc>
          <w:tcPr>
            <w:tcW w:w="568" w:type="dxa"/>
            <w:vAlign w:val="center"/>
          </w:tcPr>
          <w:p w:rsidR="00C41155" w:rsidRDefault="00145B9E" w:rsidP="00423053">
            <w:pPr>
              <w:tabs>
                <w:tab w:val="left" w:leader="dot" w:pos="9072"/>
              </w:tabs>
              <w:spacing w:after="0" w:line="240" w:lineRule="auto"/>
              <w:jc w:val="center"/>
            </w:pPr>
            <w:r>
              <w:t>2</w:t>
            </w:r>
            <w:r w:rsidR="00423053">
              <w:t>6</w:t>
            </w:r>
            <w:r>
              <w:t>.</w:t>
            </w:r>
          </w:p>
        </w:tc>
        <w:tc>
          <w:tcPr>
            <w:tcW w:w="3007" w:type="dxa"/>
            <w:vAlign w:val="center"/>
          </w:tcPr>
          <w:p w:rsidR="00C41155" w:rsidRPr="005E6508" w:rsidRDefault="00C41155">
            <w:pPr>
              <w:jc w:val="center"/>
              <w:rPr>
                <w:color w:val="000000"/>
              </w:rPr>
            </w:pPr>
            <w:r w:rsidRPr="005E6508">
              <w:rPr>
                <w:color w:val="000000"/>
              </w:rPr>
              <w:t>26:12:012502</w:t>
            </w:r>
          </w:p>
        </w:tc>
        <w:tc>
          <w:tcPr>
            <w:tcW w:w="1245" w:type="dxa"/>
            <w:vAlign w:val="center"/>
          </w:tcPr>
          <w:p w:rsidR="00C41155" w:rsidRDefault="00C41155" w:rsidP="0012345E">
            <w:pPr>
              <w:tabs>
                <w:tab w:val="left" w:leader="dot" w:pos="9072"/>
              </w:tabs>
              <w:spacing w:after="0" w:line="240" w:lineRule="auto"/>
              <w:jc w:val="center"/>
            </w:pPr>
            <w:r>
              <w:t>-</w:t>
            </w:r>
          </w:p>
        </w:tc>
        <w:tc>
          <w:tcPr>
            <w:tcW w:w="1418" w:type="dxa"/>
            <w:vAlign w:val="center"/>
          </w:tcPr>
          <w:p w:rsidR="00C41155" w:rsidRDefault="00C41155" w:rsidP="00C41155">
            <w:pPr>
              <w:jc w:val="center"/>
            </w:pPr>
            <w:r w:rsidRPr="00690FB7">
              <w:t>земли населенных пунктов</w:t>
            </w:r>
          </w:p>
        </w:tc>
        <w:tc>
          <w:tcPr>
            <w:tcW w:w="2126" w:type="dxa"/>
            <w:vAlign w:val="center"/>
          </w:tcPr>
          <w:p w:rsidR="00C41155" w:rsidRDefault="00C41155" w:rsidP="0012345E">
            <w:pPr>
              <w:tabs>
                <w:tab w:val="left" w:leader="dot" w:pos="9072"/>
              </w:tabs>
              <w:spacing w:after="0" w:line="240" w:lineRule="auto"/>
              <w:jc w:val="center"/>
            </w:pPr>
            <w:r>
              <w:t>-</w:t>
            </w:r>
          </w:p>
        </w:tc>
        <w:tc>
          <w:tcPr>
            <w:tcW w:w="1843" w:type="dxa"/>
            <w:vAlign w:val="center"/>
          </w:tcPr>
          <w:p w:rsidR="00C41155" w:rsidRDefault="00124AEB" w:rsidP="00121074">
            <w:pPr>
              <w:tabs>
                <w:tab w:val="left" w:leader="dot" w:pos="9072"/>
              </w:tabs>
              <w:spacing w:after="0" w:line="240" w:lineRule="auto"/>
              <w:jc w:val="center"/>
            </w:pPr>
            <w:r w:rsidRPr="00EB64A7">
              <w:t>26:12:012502</w:t>
            </w:r>
            <w:r>
              <w:t>:</w:t>
            </w:r>
            <w:r>
              <w:br/>
            </w:r>
            <w:r w:rsidR="003411C3">
              <w:t>ЗУ</w:t>
            </w:r>
            <w:proofErr w:type="gramStart"/>
            <w:r w:rsidR="00C41155">
              <w:t>6</w:t>
            </w:r>
            <w:proofErr w:type="gramEnd"/>
          </w:p>
        </w:tc>
        <w:tc>
          <w:tcPr>
            <w:tcW w:w="1417" w:type="dxa"/>
            <w:vAlign w:val="center"/>
          </w:tcPr>
          <w:p w:rsidR="00C41155" w:rsidRPr="005E6508" w:rsidRDefault="003411C3">
            <w:pPr>
              <w:jc w:val="center"/>
              <w:rPr>
                <w:rFonts w:cs="Arial"/>
                <w:color w:val="000000"/>
              </w:rPr>
            </w:pPr>
            <w:r>
              <w:rPr>
                <w:rFonts w:cs="Arial"/>
                <w:color w:val="000000"/>
              </w:rPr>
              <w:t>2</w:t>
            </w:r>
          </w:p>
        </w:tc>
        <w:tc>
          <w:tcPr>
            <w:tcW w:w="2835" w:type="dxa"/>
            <w:vAlign w:val="center"/>
          </w:tcPr>
          <w:p w:rsidR="00C41155" w:rsidRPr="00C41155" w:rsidRDefault="00C41155" w:rsidP="00C41155">
            <w:pPr>
              <w:tabs>
                <w:tab w:val="left" w:leader="dot" w:pos="9072"/>
              </w:tabs>
              <w:spacing w:after="0" w:line="240" w:lineRule="auto"/>
              <w:jc w:val="center"/>
            </w:pPr>
            <w:r w:rsidRPr="00C41155">
              <w:t>предоставление коммунальных услуг</w:t>
            </w:r>
          </w:p>
          <w:p w:rsidR="00C41155" w:rsidRPr="008C5400" w:rsidRDefault="00C41155" w:rsidP="00C41155">
            <w:pPr>
              <w:tabs>
                <w:tab w:val="left" w:leader="dot" w:pos="9072"/>
              </w:tabs>
              <w:spacing w:after="0" w:line="240" w:lineRule="auto"/>
              <w:jc w:val="center"/>
            </w:pPr>
            <w:r w:rsidRPr="00C41155">
              <w:t>(3.1.1)</w:t>
            </w:r>
          </w:p>
        </w:tc>
      </w:tr>
      <w:tr w:rsidR="003411C3" w:rsidRPr="006857C1" w:rsidTr="00C41155">
        <w:tc>
          <w:tcPr>
            <w:tcW w:w="568" w:type="dxa"/>
            <w:vAlign w:val="center"/>
          </w:tcPr>
          <w:p w:rsidR="003411C3" w:rsidRDefault="003411C3" w:rsidP="00423053">
            <w:pPr>
              <w:tabs>
                <w:tab w:val="left" w:leader="dot" w:pos="9072"/>
              </w:tabs>
              <w:spacing w:after="0" w:line="240" w:lineRule="auto"/>
              <w:jc w:val="center"/>
            </w:pPr>
            <w:r>
              <w:t>2</w:t>
            </w:r>
            <w:r w:rsidR="00423053">
              <w:t>7</w:t>
            </w:r>
            <w:r>
              <w:t>.</w:t>
            </w:r>
          </w:p>
        </w:tc>
        <w:tc>
          <w:tcPr>
            <w:tcW w:w="3007" w:type="dxa"/>
            <w:vAlign w:val="center"/>
          </w:tcPr>
          <w:p w:rsidR="003411C3" w:rsidRPr="005E6508" w:rsidRDefault="003411C3">
            <w:pPr>
              <w:jc w:val="center"/>
              <w:rPr>
                <w:color w:val="000000"/>
              </w:rPr>
            </w:pPr>
            <w:r w:rsidRPr="005E6508">
              <w:rPr>
                <w:color w:val="000000"/>
              </w:rPr>
              <w:t>26:12:012502</w:t>
            </w:r>
          </w:p>
        </w:tc>
        <w:tc>
          <w:tcPr>
            <w:tcW w:w="1245" w:type="dxa"/>
            <w:vAlign w:val="center"/>
          </w:tcPr>
          <w:p w:rsidR="003411C3" w:rsidRDefault="003411C3" w:rsidP="0012345E">
            <w:pPr>
              <w:tabs>
                <w:tab w:val="left" w:leader="dot" w:pos="9072"/>
              </w:tabs>
              <w:spacing w:after="0" w:line="240" w:lineRule="auto"/>
              <w:jc w:val="center"/>
            </w:pPr>
            <w:r>
              <w:t>-</w:t>
            </w:r>
          </w:p>
        </w:tc>
        <w:tc>
          <w:tcPr>
            <w:tcW w:w="1418" w:type="dxa"/>
            <w:vAlign w:val="center"/>
          </w:tcPr>
          <w:p w:rsidR="003411C3" w:rsidRPr="00690FB7" w:rsidRDefault="003411C3" w:rsidP="00C41155">
            <w:pPr>
              <w:jc w:val="center"/>
            </w:pPr>
            <w:r>
              <w:t>земли населенных пунктов</w:t>
            </w:r>
          </w:p>
        </w:tc>
        <w:tc>
          <w:tcPr>
            <w:tcW w:w="2126" w:type="dxa"/>
            <w:vAlign w:val="center"/>
          </w:tcPr>
          <w:p w:rsidR="003411C3" w:rsidRDefault="003411C3" w:rsidP="0012345E">
            <w:pPr>
              <w:tabs>
                <w:tab w:val="left" w:leader="dot" w:pos="9072"/>
              </w:tabs>
              <w:spacing w:after="0" w:line="240" w:lineRule="auto"/>
              <w:jc w:val="center"/>
            </w:pPr>
            <w:r>
              <w:t>-</w:t>
            </w:r>
          </w:p>
        </w:tc>
        <w:tc>
          <w:tcPr>
            <w:tcW w:w="1843" w:type="dxa"/>
            <w:vAlign w:val="center"/>
          </w:tcPr>
          <w:p w:rsidR="003411C3" w:rsidRPr="00EB64A7" w:rsidRDefault="003411C3" w:rsidP="00121074">
            <w:pPr>
              <w:tabs>
                <w:tab w:val="left" w:leader="dot" w:pos="9072"/>
              </w:tabs>
              <w:spacing w:after="0" w:line="240" w:lineRule="auto"/>
              <w:jc w:val="center"/>
            </w:pPr>
            <w:r w:rsidRPr="00EB64A7">
              <w:t>26:12:012502</w:t>
            </w:r>
            <w:r>
              <w:t>:</w:t>
            </w:r>
            <w:r>
              <w:br/>
              <w:t>ЗУ</w:t>
            </w:r>
            <w:proofErr w:type="gramStart"/>
            <w:r>
              <w:t>7</w:t>
            </w:r>
            <w:proofErr w:type="gramEnd"/>
          </w:p>
        </w:tc>
        <w:tc>
          <w:tcPr>
            <w:tcW w:w="1417" w:type="dxa"/>
            <w:vAlign w:val="center"/>
          </w:tcPr>
          <w:p w:rsidR="003411C3" w:rsidRDefault="003411C3">
            <w:pPr>
              <w:jc w:val="center"/>
              <w:rPr>
                <w:rFonts w:cs="Arial"/>
                <w:color w:val="000000"/>
              </w:rPr>
            </w:pPr>
            <w:r>
              <w:rPr>
                <w:rFonts w:cs="Arial"/>
                <w:color w:val="000000"/>
              </w:rPr>
              <w:t>2</w:t>
            </w:r>
          </w:p>
        </w:tc>
        <w:tc>
          <w:tcPr>
            <w:tcW w:w="2835" w:type="dxa"/>
            <w:vAlign w:val="center"/>
          </w:tcPr>
          <w:p w:rsidR="003411C3" w:rsidRPr="00C41155" w:rsidRDefault="003411C3" w:rsidP="003411C3">
            <w:pPr>
              <w:tabs>
                <w:tab w:val="left" w:leader="dot" w:pos="9072"/>
              </w:tabs>
              <w:spacing w:after="0" w:line="240" w:lineRule="auto"/>
              <w:jc w:val="center"/>
            </w:pPr>
            <w:r w:rsidRPr="00C41155">
              <w:t>предоставление коммунальных услуг</w:t>
            </w:r>
          </w:p>
          <w:p w:rsidR="003411C3" w:rsidRPr="00C41155" w:rsidRDefault="003411C3" w:rsidP="003411C3">
            <w:pPr>
              <w:tabs>
                <w:tab w:val="left" w:leader="dot" w:pos="9072"/>
              </w:tabs>
              <w:spacing w:after="0" w:line="240" w:lineRule="auto"/>
              <w:jc w:val="center"/>
            </w:pPr>
            <w:r w:rsidRPr="00C41155">
              <w:t>(3.1.1)</w:t>
            </w:r>
          </w:p>
        </w:tc>
      </w:tr>
      <w:tr w:rsidR="00587038" w:rsidRPr="006857C1" w:rsidTr="00C41155">
        <w:tc>
          <w:tcPr>
            <w:tcW w:w="568" w:type="dxa"/>
            <w:vAlign w:val="center"/>
          </w:tcPr>
          <w:p w:rsidR="00587038" w:rsidRDefault="00587038" w:rsidP="00423053">
            <w:pPr>
              <w:tabs>
                <w:tab w:val="left" w:leader="dot" w:pos="9072"/>
              </w:tabs>
              <w:spacing w:after="0" w:line="240" w:lineRule="auto"/>
              <w:jc w:val="center"/>
            </w:pPr>
            <w:r>
              <w:lastRenderedPageBreak/>
              <w:t>2</w:t>
            </w:r>
            <w:r w:rsidR="00423053">
              <w:t>8</w:t>
            </w:r>
            <w:r>
              <w:t>.</w:t>
            </w:r>
          </w:p>
        </w:tc>
        <w:tc>
          <w:tcPr>
            <w:tcW w:w="3007" w:type="dxa"/>
            <w:vAlign w:val="center"/>
          </w:tcPr>
          <w:p w:rsidR="00587038" w:rsidRPr="005E6508" w:rsidRDefault="00587038">
            <w:pPr>
              <w:jc w:val="center"/>
              <w:rPr>
                <w:color w:val="000000"/>
              </w:rPr>
            </w:pPr>
            <w:r w:rsidRPr="00587038">
              <w:rPr>
                <w:color w:val="000000"/>
              </w:rPr>
              <w:t>26:12:012502:559</w:t>
            </w:r>
          </w:p>
        </w:tc>
        <w:tc>
          <w:tcPr>
            <w:tcW w:w="1245" w:type="dxa"/>
            <w:vAlign w:val="center"/>
          </w:tcPr>
          <w:p w:rsidR="00587038" w:rsidRDefault="00587038" w:rsidP="0012345E">
            <w:pPr>
              <w:tabs>
                <w:tab w:val="left" w:leader="dot" w:pos="9072"/>
              </w:tabs>
              <w:spacing w:after="0" w:line="240" w:lineRule="auto"/>
              <w:jc w:val="center"/>
            </w:pPr>
            <w:r>
              <w:t>9877</w:t>
            </w:r>
          </w:p>
        </w:tc>
        <w:tc>
          <w:tcPr>
            <w:tcW w:w="1418" w:type="dxa"/>
            <w:vAlign w:val="center"/>
          </w:tcPr>
          <w:p w:rsidR="00587038" w:rsidRDefault="00587038" w:rsidP="00C41155">
            <w:pPr>
              <w:jc w:val="center"/>
            </w:pPr>
            <w:r>
              <w:t>земли населенных пунктов</w:t>
            </w:r>
          </w:p>
        </w:tc>
        <w:tc>
          <w:tcPr>
            <w:tcW w:w="2126" w:type="dxa"/>
            <w:vAlign w:val="center"/>
          </w:tcPr>
          <w:p w:rsidR="00587038" w:rsidRDefault="00587038" w:rsidP="0012345E">
            <w:pPr>
              <w:tabs>
                <w:tab w:val="left" w:leader="dot" w:pos="9072"/>
              </w:tabs>
              <w:spacing w:after="0" w:line="240" w:lineRule="auto"/>
              <w:jc w:val="center"/>
            </w:pPr>
            <w:r>
              <w:t>д</w:t>
            </w:r>
            <w:r w:rsidRPr="00587038">
              <w:t>ля продолжения строительства многоэтажного жилого дома со встроенно-пристроенными помещениями, паркингом в подвальной части и физкультурно-оздоровительным центром</w:t>
            </w:r>
          </w:p>
        </w:tc>
        <w:tc>
          <w:tcPr>
            <w:tcW w:w="1843" w:type="dxa"/>
            <w:vAlign w:val="center"/>
          </w:tcPr>
          <w:p w:rsidR="00587038" w:rsidRPr="00EB64A7" w:rsidRDefault="00587038" w:rsidP="00587038">
            <w:pPr>
              <w:tabs>
                <w:tab w:val="left" w:leader="dot" w:pos="9072"/>
              </w:tabs>
              <w:spacing w:after="0" w:line="240" w:lineRule="auto"/>
              <w:jc w:val="center"/>
            </w:pPr>
            <w:r w:rsidRPr="00587038">
              <w:rPr>
                <w:color w:val="000000"/>
              </w:rPr>
              <w:t>26:12:012502:559</w:t>
            </w:r>
            <w:r>
              <w:rPr>
                <w:color w:val="000000"/>
              </w:rPr>
              <w:t>/чзу</w:t>
            </w:r>
            <w:proofErr w:type="gramStart"/>
            <w:r>
              <w:rPr>
                <w:color w:val="000000"/>
              </w:rPr>
              <w:t>2</w:t>
            </w:r>
            <w:proofErr w:type="gramEnd"/>
          </w:p>
        </w:tc>
        <w:tc>
          <w:tcPr>
            <w:tcW w:w="1417" w:type="dxa"/>
            <w:vAlign w:val="center"/>
          </w:tcPr>
          <w:p w:rsidR="00587038" w:rsidRDefault="00587038">
            <w:pPr>
              <w:jc w:val="center"/>
              <w:rPr>
                <w:rFonts w:cs="Arial"/>
                <w:color w:val="000000"/>
              </w:rPr>
            </w:pPr>
            <w:r>
              <w:rPr>
                <w:rFonts w:cs="Arial"/>
                <w:color w:val="000000"/>
              </w:rPr>
              <w:t>2</w:t>
            </w:r>
          </w:p>
        </w:tc>
        <w:tc>
          <w:tcPr>
            <w:tcW w:w="2835" w:type="dxa"/>
            <w:vAlign w:val="center"/>
          </w:tcPr>
          <w:p w:rsidR="00587038" w:rsidRPr="00C41155" w:rsidRDefault="00587038" w:rsidP="00587038">
            <w:pPr>
              <w:tabs>
                <w:tab w:val="left" w:leader="dot" w:pos="9072"/>
              </w:tabs>
              <w:spacing w:after="0" w:line="240" w:lineRule="auto"/>
              <w:jc w:val="center"/>
            </w:pPr>
            <w:r w:rsidRPr="00C41155">
              <w:t>предоставление коммунальных услуг</w:t>
            </w:r>
          </w:p>
          <w:p w:rsidR="00587038" w:rsidRPr="00C41155" w:rsidRDefault="00587038" w:rsidP="00587038">
            <w:pPr>
              <w:tabs>
                <w:tab w:val="left" w:leader="dot" w:pos="9072"/>
              </w:tabs>
              <w:spacing w:after="0" w:line="240" w:lineRule="auto"/>
              <w:jc w:val="center"/>
            </w:pPr>
            <w:r w:rsidRPr="00C41155">
              <w:t>(3.1.1)</w:t>
            </w:r>
          </w:p>
        </w:tc>
      </w:tr>
      <w:tr w:rsidR="00587038" w:rsidRPr="006857C1" w:rsidTr="00C41155">
        <w:tc>
          <w:tcPr>
            <w:tcW w:w="568" w:type="dxa"/>
            <w:vAlign w:val="center"/>
          </w:tcPr>
          <w:p w:rsidR="00587038" w:rsidRDefault="00423053" w:rsidP="006B5A1E">
            <w:pPr>
              <w:tabs>
                <w:tab w:val="left" w:leader="dot" w:pos="9072"/>
              </w:tabs>
              <w:spacing w:after="0" w:line="240" w:lineRule="auto"/>
              <w:jc w:val="center"/>
            </w:pPr>
            <w:r>
              <w:t>29</w:t>
            </w:r>
            <w:r w:rsidR="00587038">
              <w:t>.</w:t>
            </w:r>
          </w:p>
        </w:tc>
        <w:tc>
          <w:tcPr>
            <w:tcW w:w="3007" w:type="dxa"/>
            <w:vAlign w:val="center"/>
          </w:tcPr>
          <w:p w:rsidR="00587038" w:rsidRPr="005E6508" w:rsidRDefault="00587038" w:rsidP="002343BA">
            <w:pPr>
              <w:jc w:val="center"/>
              <w:rPr>
                <w:color w:val="000000"/>
              </w:rPr>
            </w:pPr>
            <w:r w:rsidRPr="00587038">
              <w:rPr>
                <w:color w:val="000000"/>
              </w:rPr>
              <w:t>26:12:012502:559</w:t>
            </w:r>
          </w:p>
        </w:tc>
        <w:tc>
          <w:tcPr>
            <w:tcW w:w="1245" w:type="dxa"/>
            <w:vAlign w:val="center"/>
          </w:tcPr>
          <w:p w:rsidR="00587038" w:rsidRDefault="00587038" w:rsidP="002343BA">
            <w:pPr>
              <w:tabs>
                <w:tab w:val="left" w:leader="dot" w:pos="9072"/>
              </w:tabs>
              <w:spacing w:after="0" w:line="240" w:lineRule="auto"/>
              <w:jc w:val="center"/>
            </w:pPr>
            <w:r>
              <w:t>9877</w:t>
            </w:r>
          </w:p>
        </w:tc>
        <w:tc>
          <w:tcPr>
            <w:tcW w:w="1418" w:type="dxa"/>
            <w:vAlign w:val="center"/>
          </w:tcPr>
          <w:p w:rsidR="00587038" w:rsidRDefault="00587038" w:rsidP="002343BA">
            <w:pPr>
              <w:jc w:val="center"/>
            </w:pPr>
            <w:r>
              <w:t>земли населенных пунктов</w:t>
            </w:r>
          </w:p>
        </w:tc>
        <w:tc>
          <w:tcPr>
            <w:tcW w:w="2126" w:type="dxa"/>
            <w:vAlign w:val="center"/>
          </w:tcPr>
          <w:p w:rsidR="00587038" w:rsidRDefault="00587038" w:rsidP="002343BA">
            <w:pPr>
              <w:tabs>
                <w:tab w:val="left" w:leader="dot" w:pos="9072"/>
              </w:tabs>
              <w:spacing w:after="0" w:line="240" w:lineRule="auto"/>
              <w:jc w:val="center"/>
            </w:pPr>
            <w:r>
              <w:t>д</w:t>
            </w:r>
            <w:r w:rsidRPr="00587038">
              <w:t>ля продолжения строительства многоэтажного жилого дома со встроенно-пристроенными помещениями, паркингом в подвальной части и физкультурно-оздоровительным центром</w:t>
            </w:r>
          </w:p>
        </w:tc>
        <w:tc>
          <w:tcPr>
            <w:tcW w:w="1843" w:type="dxa"/>
            <w:vAlign w:val="center"/>
          </w:tcPr>
          <w:p w:rsidR="00587038" w:rsidRPr="00EB64A7" w:rsidRDefault="00587038" w:rsidP="002343BA">
            <w:pPr>
              <w:tabs>
                <w:tab w:val="left" w:leader="dot" w:pos="9072"/>
              </w:tabs>
              <w:spacing w:after="0" w:line="240" w:lineRule="auto"/>
              <w:jc w:val="center"/>
            </w:pPr>
            <w:r w:rsidRPr="00587038">
              <w:rPr>
                <w:color w:val="000000"/>
              </w:rPr>
              <w:t>26:12:012502:559</w:t>
            </w:r>
            <w:r>
              <w:rPr>
                <w:color w:val="000000"/>
              </w:rPr>
              <w:t>/чзу</w:t>
            </w:r>
            <w:proofErr w:type="gramStart"/>
            <w:r>
              <w:rPr>
                <w:color w:val="000000"/>
              </w:rPr>
              <w:t>1</w:t>
            </w:r>
            <w:proofErr w:type="gramEnd"/>
          </w:p>
        </w:tc>
        <w:tc>
          <w:tcPr>
            <w:tcW w:w="1417" w:type="dxa"/>
            <w:vAlign w:val="center"/>
          </w:tcPr>
          <w:p w:rsidR="00587038" w:rsidRDefault="00587038" w:rsidP="002343BA">
            <w:pPr>
              <w:jc w:val="center"/>
              <w:rPr>
                <w:rFonts w:cs="Arial"/>
                <w:color w:val="000000"/>
              </w:rPr>
            </w:pPr>
            <w:r>
              <w:rPr>
                <w:rFonts w:cs="Arial"/>
                <w:color w:val="000000"/>
              </w:rPr>
              <w:t>7</w:t>
            </w:r>
          </w:p>
        </w:tc>
        <w:tc>
          <w:tcPr>
            <w:tcW w:w="2835" w:type="dxa"/>
            <w:vAlign w:val="center"/>
          </w:tcPr>
          <w:p w:rsidR="00587038" w:rsidRPr="00C41155" w:rsidRDefault="00587038" w:rsidP="00587038">
            <w:pPr>
              <w:tabs>
                <w:tab w:val="left" w:leader="dot" w:pos="9072"/>
              </w:tabs>
              <w:spacing w:after="0" w:line="240" w:lineRule="auto"/>
              <w:jc w:val="center"/>
            </w:pPr>
            <w:r w:rsidRPr="00C41155">
              <w:t>предоставление коммунальных услуг</w:t>
            </w:r>
          </w:p>
          <w:p w:rsidR="00587038" w:rsidRPr="00C41155" w:rsidRDefault="00587038" w:rsidP="00587038">
            <w:pPr>
              <w:tabs>
                <w:tab w:val="left" w:leader="dot" w:pos="9072"/>
              </w:tabs>
              <w:spacing w:after="0" w:line="240" w:lineRule="auto"/>
              <w:jc w:val="center"/>
            </w:pPr>
            <w:r w:rsidRPr="00C41155">
              <w:t>(3.1.1)</w:t>
            </w:r>
          </w:p>
        </w:tc>
      </w:tr>
      <w:tr w:rsidR="00587038" w:rsidRPr="006857C1" w:rsidTr="00C41155">
        <w:tc>
          <w:tcPr>
            <w:tcW w:w="568" w:type="dxa"/>
            <w:vAlign w:val="center"/>
          </w:tcPr>
          <w:p w:rsidR="00587038" w:rsidRDefault="00587038" w:rsidP="00423053">
            <w:pPr>
              <w:tabs>
                <w:tab w:val="left" w:leader="dot" w:pos="9072"/>
              </w:tabs>
              <w:spacing w:after="0" w:line="240" w:lineRule="auto"/>
              <w:jc w:val="center"/>
            </w:pPr>
            <w:r>
              <w:t>3</w:t>
            </w:r>
            <w:r w:rsidR="00423053">
              <w:t>0</w:t>
            </w:r>
            <w:r>
              <w:t>.</w:t>
            </w:r>
          </w:p>
        </w:tc>
        <w:tc>
          <w:tcPr>
            <w:tcW w:w="3007" w:type="dxa"/>
            <w:vAlign w:val="center"/>
          </w:tcPr>
          <w:p w:rsidR="00587038" w:rsidRPr="00587038" w:rsidRDefault="00587038" w:rsidP="002343BA">
            <w:pPr>
              <w:jc w:val="center"/>
              <w:rPr>
                <w:color w:val="000000"/>
              </w:rPr>
            </w:pPr>
            <w:r w:rsidRPr="00587038">
              <w:rPr>
                <w:color w:val="000000"/>
              </w:rPr>
              <w:t>26:12:012502:7224</w:t>
            </w:r>
          </w:p>
        </w:tc>
        <w:tc>
          <w:tcPr>
            <w:tcW w:w="1245" w:type="dxa"/>
            <w:vAlign w:val="center"/>
          </w:tcPr>
          <w:p w:rsidR="00587038" w:rsidRDefault="00587038" w:rsidP="002343BA">
            <w:pPr>
              <w:tabs>
                <w:tab w:val="left" w:leader="dot" w:pos="9072"/>
              </w:tabs>
              <w:spacing w:after="0" w:line="240" w:lineRule="auto"/>
              <w:jc w:val="center"/>
            </w:pPr>
            <w:r>
              <w:t>644</w:t>
            </w:r>
          </w:p>
        </w:tc>
        <w:tc>
          <w:tcPr>
            <w:tcW w:w="1418" w:type="dxa"/>
            <w:vAlign w:val="center"/>
          </w:tcPr>
          <w:p w:rsidR="00587038" w:rsidRDefault="00587038" w:rsidP="002343BA">
            <w:pPr>
              <w:jc w:val="center"/>
            </w:pPr>
            <w:r>
              <w:t>земли населенных пунктов</w:t>
            </w:r>
          </w:p>
        </w:tc>
        <w:tc>
          <w:tcPr>
            <w:tcW w:w="2126" w:type="dxa"/>
            <w:vAlign w:val="center"/>
          </w:tcPr>
          <w:p w:rsidR="00587038" w:rsidRDefault="00587038" w:rsidP="002343BA">
            <w:pPr>
              <w:tabs>
                <w:tab w:val="left" w:leader="dot" w:pos="9072"/>
              </w:tabs>
              <w:spacing w:after="0" w:line="240" w:lineRule="auto"/>
              <w:jc w:val="center"/>
            </w:pPr>
            <w:r w:rsidRPr="00587038">
              <w:t>для строительства объекта здравоохранения</w:t>
            </w:r>
          </w:p>
        </w:tc>
        <w:tc>
          <w:tcPr>
            <w:tcW w:w="1843" w:type="dxa"/>
            <w:vAlign w:val="center"/>
          </w:tcPr>
          <w:p w:rsidR="00587038" w:rsidRPr="00587038" w:rsidRDefault="00587038" w:rsidP="002343BA">
            <w:pPr>
              <w:tabs>
                <w:tab w:val="left" w:leader="dot" w:pos="9072"/>
              </w:tabs>
              <w:spacing w:after="0" w:line="240" w:lineRule="auto"/>
              <w:jc w:val="center"/>
              <w:rPr>
                <w:color w:val="000000"/>
              </w:rPr>
            </w:pPr>
            <w:r w:rsidRPr="00587038">
              <w:rPr>
                <w:color w:val="000000"/>
              </w:rPr>
              <w:t>26:12:012502</w:t>
            </w:r>
            <w:r>
              <w:rPr>
                <w:color w:val="000000"/>
              </w:rPr>
              <w:br/>
            </w:r>
            <w:r w:rsidRPr="00587038">
              <w:rPr>
                <w:color w:val="000000"/>
              </w:rPr>
              <w:t>:7224</w:t>
            </w:r>
            <w:r>
              <w:rPr>
                <w:color w:val="000000"/>
              </w:rPr>
              <w:t>/чзу</w:t>
            </w:r>
            <w:proofErr w:type="gramStart"/>
            <w:r>
              <w:rPr>
                <w:color w:val="000000"/>
              </w:rPr>
              <w:t>1</w:t>
            </w:r>
            <w:proofErr w:type="gramEnd"/>
          </w:p>
        </w:tc>
        <w:tc>
          <w:tcPr>
            <w:tcW w:w="1417" w:type="dxa"/>
            <w:vAlign w:val="center"/>
          </w:tcPr>
          <w:p w:rsidR="00587038" w:rsidRDefault="00587038" w:rsidP="002343BA">
            <w:pPr>
              <w:jc w:val="center"/>
              <w:rPr>
                <w:rFonts w:cs="Arial"/>
                <w:color w:val="000000"/>
              </w:rPr>
            </w:pPr>
            <w:r>
              <w:rPr>
                <w:rFonts w:cs="Arial"/>
                <w:color w:val="000000"/>
              </w:rPr>
              <w:t>255</w:t>
            </w:r>
          </w:p>
        </w:tc>
        <w:tc>
          <w:tcPr>
            <w:tcW w:w="2835" w:type="dxa"/>
            <w:vAlign w:val="center"/>
          </w:tcPr>
          <w:p w:rsidR="00587038" w:rsidRPr="00C41155" w:rsidRDefault="00587038" w:rsidP="00587038">
            <w:pPr>
              <w:tabs>
                <w:tab w:val="left" w:leader="dot" w:pos="9072"/>
              </w:tabs>
              <w:spacing w:after="0" w:line="240" w:lineRule="auto"/>
              <w:jc w:val="center"/>
            </w:pPr>
            <w:r w:rsidRPr="00C41155">
              <w:t>предоставление коммунальных услуг</w:t>
            </w:r>
          </w:p>
          <w:p w:rsidR="00587038" w:rsidRPr="00C41155" w:rsidRDefault="00587038" w:rsidP="00587038">
            <w:pPr>
              <w:tabs>
                <w:tab w:val="left" w:leader="dot" w:pos="9072"/>
              </w:tabs>
              <w:spacing w:after="0" w:line="240" w:lineRule="auto"/>
              <w:jc w:val="center"/>
            </w:pPr>
            <w:r w:rsidRPr="00C41155">
              <w:t>(3.1.1)</w:t>
            </w:r>
          </w:p>
        </w:tc>
      </w:tr>
    </w:tbl>
    <w:p w:rsidR="00C313A3" w:rsidRPr="007507C8" w:rsidRDefault="00C313A3" w:rsidP="001B319C">
      <w:pPr>
        <w:keepNext/>
        <w:spacing w:after="0" w:line="240" w:lineRule="exact"/>
        <w:ind w:right="423"/>
        <w:contextualSpacing/>
        <w:outlineLvl w:val="0"/>
        <w:rPr>
          <w:rFonts w:ascii="Times New Roman" w:hAnsi="Times New Roman"/>
          <w:color w:val="000000" w:themeColor="text1"/>
          <w:sz w:val="28"/>
          <w:szCs w:val="28"/>
        </w:rPr>
        <w:sectPr w:rsidR="00C313A3" w:rsidRPr="007507C8" w:rsidSect="005A508D">
          <w:pgSz w:w="16839" w:h="11907" w:orient="landscape" w:code="9"/>
          <w:pgMar w:top="1560" w:right="567" w:bottom="1134" w:left="1985" w:header="425" w:footer="0" w:gutter="0"/>
          <w:pgNumType w:start="1"/>
          <w:cols w:space="708"/>
          <w:titlePg/>
          <w:docGrid w:linePitch="381"/>
        </w:sectPr>
      </w:pPr>
    </w:p>
    <w:p w:rsidR="00A12E2F" w:rsidRPr="007507C8" w:rsidRDefault="001B319C" w:rsidP="007A3DD7">
      <w:pPr>
        <w:spacing w:after="0" w:line="240" w:lineRule="auto"/>
        <w:ind w:left="4820" w:right="-2"/>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lastRenderedPageBreak/>
        <w:t xml:space="preserve">Приложение </w:t>
      </w:r>
      <w:r w:rsidR="007A3DD7" w:rsidRPr="007507C8">
        <w:rPr>
          <w:rFonts w:ascii="Times New Roman" w:hAnsi="Times New Roman"/>
          <w:color w:val="000000" w:themeColor="text1"/>
          <w:sz w:val="28"/>
          <w:szCs w:val="28"/>
        </w:rPr>
        <w:t>5</w:t>
      </w:r>
    </w:p>
    <w:p w:rsidR="007A3DD7" w:rsidRPr="007507C8" w:rsidRDefault="007A3DD7" w:rsidP="007A3DD7">
      <w:pPr>
        <w:tabs>
          <w:tab w:val="left" w:pos="6379"/>
        </w:tabs>
        <w:spacing w:after="0" w:line="240" w:lineRule="auto"/>
        <w:ind w:left="4962" w:right="-2"/>
        <w:jc w:val="both"/>
        <w:rPr>
          <w:rFonts w:ascii="Times New Roman" w:hAnsi="Times New Roman"/>
          <w:color w:val="000000" w:themeColor="text1"/>
          <w:sz w:val="28"/>
          <w:szCs w:val="28"/>
        </w:rPr>
      </w:pPr>
    </w:p>
    <w:p w:rsidR="001634A6" w:rsidRPr="007507C8" w:rsidRDefault="007A3DD7" w:rsidP="001634A6">
      <w:pPr>
        <w:keepNext/>
        <w:spacing w:after="0" w:line="240" w:lineRule="exact"/>
        <w:ind w:left="4820"/>
        <w:contextualSpacing/>
        <w:jc w:val="both"/>
        <w:outlineLvl w:val="0"/>
        <w:rPr>
          <w:rFonts w:ascii="Times New Roman" w:hAnsi="Times New Roman"/>
          <w:color w:val="000000" w:themeColor="text1"/>
          <w:sz w:val="28"/>
          <w:szCs w:val="28"/>
        </w:rPr>
      </w:pPr>
      <w:proofErr w:type="gramStart"/>
      <w:r w:rsidRPr="007507C8">
        <w:rPr>
          <w:rFonts w:ascii="Times New Roman" w:hAnsi="Times New Roman"/>
          <w:color w:val="000000" w:themeColor="text1"/>
          <w:sz w:val="28"/>
          <w:szCs w:val="28"/>
        </w:rPr>
        <w:t xml:space="preserve">к документации по планировке территории </w:t>
      </w:r>
      <w:r w:rsidR="001634A6" w:rsidRPr="004E4E2E">
        <w:rPr>
          <w:rFonts w:ascii="Times New Roman" w:hAnsi="Times New Roman"/>
          <w:color w:val="000000" w:themeColor="text1"/>
          <w:sz w:val="28"/>
          <w:szCs w:val="28"/>
        </w:rPr>
        <w:t xml:space="preserve">(проекту планировки территории, проекту межевания территории) </w:t>
      </w:r>
      <w:r w:rsidR="001634A6" w:rsidRPr="004E4E2E">
        <w:rPr>
          <w:rFonts w:ascii="Times New Roman" w:eastAsia="Calibri" w:hAnsi="Times New Roman"/>
          <w:bCs/>
          <w:sz w:val="28"/>
          <w:szCs w:val="28"/>
        </w:rPr>
        <w:t>в</w:t>
      </w:r>
      <w:r w:rsidR="001634A6" w:rsidRPr="000E08CC">
        <w:rPr>
          <w:rFonts w:ascii="Times New Roman" w:eastAsia="Calibri" w:hAnsi="Times New Roman"/>
          <w:bCs/>
          <w:sz w:val="28"/>
          <w:szCs w:val="28"/>
        </w:rPr>
        <w:t xml:space="preserve"> границах кадастрового квартала 26:12:012502 от восточной границы земельного участка </w:t>
      </w:r>
      <w:r w:rsidR="001634A6">
        <w:rPr>
          <w:rFonts w:ascii="Times New Roman" w:eastAsia="Calibri" w:hAnsi="Times New Roman"/>
          <w:bCs/>
          <w:sz w:val="28"/>
          <w:szCs w:val="28"/>
        </w:rPr>
        <w:br/>
      </w:r>
      <w:r w:rsidR="001634A6" w:rsidRPr="000E08CC">
        <w:rPr>
          <w:rFonts w:ascii="Times New Roman" w:eastAsia="Calibri" w:hAnsi="Times New Roman"/>
          <w:bCs/>
          <w:sz w:val="28"/>
          <w:szCs w:val="28"/>
        </w:rPr>
        <w:t>с кадастровым номером 2</w:t>
      </w:r>
      <w:r w:rsidR="001634A6">
        <w:rPr>
          <w:rFonts w:ascii="Times New Roman" w:eastAsia="Calibri" w:hAnsi="Times New Roman"/>
          <w:bCs/>
          <w:sz w:val="28"/>
          <w:szCs w:val="28"/>
        </w:rPr>
        <w:t xml:space="preserve">6:12:000000:7856, </w:t>
      </w:r>
      <w:r w:rsidR="001634A6" w:rsidRPr="000E08CC">
        <w:rPr>
          <w:rFonts w:ascii="Times New Roman" w:eastAsia="Calibri" w:hAnsi="Times New Roman"/>
          <w:bCs/>
          <w:sz w:val="28"/>
          <w:szCs w:val="28"/>
        </w:rPr>
        <w:t>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w:t>
      </w:r>
      <w:proofErr w:type="gramEnd"/>
      <w:r w:rsidR="001634A6" w:rsidRPr="000E08CC">
        <w:rPr>
          <w:rFonts w:ascii="Times New Roman" w:eastAsia="Calibri" w:hAnsi="Times New Roman"/>
          <w:bCs/>
          <w:sz w:val="28"/>
          <w:szCs w:val="28"/>
        </w:rPr>
        <w:t xml:space="preserve"> с кадастровым номером 26:12:012502:270, вдоль северных границ земельных участков </w:t>
      </w:r>
      <w:r w:rsidR="001634A6">
        <w:rPr>
          <w:rFonts w:ascii="Times New Roman" w:eastAsia="Calibri" w:hAnsi="Times New Roman"/>
          <w:bCs/>
          <w:sz w:val="28"/>
          <w:szCs w:val="28"/>
        </w:rPr>
        <w:br/>
      </w:r>
      <w:r w:rsidR="001634A6" w:rsidRPr="000E08CC">
        <w:rPr>
          <w:rFonts w:ascii="Times New Roman" w:eastAsia="Calibri" w:hAnsi="Times New Roman"/>
          <w:bCs/>
          <w:sz w:val="28"/>
          <w:szCs w:val="28"/>
        </w:rPr>
        <w:t>с кадастровыми номерами 26:12:012502:389, 26:12:012502:128 города Ставрополя</w:t>
      </w:r>
    </w:p>
    <w:p w:rsidR="001B319C" w:rsidRDefault="001B319C" w:rsidP="001634A6">
      <w:pPr>
        <w:keepNext/>
        <w:tabs>
          <w:tab w:val="left" w:pos="4820"/>
          <w:tab w:val="left" w:pos="6237"/>
        </w:tabs>
        <w:spacing w:after="0" w:line="240" w:lineRule="exact"/>
        <w:ind w:left="4820"/>
        <w:contextualSpacing/>
        <w:jc w:val="both"/>
        <w:outlineLvl w:val="0"/>
        <w:rPr>
          <w:rFonts w:ascii="Times New Roman" w:hAnsi="Times New Roman"/>
          <w:color w:val="000000" w:themeColor="text1"/>
          <w:sz w:val="28"/>
          <w:szCs w:val="28"/>
        </w:rPr>
      </w:pPr>
    </w:p>
    <w:p w:rsidR="001634A6" w:rsidRPr="007507C8" w:rsidRDefault="001634A6" w:rsidP="001634A6">
      <w:pPr>
        <w:keepNext/>
        <w:tabs>
          <w:tab w:val="left" w:pos="4820"/>
          <w:tab w:val="left" w:pos="6237"/>
        </w:tabs>
        <w:spacing w:after="0" w:line="240" w:lineRule="exact"/>
        <w:ind w:left="4820"/>
        <w:contextualSpacing/>
        <w:jc w:val="both"/>
        <w:outlineLvl w:val="0"/>
        <w:rPr>
          <w:rFonts w:ascii="Times New Roman" w:hAnsi="Times New Roman"/>
          <w:color w:val="000000" w:themeColor="text1"/>
          <w:sz w:val="28"/>
          <w:szCs w:val="28"/>
        </w:rPr>
      </w:pPr>
    </w:p>
    <w:p w:rsidR="001B319C" w:rsidRPr="008C2007" w:rsidRDefault="001B319C" w:rsidP="001B319C">
      <w:pPr>
        <w:keepNext/>
        <w:spacing w:after="0" w:line="240" w:lineRule="exact"/>
        <w:ind w:right="423"/>
        <w:contextualSpacing/>
        <w:jc w:val="center"/>
        <w:outlineLvl w:val="0"/>
        <w:rPr>
          <w:rFonts w:ascii="Times New Roman" w:hAnsi="Times New Roman"/>
          <w:color w:val="000000" w:themeColor="text1"/>
          <w:sz w:val="28"/>
          <w:szCs w:val="28"/>
        </w:rPr>
      </w:pPr>
      <w:r w:rsidRPr="008C2007">
        <w:rPr>
          <w:rFonts w:ascii="Times New Roman" w:hAnsi="Times New Roman"/>
          <w:color w:val="000000" w:themeColor="text1"/>
          <w:sz w:val="28"/>
          <w:szCs w:val="28"/>
        </w:rPr>
        <w:t xml:space="preserve">ПЕРЕЧЕНЬ </w:t>
      </w:r>
    </w:p>
    <w:p w:rsidR="001B319C" w:rsidRPr="008C2007" w:rsidRDefault="001B319C" w:rsidP="001B319C">
      <w:pPr>
        <w:keepNext/>
        <w:spacing w:after="0" w:line="240" w:lineRule="exact"/>
        <w:ind w:right="423"/>
        <w:contextualSpacing/>
        <w:jc w:val="center"/>
        <w:outlineLvl w:val="0"/>
        <w:rPr>
          <w:rFonts w:ascii="Times New Roman" w:hAnsi="Times New Roman"/>
          <w:color w:val="000000" w:themeColor="text1"/>
          <w:sz w:val="28"/>
          <w:szCs w:val="28"/>
        </w:rPr>
      </w:pPr>
      <w:r w:rsidRPr="008C2007">
        <w:rPr>
          <w:rFonts w:ascii="Times New Roman" w:hAnsi="Times New Roman"/>
          <w:color w:val="000000" w:themeColor="text1"/>
          <w:sz w:val="28"/>
          <w:szCs w:val="28"/>
        </w:rPr>
        <w:t xml:space="preserve">координат характерных точек </w:t>
      </w:r>
      <w:r w:rsidR="00180A74">
        <w:rPr>
          <w:rFonts w:ascii="Times New Roman" w:hAnsi="Times New Roman"/>
          <w:color w:val="000000" w:themeColor="text1"/>
          <w:sz w:val="28"/>
          <w:szCs w:val="28"/>
        </w:rPr>
        <w:t xml:space="preserve">границ </w:t>
      </w:r>
      <w:r w:rsidRPr="008C2007">
        <w:rPr>
          <w:rFonts w:ascii="Times New Roman" w:hAnsi="Times New Roman"/>
          <w:color w:val="000000" w:themeColor="text1"/>
          <w:sz w:val="28"/>
          <w:szCs w:val="28"/>
        </w:rPr>
        <w:t>образуемых земельных участков</w:t>
      </w:r>
    </w:p>
    <w:p w:rsidR="001B319C" w:rsidRDefault="001B319C" w:rsidP="001B319C">
      <w:pPr>
        <w:keepNext/>
        <w:spacing w:after="0" w:line="240" w:lineRule="exact"/>
        <w:ind w:right="423"/>
        <w:contextualSpacing/>
        <w:jc w:val="center"/>
        <w:outlineLvl w:val="0"/>
        <w:rPr>
          <w:rFonts w:ascii="Times New Roman" w:hAnsi="Times New Roman"/>
          <w:color w:val="000000" w:themeColor="text1"/>
          <w:sz w:val="28"/>
          <w:szCs w:val="28"/>
        </w:rPr>
      </w:pPr>
    </w:p>
    <w:tbl>
      <w:tblPr>
        <w:tblStyle w:val="ac"/>
        <w:tblW w:w="9464" w:type="dxa"/>
        <w:tblLook w:val="04A0" w:firstRow="1" w:lastRow="0" w:firstColumn="1" w:lastColumn="0" w:noHBand="0" w:noVBand="1"/>
      </w:tblPr>
      <w:tblGrid>
        <w:gridCol w:w="2093"/>
        <w:gridCol w:w="3685"/>
        <w:gridCol w:w="3686"/>
      </w:tblGrid>
      <w:tr w:rsidR="00DD44E8" w:rsidRPr="008C2007" w:rsidTr="002343BA">
        <w:trPr>
          <w:trHeight w:val="274"/>
        </w:trPr>
        <w:tc>
          <w:tcPr>
            <w:tcW w:w="2093" w:type="dxa"/>
            <w:vMerge w:val="restart"/>
            <w:vAlign w:val="center"/>
            <w:hideMark/>
          </w:tcPr>
          <w:p w:rsidR="00DD44E8" w:rsidRDefault="00DD44E8" w:rsidP="002343BA">
            <w:pPr>
              <w:spacing w:after="0" w:line="240" w:lineRule="auto"/>
              <w:jc w:val="center"/>
              <w:rPr>
                <w:rFonts w:ascii="Times New Roman" w:hAnsi="Times New Roman"/>
                <w:color w:val="000000"/>
                <w:sz w:val="24"/>
                <w:szCs w:val="24"/>
              </w:rPr>
            </w:pPr>
            <w:r w:rsidRPr="008C2007">
              <w:rPr>
                <w:rFonts w:ascii="Times New Roman" w:hAnsi="Times New Roman"/>
                <w:color w:val="000000"/>
                <w:sz w:val="24"/>
                <w:szCs w:val="24"/>
              </w:rPr>
              <w:t xml:space="preserve">№ </w:t>
            </w:r>
          </w:p>
          <w:p w:rsidR="00DD44E8" w:rsidRPr="008C2007" w:rsidRDefault="00DD44E8" w:rsidP="002343BA">
            <w:pPr>
              <w:spacing w:after="0" w:line="240" w:lineRule="auto"/>
              <w:jc w:val="center"/>
              <w:rPr>
                <w:rFonts w:ascii="Times New Roman" w:hAnsi="Times New Roman"/>
                <w:color w:val="000000"/>
                <w:sz w:val="24"/>
                <w:szCs w:val="24"/>
              </w:rPr>
            </w:pPr>
            <w:proofErr w:type="gramStart"/>
            <w:r w:rsidRPr="008C2007">
              <w:rPr>
                <w:rFonts w:ascii="Times New Roman" w:hAnsi="Times New Roman"/>
                <w:color w:val="000000"/>
                <w:sz w:val="24"/>
                <w:szCs w:val="24"/>
              </w:rPr>
              <w:t>п</w:t>
            </w:r>
            <w:proofErr w:type="gramEnd"/>
            <w:r w:rsidRPr="008C2007">
              <w:rPr>
                <w:rFonts w:ascii="Times New Roman" w:hAnsi="Times New Roman"/>
                <w:color w:val="000000"/>
                <w:sz w:val="24"/>
                <w:szCs w:val="24"/>
              </w:rPr>
              <w:t>/п</w:t>
            </w:r>
          </w:p>
        </w:tc>
        <w:tc>
          <w:tcPr>
            <w:tcW w:w="7371" w:type="dxa"/>
            <w:gridSpan w:val="2"/>
            <w:vAlign w:val="center"/>
            <w:hideMark/>
          </w:tcPr>
          <w:p w:rsidR="00DD44E8" w:rsidRPr="008C2007" w:rsidRDefault="00DD44E8" w:rsidP="002343BA">
            <w:pPr>
              <w:spacing w:after="0" w:line="240" w:lineRule="auto"/>
              <w:jc w:val="center"/>
              <w:rPr>
                <w:rFonts w:ascii="Times New Roman" w:hAnsi="Times New Roman"/>
                <w:color w:val="000000"/>
                <w:sz w:val="24"/>
                <w:szCs w:val="24"/>
              </w:rPr>
            </w:pPr>
            <w:r w:rsidRPr="008C2007">
              <w:rPr>
                <w:rFonts w:ascii="Times New Roman" w:hAnsi="Times New Roman"/>
                <w:color w:val="000000"/>
                <w:sz w:val="24"/>
                <w:szCs w:val="24"/>
              </w:rPr>
              <w:t>Обозн</w:t>
            </w:r>
            <w:r>
              <w:rPr>
                <w:rFonts w:ascii="Times New Roman" w:hAnsi="Times New Roman"/>
                <w:color w:val="000000"/>
                <w:sz w:val="24"/>
                <w:szCs w:val="24"/>
              </w:rPr>
              <w:t>ачение характерных точек границ</w:t>
            </w:r>
          </w:p>
          <w:p w:rsidR="00DD44E8" w:rsidRPr="008C2007" w:rsidRDefault="00DD44E8" w:rsidP="002343BA">
            <w:pPr>
              <w:spacing w:after="0" w:line="240" w:lineRule="auto"/>
              <w:jc w:val="center"/>
              <w:rPr>
                <w:rFonts w:ascii="Times New Roman" w:hAnsi="Times New Roman"/>
                <w:color w:val="000000"/>
                <w:sz w:val="24"/>
                <w:szCs w:val="24"/>
              </w:rPr>
            </w:pPr>
            <w:r w:rsidRPr="008C2007">
              <w:rPr>
                <w:rFonts w:ascii="Times New Roman" w:hAnsi="Times New Roman"/>
                <w:color w:val="000000"/>
                <w:sz w:val="24"/>
                <w:szCs w:val="24"/>
              </w:rPr>
              <w:t xml:space="preserve">Координаты, </w:t>
            </w:r>
            <w:proofErr w:type="gramStart"/>
            <w:r w:rsidRPr="008C2007">
              <w:rPr>
                <w:rFonts w:ascii="Times New Roman" w:hAnsi="Times New Roman"/>
                <w:color w:val="000000"/>
                <w:sz w:val="24"/>
                <w:szCs w:val="24"/>
              </w:rPr>
              <w:t>м</w:t>
            </w:r>
            <w:proofErr w:type="gramEnd"/>
          </w:p>
        </w:tc>
      </w:tr>
      <w:tr w:rsidR="00DD44E8" w:rsidRPr="008C2007" w:rsidTr="002343BA">
        <w:trPr>
          <w:trHeight w:val="274"/>
        </w:trPr>
        <w:tc>
          <w:tcPr>
            <w:tcW w:w="2093" w:type="dxa"/>
            <w:vMerge/>
            <w:vAlign w:val="center"/>
          </w:tcPr>
          <w:p w:rsidR="00DD44E8" w:rsidRPr="008C2007" w:rsidRDefault="00DD44E8" w:rsidP="002343BA">
            <w:pPr>
              <w:spacing w:after="0" w:line="240" w:lineRule="auto"/>
              <w:jc w:val="center"/>
              <w:rPr>
                <w:rFonts w:ascii="Times New Roman" w:hAnsi="Times New Roman"/>
                <w:color w:val="000000"/>
                <w:sz w:val="24"/>
                <w:szCs w:val="24"/>
              </w:rPr>
            </w:pPr>
          </w:p>
        </w:tc>
        <w:tc>
          <w:tcPr>
            <w:tcW w:w="3685" w:type="dxa"/>
            <w:vAlign w:val="center"/>
          </w:tcPr>
          <w:p w:rsidR="00DD44E8" w:rsidRPr="008C2007" w:rsidRDefault="00DD44E8" w:rsidP="002343BA">
            <w:pPr>
              <w:spacing w:after="0" w:line="240" w:lineRule="auto"/>
              <w:jc w:val="center"/>
              <w:rPr>
                <w:rFonts w:ascii="Times New Roman" w:hAnsi="Times New Roman"/>
                <w:color w:val="000000"/>
                <w:sz w:val="24"/>
                <w:szCs w:val="24"/>
                <w:lang w:val="en-US"/>
              </w:rPr>
            </w:pPr>
            <w:r w:rsidRPr="008C2007">
              <w:rPr>
                <w:rFonts w:ascii="Times New Roman" w:hAnsi="Times New Roman"/>
                <w:color w:val="000000"/>
                <w:sz w:val="24"/>
                <w:szCs w:val="24"/>
                <w:lang w:val="en-US"/>
              </w:rPr>
              <w:t>X</w:t>
            </w:r>
          </w:p>
        </w:tc>
        <w:tc>
          <w:tcPr>
            <w:tcW w:w="3686" w:type="dxa"/>
            <w:vAlign w:val="center"/>
          </w:tcPr>
          <w:p w:rsidR="00DD44E8" w:rsidRPr="008C2007" w:rsidRDefault="00DD44E8" w:rsidP="002343BA">
            <w:pPr>
              <w:spacing w:after="0" w:line="240" w:lineRule="auto"/>
              <w:jc w:val="center"/>
              <w:rPr>
                <w:rFonts w:ascii="Times New Roman" w:hAnsi="Times New Roman"/>
                <w:color w:val="000000"/>
                <w:sz w:val="24"/>
                <w:szCs w:val="24"/>
                <w:lang w:val="en-US"/>
              </w:rPr>
            </w:pPr>
            <w:r w:rsidRPr="008C2007">
              <w:rPr>
                <w:rFonts w:ascii="Times New Roman" w:hAnsi="Times New Roman"/>
                <w:color w:val="000000"/>
                <w:sz w:val="24"/>
                <w:szCs w:val="24"/>
                <w:lang w:val="en-US"/>
              </w:rPr>
              <w:t>Y</w:t>
            </w:r>
          </w:p>
        </w:tc>
      </w:tr>
    </w:tbl>
    <w:p w:rsidR="00DD44E8" w:rsidRPr="00DD44E8" w:rsidRDefault="00DD44E8" w:rsidP="00DD44E8">
      <w:pPr>
        <w:keepNext/>
        <w:spacing w:after="0" w:line="14" w:lineRule="exact"/>
        <w:ind w:right="425"/>
        <w:contextualSpacing/>
        <w:outlineLvl w:val="0"/>
        <w:rPr>
          <w:rFonts w:ascii="Times New Roman" w:hAnsi="Times New Roman"/>
          <w:color w:val="000000" w:themeColor="text1"/>
          <w:sz w:val="4"/>
          <w:szCs w:val="4"/>
        </w:rPr>
      </w:pPr>
    </w:p>
    <w:tbl>
      <w:tblPr>
        <w:tblStyle w:val="ac"/>
        <w:tblW w:w="9464" w:type="dxa"/>
        <w:tblLook w:val="04A0" w:firstRow="1" w:lastRow="0" w:firstColumn="1" w:lastColumn="0" w:noHBand="0" w:noVBand="1"/>
      </w:tblPr>
      <w:tblGrid>
        <w:gridCol w:w="2093"/>
        <w:gridCol w:w="3685"/>
        <w:gridCol w:w="3686"/>
      </w:tblGrid>
      <w:tr w:rsidR="001F6397" w:rsidRPr="008C2007" w:rsidTr="00DD44E8">
        <w:trPr>
          <w:trHeight w:val="274"/>
          <w:tblHeader/>
        </w:trPr>
        <w:tc>
          <w:tcPr>
            <w:tcW w:w="2093" w:type="dxa"/>
            <w:vAlign w:val="center"/>
          </w:tcPr>
          <w:p w:rsidR="001F6397" w:rsidRPr="008C2007" w:rsidRDefault="001F6397" w:rsidP="001F6397">
            <w:pPr>
              <w:spacing w:after="0"/>
              <w:jc w:val="center"/>
              <w:rPr>
                <w:rFonts w:ascii="Times New Roman" w:hAnsi="Times New Roman"/>
                <w:color w:val="000000" w:themeColor="text1"/>
                <w:sz w:val="24"/>
                <w:szCs w:val="24"/>
                <w:lang w:val="en-US"/>
              </w:rPr>
            </w:pPr>
            <w:r w:rsidRPr="008C2007">
              <w:rPr>
                <w:rFonts w:ascii="Times New Roman" w:hAnsi="Times New Roman"/>
                <w:color w:val="000000" w:themeColor="text1"/>
                <w:sz w:val="24"/>
                <w:szCs w:val="24"/>
                <w:lang w:val="en-US"/>
              </w:rPr>
              <w:t>1</w:t>
            </w:r>
          </w:p>
        </w:tc>
        <w:tc>
          <w:tcPr>
            <w:tcW w:w="3685" w:type="dxa"/>
            <w:vAlign w:val="center"/>
          </w:tcPr>
          <w:p w:rsidR="001F6397" w:rsidRPr="008C2007" w:rsidRDefault="001F6397" w:rsidP="001F6397">
            <w:pPr>
              <w:spacing w:after="0"/>
              <w:jc w:val="center"/>
              <w:rPr>
                <w:rFonts w:ascii="Times New Roman" w:hAnsi="Times New Roman"/>
                <w:color w:val="000000" w:themeColor="text1"/>
                <w:sz w:val="24"/>
                <w:szCs w:val="24"/>
                <w:lang w:val="en-US"/>
              </w:rPr>
            </w:pPr>
            <w:r w:rsidRPr="008C2007">
              <w:rPr>
                <w:rFonts w:ascii="Times New Roman" w:hAnsi="Times New Roman"/>
                <w:color w:val="000000" w:themeColor="text1"/>
                <w:sz w:val="24"/>
                <w:szCs w:val="24"/>
                <w:lang w:val="en-US"/>
              </w:rPr>
              <w:t>2</w:t>
            </w:r>
          </w:p>
        </w:tc>
        <w:tc>
          <w:tcPr>
            <w:tcW w:w="3686" w:type="dxa"/>
            <w:vAlign w:val="center"/>
          </w:tcPr>
          <w:p w:rsidR="001F6397" w:rsidRPr="008C2007" w:rsidRDefault="001F6397" w:rsidP="001F6397">
            <w:pPr>
              <w:spacing w:after="0"/>
              <w:jc w:val="center"/>
              <w:rPr>
                <w:rFonts w:ascii="Times New Roman" w:hAnsi="Times New Roman"/>
                <w:color w:val="000000" w:themeColor="text1"/>
                <w:sz w:val="24"/>
                <w:szCs w:val="24"/>
                <w:lang w:val="en-US"/>
              </w:rPr>
            </w:pPr>
            <w:r w:rsidRPr="008C2007">
              <w:rPr>
                <w:rFonts w:ascii="Times New Roman" w:hAnsi="Times New Roman"/>
                <w:color w:val="000000" w:themeColor="text1"/>
                <w:sz w:val="24"/>
                <w:szCs w:val="24"/>
                <w:lang w:val="en-US"/>
              </w:rPr>
              <w:t>3</w:t>
            </w:r>
          </w:p>
        </w:tc>
      </w:tr>
      <w:tr w:rsidR="007A3DD7" w:rsidRPr="008C2007" w:rsidTr="00851C19">
        <w:trPr>
          <w:trHeight w:val="251"/>
        </w:trPr>
        <w:tc>
          <w:tcPr>
            <w:tcW w:w="9464" w:type="dxa"/>
            <w:gridSpan w:val="3"/>
            <w:vAlign w:val="center"/>
            <w:hideMark/>
          </w:tcPr>
          <w:p w:rsidR="007A3DD7" w:rsidRPr="008C2007" w:rsidRDefault="00C900E5" w:rsidP="004A578D">
            <w:pPr>
              <w:spacing w:after="0"/>
              <w:jc w:val="center"/>
              <w:rPr>
                <w:rFonts w:ascii="Times New Roman" w:hAnsi="Times New Roman"/>
                <w:color w:val="000000" w:themeColor="text1"/>
                <w:sz w:val="24"/>
                <w:szCs w:val="24"/>
              </w:rPr>
            </w:pPr>
            <w:r w:rsidRPr="00C900E5">
              <w:rPr>
                <w:rFonts w:ascii="Times New Roman" w:hAnsi="Times New Roman"/>
                <w:color w:val="000000" w:themeColor="text1"/>
                <w:sz w:val="24"/>
                <w:szCs w:val="24"/>
              </w:rPr>
              <w:t>26:12:012502:ЗУ</w:t>
            </w:r>
            <w:proofErr w:type="gramStart"/>
            <w:r w:rsidRPr="00C900E5">
              <w:rPr>
                <w:rFonts w:ascii="Times New Roman" w:hAnsi="Times New Roman"/>
                <w:color w:val="000000" w:themeColor="text1"/>
                <w:sz w:val="24"/>
                <w:szCs w:val="24"/>
              </w:rPr>
              <w:t>1</w:t>
            </w:r>
            <w:proofErr w:type="gramEnd"/>
          </w:p>
        </w:tc>
      </w:tr>
      <w:tr w:rsidR="008F4DE7" w:rsidRPr="008C2007" w:rsidTr="008F4DE7">
        <w:trPr>
          <w:trHeight w:val="205"/>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34</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470722.16</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1313653.23</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35</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470725.72</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1313657.20</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36</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470716.39</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1313664.85</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37</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470709.86</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1313665.99</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38</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470705.84</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1313686.20</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470704.37</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1313689.17</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470699.57</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1313688.16</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39</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470699.76</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1313687.25</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40</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470702.27</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1313680.99</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41</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470703.58</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1313674.21</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42</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470704.04</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1313672.25</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43</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470705.60</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1313662.45</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44</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470710.52</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1313660.96</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45</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470707.04</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1313656.40</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46</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470710.75</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1313653.48</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470715.20</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1313658.25</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48</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470720.20</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1313654.88</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34</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470722.16</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1313653.23</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35</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470725.72</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1313657.20</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36</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470716.39</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1313664.85</w:t>
            </w:r>
          </w:p>
        </w:tc>
      </w:tr>
      <w:tr w:rsidR="008F4DE7" w:rsidRPr="008C2007" w:rsidTr="008F4DE7">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37</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470709.86</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1313665.99</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38</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470705.84</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1313686.20</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lastRenderedPageBreak/>
              <w:t>2</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470704.37</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1313689.17</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470699.57</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1313688.16</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39</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470699.76</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1313687.25</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40</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470702.27</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1313680.99</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41</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470703.58</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1313674.21</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42</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470704.04</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1313672.25</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43</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470705.60</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1313662.45</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44</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470710.52</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1313660.96</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45</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470707.04</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1313656.40</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46</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470710.75</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1313653.48</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470715.20</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1313658.25</w:t>
            </w:r>
          </w:p>
        </w:tc>
      </w:tr>
      <w:tr w:rsidR="008F4DE7" w:rsidRPr="008C2007" w:rsidTr="00C96972">
        <w:trPr>
          <w:trHeight w:val="272"/>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48</w:t>
            </w:r>
          </w:p>
        </w:tc>
        <w:tc>
          <w:tcPr>
            <w:tcW w:w="3685"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470720.20</w:t>
            </w:r>
          </w:p>
        </w:tc>
        <w:tc>
          <w:tcPr>
            <w:tcW w:w="3686" w:type="dxa"/>
          </w:tcPr>
          <w:p w:rsidR="008F4DE7" w:rsidRPr="00FC5948" w:rsidRDefault="008F4DE7" w:rsidP="00FC5948">
            <w:pPr>
              <w:spacing w:after="0" w:line="240" w:lineRule="auto"/>
              <w:jc w:val="center"/>
              <w:rPr>
                <w:rFonts w:ascii="Times New Roman" w:hAnsi="Times New Roman"/>
                <w:color w:val="000000"/>
              </w:rPr>
            </w:pPr>
            <w:r w:rsidRPr="00FC5948">
              <w:rPr>
                <w:rFonts w:ascii="Times New Roman" w:hAnsi="Times New Roman"/>
              </w:rPr>
              <w:t>1313654.88</w:t>
            </w:r>
          </w:p>
        </w:tc>
      </w:tr>
      <w:tr w:rsidR="00584183" w:rsidRPr="008C2007" w:rsidTr="00851C19">
        <w:trPr>
          <w:trHeight w:val="274"/>
        </w:trPr>
        <w:tc>
          <w:tcPr>
            <w:tcW w:w="9464" w:type="dxa"/>
            <w:gridSpan w:val="3"/>
            <w:vAlign w:val="center"/>
          </w:tcPr>
          <w:p w:rsidR="00584183" w:rsidRPr="008C2007" w:rsidRDefault="00584183" w:rsidP="004431BB">
            <w:pPr>
              <w:spacing w:after="0"/>
              <w:jc w:val="center"/>
              <w:rPr>
                <w:rFonts w:ascii="Times New Roman" w:hAnsi="Times New Roman"/>
                <w:color w:val="000000" w:themeColor="text1"/>
                <w:sz w:val="24"/>
                <w:szCs w:val="24"/>
              </w:rPr>
            </w:pPr>
            <w:r w:rsidRPr="00584183">
              <w:rPr>
                <w:rFonts w:ascii="Times New Roman" w:hAnsi="Times New Roman"/>
                <w:color w:val="000000" w:themeColor="text1"/>
                <w:sz w:val="24"/>
                <w:szCs w:val="24"/>
              </w:rPr>
              <w:t>26:12:012502:2154/чзу</w:t>
            </w:r>
            <w:proofErr w:type="gramStart"/>
            <w:r w:rsidRPr="00584183">
              <w:rPr>
                <w:rFonts w:ascii="Times New Roman" w:hAnsi="Times New Roman"/>
                <w:color w:val="000000" w:themeColor="text1"/>
                <w:sz w:val="24"/>
                <w:szCs w:val="24"/>
              </w:rPr>
              <w:t>1</w:t>
            </w:r>
            <w:proofErr w:type="gramEnd"/>
          </w:p>
        </w:tc>
      </w:tr>
      <w:tr w:rsidR="008F4DE7" w:rsidRPr="008C2007" w:rsidTr="00851C19">
        <w:trPr>
          <w:trHeight w:val="274"/>
        </w:trPr>
        <w:tc>
          <w:tcPr>
            <w:tcW w:w="2093" w:type="dxa"/>
          </w:tcPr>
          <w:p w:rsidR="008F4DE7" w:rsidRPr="00584183" w:rsidRDefault="008F4DE7" w:rsidP="004431BB">
            <w:pPr>
              <w:spacing w:after="0"/>
              <w:jc w:val="center"/>
              <w:rPr>
                <w:rFonts w:ascii="Times New Roman" w:hAnsi="Times New Roman"/>
                <w:color w:val="000000"/>
              </w:rPr>
            </w:pPr>
            <w:r>
              <w:rPr>
                <w:rFonts w:ascii="Times New Roman" w:hAnsi="Times New Roman"/>
              </w:rPr>
              <w:t>1</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470699.57</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1313688.16</w:t>
            </w:r>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470704.37</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1313689.17</w:t>
            </w:r>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470702.73</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1313692.48</w:t>
            </w:r>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470695.86</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1313726.34</w:t>
            </w:r>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5</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470695.56</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1313728.04</w:t>
            </w:r>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6</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470691.22</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1313727.14</w:t>
            </w:r>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7</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470691.14</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1313727.06</w:t>
            </w:r>
          </w:p>
        </w:tc>
      </w:tr>
      <w:tr w:rsidR="00584183" w:rsidRPr="008C2007" w:rsidTr="00851C19">
        <w:trPr>
          <w:trHeight w:val="274"/>
        </w:trPr>
        <w:tc>
          <w:tcPr>
            <w:tcW w:w="9464" w:type="dxa"/>
            <w:gridSpan w:val="3"/>
            <w:vAlign w:val="center"/>
          </w:tcPr>
          <w:p w:rsidR="00584183" w:rsidRPr="008C2007" w:rsidRDefault="00584183" w:rsidP="004431BB">
            <w:pPr>
              <w:spacing w:after="0"/>
              <w:jc w:val="center"/>
              <w:rPr>
                <w:rFonts w:ascii="Times New Roman" w:hAnsi="Times New Roman"/>
                <w:color w:val="000000" w:themeColor="text1"/>
                <w:sz w:val="24"/>
                <w:szCs w:val="24"/>
              </w:rPr>
            </w:pPr>
            <w:r w:rsidRPr="00584183">
              <w:rPr>
                <w:rFonts w:ascii="Times New Roman" w:hAnsi="Times New Roman"/>
                <w:color w:val="000000" w:themeColor="text1"/>
                <w:sz w:val="24"/>
                <w:szCs w:val="24"/>
              </w:rPr>
              <w:t>26:12:012502:536/чзу</w:t>
            </w:r>
            <w:proofErr w:type="gramStart"/>
            <w:r w:rsidRPr="00584183">
              <w:rPr>
                <w:rFonts w:ascii="Times New Roman" w:hAnsi="Times New Roman"/>
                <w:color w:val="000000" w:themeColor="text1"/>
                <w:sz w:val="24"/>
                <w:szCs w:val="24"/>
              </w:rPr>
              <w:t>1</w:t>
            </w:r>
            <w:proofErr w:type="gramEnd"/>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5</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470695.56</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1313728.04</w:t>
            </w:r>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9</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470695.21</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1313729.98</w:t>
            </w:r>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10</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470690.73</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1313729.04</w:t>
            </w:r>
          </w:p>
        </w:tc>
      </w:tr>
      <w:tr w:rsidR="008F4DE7" w:rsidRPr="008C2007" w:rsidTr="00851C19">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8</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470691.12</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1313727.17</w:t>
            </w:r>
          </w:p>
        </w:tc>
      </w:tr>
      <w:tr w:rsidR="00584183" w:rsidRPr="008C2007" w:rsidTr="00851C19">
        <w:trPr>
          <w:trHeight w:val="274"/>
        </w:trPr>
        <w:tc>
          <w:tcPr>
            <w:tcW w:w="9464" w:type="dxa"/>
            <w:gridSpan w:val="3"/>
            <w:vAlign w:val="center"/>
          </w:tcPr>
          <w:p w:rsidR="00584183" w:rsidRPr="008C2007" w:rsidRDefault="00584183" w:rsidP="004431BB">
            <w:pPr>
              <w:spacing w:after="0"/>
              <w:jc w:val="center"/>
              <w:rPr>
                <w:rFonts w:ascii="Times New Roman" w:hAnsi="Times New Roman"/>
                <w:color w:val="000000" w:themeColor="text1"/>
                <w:sz w:val="24"/>
                <w:szCs w:val="24"/>
              </w:rPr>
            </w:pPr>
            <w:r w:rsidRPr="00584183">
              <w:rPr>
                <w:rFonts w:ascii="Times New Roman" w:hAnsi="Times New Roman"/>
                <w:color w:val="000000" w:themeColor="text1"/>
                <w:sz w:val="24"/>
                <w:szCs w:val="24"/>
              </w:rPr>
              <w:t>26:12:012502:7980/чзу</w:t>
            </w:r>
            <w:proofErr w:type="gramStart"/>
            <w:r w:rsidRPr="00584183">
              <w:rPr>
                <w:rFonts w:ascii="Times New Roman" w:hAnsi="Times New Roman"/>
                <w:color w:val="000000" w:themeColor="text1"/>
                <w:sz w:val="24"/>
                <w:szCs w:val="24"/>
              </w:rPr>
              <w:t>1</w:t>
            </w:r>
            <w:proofErr w:type="gramEnd"/>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10</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470690.73</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1313729.04</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9</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470695.21</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1313729.98</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11</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470693.13</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1313741.69</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12</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470694.93</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1313742.11</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470694.10</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1313746.27</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14</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470691.97</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1313745.87</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15</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470689.13</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1313762.78</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16</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470691.24</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1313763.46</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17</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470690.18</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1313768.46</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18</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470688.25</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1313768.08</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19</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470686.17</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1313780.19</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20</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470688.18</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1313780.63</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21</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470687.29</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1313785.41</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22</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470679.05</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1313783.77</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23</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470680.07</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1313779.25</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24</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470681.43</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1313779.34</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25</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470683.67</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1313767.37</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26</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470682.85</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1313767.21</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27</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470683.84</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1313762.42</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28</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470684.51</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1313762.28</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29</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470684.86</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1313760.01</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30</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470687.20</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1313746.17</w:t>
            </w:r>
          </w:p>
        </w:tc>
      </w:tr>
      <w:tr w:rsidR="008F4DE7" w:rsidRPr="008C2007" w:rsidTr="008F4DE7">
        <w:trPr>
          <w:trHeight w:val="274"/>
        </w:trPr>
        <w:tc>
          <w:tcPr>
            <w:tcW w:w="2093"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31</w:t>
            </w:r>
          </w:p>
        </w:tc>
        <w:tc>
          <w:tcPr>
            <w:tcW w:w="3685"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470687.37</w:t>
            </w:r>
          </w:p>
        </w:tc>
        <w:tc>
          <w:tcPr>
            <w:tcW w:w="3686" w:type="dxa"/>
            <w:vAlign w:val="center"/>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1313745.35</w:t>
            </w:r>
          </w:p>
        </w:tc>
      </w:tr>
      <w:tr w:rsidR="008F4DE7" w:rsidRPr="008C2007" w:rsidTr="008F4DE7">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lastRenderedPageBreak/>
              <w:t>32</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470688.14</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1313741.63</w:t>
            </w:r>
          </w:p>
        </w:tc>
      </w:tr>
      <w:tr w:rsidR="008F4DE7" w:rsidRPr="008C2007" w:rsidTr="008F4DE7">
        <w:trPr>
          <w:trHeight w:val="274"/>
        </w:trPr>
        <w:tc>
          <w:tcPr>
            <w:tcW w:w="2093"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33</w:t>
            </w:r>
          </w:p>
        </w:tc>
        <w:tc>
          <w:tcPr>
            <w:tcW w:w="3685"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470688.31</w:t>
            </w:r>
          </w:p>
        </w:tc>
        <w:tc>
          <w:tcPr>
            <w:tcW w:w="3686" w:type="dxa"/>
          </w:tcPr>
          <w:p w:rsidR="008F4DE7" w:rsidRPr="008F4DE7" w:rsidRDefault="008F4DE7" w:rsidP="008F4DE7">
            <w:pPr>
              <w:spacing w:after="0" w:line="240" w:lineRule="auto"/>
              <w:jc w:val="center"/>
              <w:rPr>
                <w:rFonts w:ascii="Times New Roman" w:hAnsi="Times New Roman"/>
                <w:color w:val="000000"/>
              </w:rPr>
            </w:pPr>
            <w:r w:rsidRPr="008F4DE7">
              <w:rPr>
                <w:rFonts w:ascii="Times New Roman" w:hAnsi="Times New Roman"/>
              </w:rPr>
              <w:t>1313740.83</w:t>
            </w:r>
          </w:p>
        </w:tc>
      </w:tr>
      <w:tr w:rsidR="004431BB" w:rsidRPr="008C2007" w:rsidTr="00851C19">
        <w:trPr>
          <w:trHeight w:val="274"/>
        </w:trPr>
        <w:tc>
          <w:tcPr>
            <w:tcW w:w="9464" w:type="dxa"/>
            <w:gridSpan w:val="3"/>
            <w:vAlign w:val="center"/>
          </w:tcPr>
          <w:p w:rsidR="004431BB" w:rsidRPr="008C2007" w:rsidRDefault="00F757BE" w:rsidP="004431BB">
            <w:pPr>
              <w:spacing w:after="0"/>
              <w:jc w:val="center"/>
              <w:rPr>
                <w:rFonts w:ascii="Times New Roman" w:hAnsi="Times New Roman"/>
                <w:color w:val="000000" w:themeColor="text1"/>
                <w:sz w:val="24"/>
                <w:szCs w:val="24"/>
              </w:rPr>
            </w:pPr>
            <w:r w:rsidRPr="00F757BE">
              <w:rPr>
                <w:rFonts w:ascii="Times New Roman" w:hAnsi="Times New Roman"/>
                <w:color w:val="000000" w:themeColor="text1"/>
                <w:sz w:val="24"/>
                <w:szCs w:val="24"/>
              </w:rPr>
              <w:t>26:12:000000:7856/чзу</w:t>
            </w:r>
            <w:proofErr w:type="gramStart"/>
            <w:r w:rsidRPr="00F757BE">
              <w:rPr>
                <w:rFonts w:ascii="Times New Roman" w:hAnsi="Times New Roman"/>
                <w:color w:val="000000" w:themeColor="text1"/>
                <w:sz w:val="24"/>
                <w:szCs w:val="24"/>
              </w:rPr>
              <w:t>1</w:t>
            </w:r>
            <w:proofErr w:type="gramEnd"/>
          </w:p>
        </w:tc>
      </w:tr>
      <w:tr w:rsidR="00F757BE" w:rsidRPr="008C2007" w:rsidTr="00851C19">
        <w:trPr>
          <w:trHeight w:val="274"/>
        </w:trPr>
        <w:tc>
          <w:tcPr>
            <w:tcW w:w="2093"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49</w:t>
            </w:r>
          </w:p>
        </w:tc>
        <w:tc>
          <w:tcPr>
            <w:tcW w:w="3685"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470196.42</w:t>
            </w:r>
          </w:p>
        </w:tc>
        <w:tc>
          <w:tcPr>
            <w:tcW w:w="3686"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1313934.19</w:t>
            </w:r>
          </w:p>
        </w:tc>
      </w:tr>
      <w:tr w:rsidR="00F757BE" w:rsidRPr="008C2007" w:rsidTr="00851C19">
        <w:trPr>
          <w:trHeight w:val="274"/>
        </w:trPr>
        <w:tc>
          <w:tcPr>
            <w:tcW w:w="2093"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50</w:t>
            </w:r>
          </w:p>
        </w:tc>
        <w:tc>
          <w:tcPr>
            <w:tcW w:w="3685"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470201.03</w:t>
            </w:r>
          </w:p>
        </w:tc>
        <w:tc>
          <w:tcPr>
            <w:tcW w:w="3686"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1313934.65</w:t>
            </w:r>
          </w:p>
        </w:tc>
      </w:tr>
      <w:tr w:rsidR="00F757BE" w:rsidRPr="008C2007" w:rsidTr="00851C19">
        <w:trPr>
          <w:trHeight w:val="274"/>
        </w:trPr>
        <w:tc>
          <w:tcPr>
            <w:tcW w:w="2093"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51</w:t>
            </w:r>
          </w:p>
        </w:tc>
        <w:tc>
          <w:tcPr>
            <w:tcW w:w="3685"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470197.73</w:t>
            </w:r>
          </w:p>
        </w:tc>
        <w:tc>
          <w:tcPr>
            <w:tcW w:w="3686"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1313946.69</w:t>
            </w:r>
          </w:p>
        </w:tc>
      </w:tr>
      <w:tr w:rsidR="00F757BE" w:rsidRPr="008C2007" w:rsidTr="00851C19">
        <w:trPr>
          <w:trHeight w:val="274"/>
        </w:trPr>
        <w:tc>
          <w:tcPr>
            <w:tcW w:w="2093"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52</w:t>
            </w:r>
          </w:p>
        </w:tc>
        <w:tc>
          <w:tcPr>
            <w:tcW w:w="3685"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470193.33</w:t>
            </w:r>
          </w:p>
        </w:tc>
        <w:tc>
          <w:tcPr>
            <w:tcW w:w="3686" w:type="dxa"/>
          </w:tcPr>
          <w:p w:rsidR="00F757BE" w:rsidRPr="00F757BE" w:rsidRDefault="00F757BE" w:rsidP="00F757BE">
            <w:pPr>
              <w:spacing w:after="0" w:line="240" w:lineRule="auto"/>
              <w:jc w:val="center"/>
              <w:rPr>
                <w:rFonts w:ascii="Times New Roman" w:hAnsi="Times New Roman"/>
                <w:color w:val="000000"/>
                <w:highlight w:val="yellow"/>
              </w:rPr>
            </w:pPr>
            <w:r w:rsidRPr="00F757BE">
              <w:rPr>
                <w:rFonts w:ascii="Times New Roman" w:hAnsi="Times New Roman"/>
              </w:rPr>
              <w:t>1313945.66</w:t>
            </w:r>
          </w:p>
        </w:tc>
      </w:tr>
      <w:tr w:rsidR="00F757BE" w:rsidRPr="008C2007" w:rsidTr="00F757BE">
        <w:trPr>
          <w:trHeight w:val="274"/>
        </w:trPr>
        <w:tc>
          <w:tcPr>
            <w:tcW w:w="9464" w:type="dxa"/>
            <w:gridSpan w:val="3"/>
          </w:tcPr>
          <w:p w:rsidR="00F757BE" w:rsidRPr="00F757BE" w:rsidRDefault="00F757BE" w:rsidP="00F757BE">
            <w:pPr>
              <w:spacing w:after="0" w:line="240" w:lineRule="auto"/>
              <w:jc w:val="center"/>
              <w:rPr>
                <w:rFonts w:ascii="Times New Roman" w:hAnsi="Times New Roman"/>
                <w:color w:val="000000"/>
              </w:rPr>
            </w:pPr>
            <w:r w:rsidRPr="00F757BE">
              <w:rPr>
                <w:rFonts w:ascii="Times New Roman" w:hAnsi="Times New Roman"/>
                <w:color w:val="000000" w:themeColor="text1"/>
                <w:sz w:val="24"/>
                <w:szCs w:val="24"/>
              </w:rPr>
              <w:t>26:12:012502:ЗУ5</w:t>
            </w:r>
          </w:p>
        </w:tc>
      </w:tr>
      <w:tr w:rsidR="00F757BE" w:rsidRPr="008C2007" w:rsidTr="00851C19">
        <w:trPr>
          <w:trHeight w:val="274"/>
        </w:trPr>
        <w:tc>
          <w:tcPr>
            <w:tcW w:w="2093"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53</w:t>
            </w:r>
          </w:p>
        </w:tc>
        <w:tc>
          <w:tcPr>
            <w:tcW w:w="3685"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470190.56</w:t>
            </w:r>
          </w:p>
        </w:tc>
        <w:tc>
          <w:tcPr>
            <w:tcW w:w="3686"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1313779.96</w:t>
            </w:r>
          </w:p>
        </w:tc>
      </w:tr>
      <w:tr w:rsidR="00F757BE" w:rsidRPr="008C2007" w:rsidTr="00851C19">
        <w:trPr>
          <w:trHeight w:val="274"/>
        </w:trPr>
        <w:tc>
          <w:tcPr>
            <w:tcW w:w="2093"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54</w:t>
            </w:r>
          </w:p>
        </w:tc>
        <w:tc>
          <w:tcPr>
            <w:tcW w:w="3685"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470193.27</w:t>
            </w:r>
          </w:p>
        </w:tc>
        <w:tc>
          <w:tcPr>
            <w:tcW w:w="3686"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1313780.51</w:t>
            </w:r>
          </w:p>
        </w:tc>
      </w:tr>
      <w:tr w:rsidR="00F757BE" w:rsidRPr="008C2007" w:rsidTr="00851C19">
        <w:trPr>
          <w:trHeight w:val="274"/>
        </w:trPr>
        <w:tc>
          <w:tcPr>
            <w:tcW w:w="2093"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55</w:t>
            </w:r>
          </w:p>
        </w:tc>
        <w:tc>
          <w:tcPr>
            <w:tcW w:w="3685"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470193.96</w:t>
            </w:r>
          </w:p>
        </w:tc>
        <w:tc>
          <w:tcPr>
            <w:tcW w:w="3686"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1313783.80</w:t>
            </w:r>
          </w:p>
        </w:tc>
      </w:tr>
      <w:tr w:rsidR="00F757BE" w:rsidRPr="008C2007" w:rsidTr="00851C19">
        <w:trPr>
          <w:trHeight w:val="274"/>
        </w:trPr>
        <w:tc>
          <w:tcPr>
            <w:tcW w:w="2093"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56</w:t>
            </w:r>
          </w:p>
        </w:tc>
        <w:tc>
          <w:tcPr>
            <w:tcW w:w="3685"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470197.68</w:t>
            </w:r>
          </w:p>
        </w:tc>
        <w:tc>
          <w:tcPr>
            <w:tcW w:w="3686"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1313783.27</w:t>
            </w:r>
          </w:p>
        </w:tc>
      </w:tr>
      <w:tr w:rsidR="00F757BE" w:rsidRPr="008C2007" w:rsidTr="004431BB">
        <w:trPr>
          <w:trHeight w:val="274"/>
        </w:trPr>
        <w:tc>
          <w:tcPr>
            <w:tcW w:w="2093"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57</w:t>
            </w:r>
          </w:p>
        </w:tc>
        <w:tc>
          <w:tcPr>
            <w:tcW w:w="3685"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470198.63</w:t>
            </w:r>
          </w:p>
        </w:tc>
        <w:tc>
          <w:tcPr>
            <w:tcW w:w="3686" w:type="dxa"/>
          </w:tcPr>
          <w:p w:rsidR="00F757BE" w:rsidRPr="00F757BE" w:rsidRDefault="00F757BE" w:rsidP="00F757BE">
            <w:pPr>
              <w:spacing w:after="0" w:line="240" w:lineRule="auto"/>
              <w:jc w:val="center"/>
              <w:rPr>
                <w:rFonts w:ascii="Times New Roman" w:hAnsi="Times New Roman"/>
              </w:rPr>
            </w:pPr>
            <w:r w:rsidRPr="00F757BE">
              <w:rPr>
                <w:rFonts w:ascii="Times New Roman" w:hAnsi="Times New Roman"/>
              </w:rPr>
              <w:t>1313789.01</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58</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470203.71</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1313789.94</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59</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470205.26</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1313782.96</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60</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470209.94</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1313783.91</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61</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470208.42</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1313791.65</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62</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470223.79</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1313794.71</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63</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470225.04</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1313786.98</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64</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470230.06</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1313788.00</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65</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470229.41</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1313791.79</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66</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470239.86</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1313793.65</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67</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470257.80</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1313796.92</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68</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470270.59</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1313799.87</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69</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470270.72</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1313799.08</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70</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470275.05</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1313799.82</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71</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470275.16</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1313799.84</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72</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470274.12</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1313805.08</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73</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470257.79</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1313801.74</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74</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470233.61</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1313796.90</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75</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470232.70</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1313797.37</w:t>
            </w:r>
          </w:p>
        </w:tc>
      </w:tr>
      <w:tr w:rsidR="00355550" w:rsidRPr="008C2007" w:rsidTr="001A7B5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76</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470227.19</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1313800.08</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77</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470224.55</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1313813.80</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78</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470226.14</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1313824.59</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79</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470224.80</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1313831.13</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80</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470220.03</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1313852.99</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81</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470214.88</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1313876.82</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82</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470210.18</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1313898.79</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83</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470207.83</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1313907.65</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84</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470207.30</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1313910.09</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85</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470203.40</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1313926.02</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50</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470201.03</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1313934.65</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49</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470196.42</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1313934.19</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86</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470199.05</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1313924.46</w:t>
            </w:r>
          </w:p>
        </w:tc>
      </w:tr>
      <w:tr w:rsidR="00355550" w:rsidRPr="008C2007" w:rsidTr="00851C1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87</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470205.67</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1313897.72</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88</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470209.11</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1313881.59</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89</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470202.23</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1313876.28</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90</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470205.02</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1313873.09</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91</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470210.14</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1313876.78</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lastRenderedPageBreak/>
              <w:t>92</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470215.37</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1313851.99</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93</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470220.23</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1313830.03</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94</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470220.93</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1313826.26</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95</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470214.99</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1313821.68</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96</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470217.50</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1313817.94</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97</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470220.66</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1313820.53</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98</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470220.60</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1313819.19</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99</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470220.02</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1313812.32</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100</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470222.64</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1313799.26</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101</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470207.23</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1313795.93</w:t>
            </w:r>
          </w:p>
        </w:tc>
      </w:tr>
      <w:tr w:rsidR="00355550" w:rsidRPr="008C2007" w:rsidTr="001A7B59">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102</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470192.54</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1313792.86</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103</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470188.89</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1313780.32</w:t>
            </w:r>
          </w:p>
        </w:tc>
      </w:tr>
      <w:tr w:rsidR="00355550" w:rsidRPr="008C2007" w:rsidTr="00355550">
        <w:trPr>
          <w:trHeight w:val="274"/>
        </w:trPr>
        <w:tc>
          <w:tcPr>
            <w:tcW w:w="9464" w:type="dxa"/>
            <w:gridSpan w:val="3"/>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26:12:012502:273/чзу</w:t>
            </w:r>
            <w:proofErr w:type="gramStart"/>
            <w:r w:rsidRPr="00355550">
              <w:rPr>
                <w:rFonts w:ascii="Times New Roman" w:hAnsi="Times New Roman"/>
              </w:rPr>
              <w:t>1</w:t>
            </w:r>
            <w:proofErr w:type="gramEnd"/>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104</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470225.71</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1313782.80</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105</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470227.00</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1313783.03</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106</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470226.96</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1313783.22</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107</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470230.75</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1313783.98</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64</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470230.06</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1313788.00</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63</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470225.04</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1313786.98</w:t>
            </w:r>
          </w:p>
        </w:tc>
      </w:tr>
      <w:tr w:rsidR="00355550" w:rsidRPr="008C2007" w:rsidTr="00355550">
        <w:trPr>
          <w:trHeight w:val="274"/>
        </w:trPr>
        <w:tc>
          <w:tcPr>
            <w:tcW w:w="9464" w:type="dxa"/>
            <w:gridSpan w:val="3"/>
          </w:tcPr>
          <w:p w:rsidR="00355550" w:rsidRPr="00851C19" w:rsidRDefault="00355550" w:rsidP="004431BB">
            <w:pPr>
              <w:spacing w:after="0"/>
              <w:jc w:val="center"/>
              <w:rPr>
                <w:rFonts w:ascii="Times New Roman" w:hAnsi="Times New Roman"/>
                <w:color w:val="000000"/>
              </w:rPr>
            </w:pPr>
            <w:r w:rsidRPr="00355550">
              <w:rPr>
                <w:rFonts w:ascii="Times New Roman" w:hAnsi="Times New Roman"/>
                <w:color w:val="000000"/>
              </w:rPr>
              <w:t>26:12:012502:273/чзу</w:t>
            </w:r>
            <w:proofErr w:type="gramStart"/>
            <w:r w:rsidRPr="00355550">
              <w:rPr>
                <w:rFonts w:ascii="Times New Roman" w:hAnsi="Times New Roman"/>
                <w:color w:val="000000"/>
              </w:rPr>
              <w:t>2</w:t>
            </w:r>
            <w:proofErr w:type="gramEnd"/>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108</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470205.38</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1313782.40</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109</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470210.03</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1313783.45</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60</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470209.94</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1313783.91</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59</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470205.26</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1313782.96</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108</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470205.38</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1313782.40</w:t>
            </w:r>
          </w:p>
        </w:tc>
      </w:tr>
      <w:tr w:rsidR="00355550" w:rsidRPr="008C2007" w:rsidTr="00355550">
        <w:trPr>
          <w:trHeight w:val="274"/>
        </w:trPr>
        <w:tc>
          <w:tcPr>
            <w:tcW w:w="9464" w:type="dxa"/>
            <w:gridSpan w:val="3"/>
          </w:tcPr>
          <w:p w:rsidR="00355550" w:rsidRPr="00851C19" w:rsidRDefault="00355550" w:rsidP="004431BB">
            <w:pPr>
              <w:spacing w:after="0"/>
              <w:jc w:val="center"/>
              <w:rPr>
                <w:rFonts w:ascii="Times New Roman" w:hAnsi="Times New Roman"/>
                <w:color w:val="000000"/>
              </w:rPr>
            </w:pPr>
            <w:r w:rsidRPr="00355550">
              <w:rPr>
                <w:rFonts w:ascii="Times New Roman" w:hAnsi="Times New Roman"/>
                <w:color w:val="000000"/>
              </w:rPr>
              <w:t>26:12:012502:273/чзу3</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110</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470193.04</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1313779.44</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54</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470193.27</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1313780.51</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53</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470190.56</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1313779.96</w:t>
            </w:r>
          </w:p>
        </w:tc>
      </w:tr>
      <w:tr w:rsidR="00355550" w:rsidRPr="008C2007" w:rsidTr="00355550">
        <w:trPr>
          <w:trHeight w:val="274"/>
        </w:trPr>
        <w:tc>
          <w:tcPr>
            <w:tcW w:w="9464" w:type="dxa"/>
            <w:gridSpan w:val="3"/>
          </w:tcPr>
          <w:p w:rsidR="00355550" w:rsidRPr="00851C19" w:rsidRDefault="00355550" w:rsidP="004431BB">
            <w:pPr>
              <w:spacing w:after="0"/>
              <w:jc w:val="center"/>
              <w:rPr>
                <w:rFonts w:ascii="Times New Roman" w:hAnsi="Times New Roman"/>
                <w:color w:val="000000"/>
              </w:rPr>
            </w:pPr>
            <w:r w:rsidRPr="00355550">
              <w:rPr>
                <w:rFonts w:ascii="Times New Roman" w:hAnsi="Times New Roman"/>
                <w:color w:val="000000"/>
              </w:rPr>
              <w:t>26:12:012502:ЗУ</w:t>
            </w:r>
            <w:proofErr w:type="gramStart"/>
            <w:r w:rsidRPr="00355550">
              <w:rPr>
                <w:rFonts w:ascii="Times New Roman" w:hAnsi="Times New Roman"/>
                <w:color w:val="000000"/>
              </w:rPr>
              <w:t>4</w:t>
            </w:r>
            <w:proofErr w:type="gramEnd"/>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111</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470271.08</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1313755.27</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112</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470277.50</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1313756.65</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113</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470277.66</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1313756.17</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114</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470276.68</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1313759.77</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115</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470270.60</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1313758.52</w:t>
            </w:r>
          </w:p>
        </w:tc>
      </w:tr>
      <w:tr w:rsidR="00355550" w:rsidRPr="008C2007" w:rsidTr="00355550">
        <w:trPr>
          <w:trHeight w:val="274"/>
        </w:trPr>
        <w:tc>
          <w:tcPr>
            <w:tcW w:w="9464" w:type="dxa"/>
            <w:gridSpan w:val="3"/>
          </w:tcPr>
          <w:p w:rsidR="00355550" w:rsidRPr="00851C19" w:rsidRDefault="00355550" w:rsidP="004431BB">
            <w:pPr>
              <w:spacing w:after="0"/>
              <w:jc w:val="center"/>
              <w:rPr>
                <w:rFonts w:ascii="Times New Roman" w:hAnsi="Times New Roman"/>
                <w:color w:val="000000"/>
              </w:rPr>
            </w:pPr>
            <w:r w:rsidRPr="00355550">
              <w:rPr>
                <w:rFonts w:ascii="Times New Roman" w:hAnsi="Times New Roman"/>
                <w:color w:val="000000"/>
              </w:rPr>
              <w:t>26:12:012502:559/чзу</w:t>
            </w:r>
            <w:proofErr w:type="gramStart"/>
            <w:r w:rsidRPr="00355550">
              <w:rPr>
                <w:rFonts w:ascii="Times New Roman" w:hAnsi="Times New Roman"/>
                <w:color w:val="000000"/>
              </w:rPr>
              <w:t>2</w:t>
            </w:r>
            <w:proofErr w:type="gramEnd"/>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116</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470271.10</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1313755.10</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113</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470277.66</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1313756.17</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112</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470277.50</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1313756.65</w:t>
            </w:r>
          </w:p>
        </w:tc>
      </w:tr>
      <w:tr w:rsidR="00355550" w:rsidRPr="008C2007" w:rsidTr="001A7B59">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111</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470271.08</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1313755.27</w:t>
            </w:r>
          </w:p>
        </w:tc>
      </w:tr>
      <w:tr w:rsidR="00355550" w:rsidRPr="008C2007" w:rsidTr="00355550">
        <w:trPr>
          <w:trHeight w:val="274"/>
        </w:trPr>
        <w:tc>
          <w:tcPr>
            <w:tcW w:w="9464" w:type="dxa"/>
            <w:gridSpan w:val="3"/>
          </w:tcPr>
          <w:p w:rsidR="00355550" w:rsidRPr="00851C19" w:rsidRDefault="00355550" w:rsidP="004431BB">
            <w:pPr>
              <w:spacing w:after="0"/>
              <w:jc w:val="center"/>
              <w:rPr>
                <w:rFonts w:ascii="Times New Roman" w:hAnsi="Times New Roman"/>
              </w:rPr>
            </w:pPr>
            <w:r w:rsidRPr="00355550">
              <w:rPr>
                <w:rFonts w:ascii="Times New Roman" w:hAnsi="Times New Roman"/>
              </w:rPr>
              <w:t>26:12:012502:559/чзу</w:t>
            </w:r>
            <w:proofErr w:type="gramStart"/>
            <w:r w:rsidRPr="00355550">
              <w:rPr>
                <w:rFonts w:ascii="Times New Roman" w:hAnsi="Times New Roman"/>
              </w:rPr>
              <w:t>1</w:t>
            </w:r>
            <w:proofErr w:type="gramEnd"/>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117</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470280.44</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1313740.32</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118</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470280.95</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1313740.41</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119</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470279.78</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1313748.34</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120</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470278.02</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1313754.74</w:t>
            </w:r>
          </w:p>
        </w:tc>
      </w:tr>
      <w:tr w:rsidR="00355550" w:rsidRPr="008C2007" w:rsidTr="00355550">
        <w:trPr>
          <w:trHeight w:val="274"/>
        </w:trPr>
        <w:tc>
          <w:tcPr>
            <w:tcW w:w="9464" w:type="dxa"/>
            <w:gridSpan w:val="3"/>
          </w:tcPr>
          <w:p w:rsidR="00355550" w:rsidRPr="00851C19" w:rsidRDefault="00355550" w:rsidP="004431BB">
            <w:pPr>
              <w:spacing w:after="0"/>
              <w:jc w:val="center"/>
              <w:rPr>
                <w:rFonts w:ascii="Times New Roman" w:hAnsi="Times New Roman"/>
              </w:rPr>
            </w:pPr>
            <w:r w:rsidRPr="00355550">
              <w:rPr>
                <w:rFonts w:ascii="Times New Roman" w:hAnsi="Times New Roman"/>
              </w:rPr>
              <w:t>26:12:012502:7234/чзу</w:t>
            </w:r>
            <w:proofErr w:type="gramStart"/>
            <w:r w:rsidRPr="00355550">
              <w:rPr>
                <w:rFonts w:ascii="Times New Roman" w:hAnsi="Times New Roman"/>
              </w:rPr>
              <w:t>1</w:t>
            </w:r>
            <w:proofErr w:type="gramEnd"/>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118</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470280.95</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1313740.41</w:t>
            </w:r>
          </w:p>
        </w:tc>
      </w:tr>
      <w:tr w:rsidR="00355550" w:rsidRPr="008C2007" w:rsidTr="00355550">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121</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470286.26</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1313741.32</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122</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470285.25</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1313746.61</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lastRenderedPageBreak/>
              <w:t>123</w:t>
            </w:r>
          </w:p>
        </w:tc>
        <w:tc>
          <w:tcPr>
            <w:tcW w:w="3685"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470284.19</w:t>
            </w:r>
          </w:p>
        </w:tc>
        <w:tc>
          <w:tcPr>
            <w:tcW w:w="3686" w:type="dxa"/>
          </w:tcPr>
          <w:p w:rsidR="00355550" w:rsidRPr="00355550" w:rsidRDefault="00355550" w:rsidP="00355550">
            <w:pPr>
              <w:spacing w:after="0" w:line="240" w:lineRule="auto"/>
              <w:jc w:val="center"/>
              <w:rPr>
                <w:rFonts w:ascii="Times New Roman" w:hAnsi="Times New Roman"/>
                <w:color w:val="000000"/>
              </w:rPr>
            </w:pPr>
            <w:r w:rsidRPr="00355550">
              <w:rPr>
                <w:rFonts w:ascii="Times New Roman" w:hAnsi="Times New Roman"/>
              </w:rPr>
              <w:t>1313746.45</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124</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470283.79</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1313748.94</w:t>
            </w:r>
          </w:p>
        </w:tc>
      </w:tr>
      <w:tr w:rsidR="00355550" w:rsidRPr="008C2007" w:rsidTr="00262083">
        <w:trPr>
          <w:trHeight w:val="274"/>
        </w:trPr>
        <w:tc>
          <w:tcPr>
            <w:tcW w:w="2093"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119</w:t>
            </w:r>
          </w:p>
        </w:tc>
        <w:tc>
          <w:tcPr>
            <w:tcW w:w="3685"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470279.78</w:t>
            </w:r>
          </w:p>
        </w:tc>
        <w:tc>
          <w:tcPr>
            <w:tcW w:w="3686" w:type="dxa"/>
          </w:tcPr>
          <w:p w:rsidR="00355550" w:rsidRPr="00355550" w:rsidRDefault="00355550" w:rsidP="00355550">
            <w:pPr>
              <w:spacing w:after="0" w:line="240" w:lineRule="auto"/>
              <w:jc w:val="center"/>
              <w:rPr>
                <w:rFonts w:ascii="Times New Roman" w:hAnsi="Times New Roman"/>
              </w:rPr>
            </w:pPr>
            <w:r w:rsidRPr="00355550">
              <w:rPr>
                <w:rFonts w:ascii="Times New Roman" w:hAnsi="Times New Roman"/>
              </w:rPr>
              <w:t>1313748.34</w:t>
            </w:r>
          </w:p>
        </w:tc>
      </w:tr>
      <w:tr w:rsidR="006819EB" w:rsidRPr="008C2007" w:rsidTr="001C067F">
        <w:trPr>
          <w:trHeight w:val="274"/>
        </w:trPr>
        <w:tc>
          <w:tcPr>
            <w:tcW w:w="9464" w:type="dxa"/>
            <w:gridSpan w:val="3"/>
          </w:tcPr>
          <w:p w:rsidR="006819EB" w:rsidRPr="00851C19" w:rsidRDefault="006819EB" w:rsidP="004431BB">
            <w:pPr>
              <w:spacing w:after="0"/>
              <w:jc w:val="center"/>
              <w:rPr>
                <w:rFonts w:ascii="Times New Roman" w:hAnsi="Times New Roman"/>
              </w:rPr>
            </w:pPr>
            <w:r w:rsidRPr="006819EB">
              <w:rPr>
                <w:rFonts w:ascii="Times New Roman" w:hAnsi="Times New Roman"/>
              </w:rPr>
              <w:t>26:12:012502:7224/чзу</w:t>
            </w:r>
            <w:proofErr w:type="gramStart"/>
            <w:r w:rsidRPr="006819EB">
              <w:rPr>
                <w:rFonts w:ascii="Times New Roman" w:hAnsi="Times New Roman"/>
              </w:rPr>
              <w:t>1</w:t>
            </w:r>
            <w:proofErr w:type="gramEnd"/>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124</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470283.79</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1313748.94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125</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470277.48</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1313788.36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126</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470275.17</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1313799.30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70</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470275.05</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1313799.82</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69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470270.72</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1313799.08</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127</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470272.16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1313789.67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128</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470276.99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1313760.90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129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470270.41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1313759.79</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115</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470270.60</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1313758.52</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114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470276.68</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1313759.77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113</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470277.66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1313756.17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470277.78</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1313756.19</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470277.99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1313754.94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119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470279.78</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1313748.34</w:t>
            </w:r>
          </w:p>
        </w:tc>
      </w:tr>
      <w:tr w:rsidR="006819EB" w:rsidRPr="008C2007" w:rsidTr="001C067F">
        <w:trPr>
          <w:trHeight w:val="274"/>
        </w:trPr>
        <w:tc>
          <w:tcPr>
            <w:tcW w:w="9464" w:type="dxa"/>
            <w:gridSpan w:val="3"/>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color w:val="000000"/>
              </w:rPr>
              <w:t>26:12:012502:758/чзу</w:t>
            </w:r>
            <w:proofErr w:type="gramStart"/>
            <w:r w:rsidRPr="006819EB">
              <w:rPr>
                <w:rFonts w:ascii="Times New Roman" w:hAnsi="Times New Roman"/>
                <w:color w:val="000000"/>
              </w:rPr>
              <w:t>1</w:t>
            </w:r>
            <w:proofErr w:type="gramEnd"/>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125</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470277.48</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1313788.36</w:t>
            </w:r>
          </w:p>
        </w:tc>
      </w:tr>
      <w:tr w:rsidR="006819EB" w:rsidRPr="008C2007" w:rsidTr="001A7B59">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136</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470296.17</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1313791.85</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137</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470320.24</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1313796.33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138</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470340.33</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1313800.42</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470351.66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1313802.19</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470358.40</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1313801.53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470357.47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1313807.00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142</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470355.09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1313807.67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143</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470338.72</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1313804.93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470331.90</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1313803.37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145</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470330.76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1313809.37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146</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470326.18</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1313808.58</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147</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470327.46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1313802.26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148</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470313.81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1313799.95</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470303.17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1313798.06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133</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470302.04</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1313804.44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132</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470297.52</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1313803.67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150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470298.79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1313797.28</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151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470276.44</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1313793.31</w:t>
            </w:r>
          </w:p>
        </w:tc>
      </w:tr>
      <w:tr w:rsidR="006819EB" w:rsidRPr="008C2007" w:rsidTr="001C067F">
        <w:trPr>
          <w:trHeight w:val="274"/>
        </w:trPr>
        <w:tc>
          <w:tcPr>
            <w:tcW w:w="9464" w:type="dxa"/>
            <w:gridSpan w:val="3"/>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color w:val="000000"/>
              </w:rPr>
              <w:t>26:12:012502:ЗУ</w:t>
            </w:r>
            <w:proofErr w:type="gramStart"/>
            <w:r w:rsidRPr="006819EB">
              <w:rPr>
                <w:rFonts w:ascii="Times New Roman" w:hAnsi="Times New Roman"/>
                <w:color w:val="000000"/>
              </w:rPr>
              <w:t>7</w:t>
            </w:r>
            <w:proofErr w:type="gramEnd"/>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132</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470297.52</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1313803.67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133</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470302.04</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1313804.44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134</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470301.95</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1313804.92</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135</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470297.47</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1313803.89</w:t>
            </w:r>
          </w:p>
        </w:tc>
      </w:tr>
      <w:tr w:rsidR="006819EB" w:rsidRPr="008C2007" w:rsidTr="001C067F">
        <w:trPr>
          <w:trHeight w:val="274"/>
        </w:trPr>
        <w:tc>
          <w:tcPr>
            <w:tcW w:w="9464" w:type="dxa"/>
            <w:gridSpan w:val="3"/>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26:12:012502:ЗУ</w:t>
            </w:r>
            <w:proofErr w:type="gramStart"/>
            <w:r w:rsidRPr="006819EB">
              <w:rPr>
                <w:rFonts w:ascii="Times New Roman" w:hAnsi="Times New Roman"/>
              </w:rPr>
              <w:t>6</w:t>
            </w:r>
            <w:proofErr w:type="gramEnd"/>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146</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470326.18</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1313808.58</w:t>
            </w:r>
          </w:p>
        </w:tc>
      </w:tr>
      <w:tr w:rsidR="006819EB" w:rsidRPr="008C2007" w:rsidTr="001C067F">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145</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470330.76</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1313809.36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152</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470330.69</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1313809.77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153</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470326.12</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1313808.88</w:t>
            </w:r>
          </w:p>
        </w:tc>
      </w:tr>
      <w:tr w:rsidR="006819EB" w:rsidRPr="008C2007" w:rsidTr="001C067F">
        <w:trPr>
          <w:trHeight w:val="274"/>
        </w:trPr>
        <w:tc>
          <w:tcPr>
            <w:tcW w:w="9464" w:type="dxa"/>
            <w:gridSpan w:val="3"/>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26:12:012502:698</w:t>
            </w:r>
            <w:r w:rsidR="00485349">
              <w:rPr>
                <w:rFonts w:ascii="Times New Roman" w:hAnsi="Times New Roman"/>
              </w:rPr>
              <w:t>/чзу</w:t>
            </w:r>
            <w:proofErr w:type="gramStart"/>
            <w:r w:rsidR="00485349">
              <w:rPr>
                <w:rFonts w:ascii="Times New Roman" w:hAnsi="Times New Roman"/>
              </w:rPr>
              <w:t>1</w:t>
            </w:r>
            <w:proofErr w:type="gramEnd"/>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lastRenderedPageBreak/>
              <w:t>154</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470361.72</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1313801.20</w:t>
            </w:r>
          </w:p>
        </w:tc>
      </w:tr>
      <w:tr w:rsidR="006819EB" w:rsidRPr="008C2007" w:rsidTr="001A7B59">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155</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470380.46</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1313803.56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156</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470379.65</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1313808.31</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157</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470361.13</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1313805.97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470357.47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1313807.00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140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470358.40</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1313801.53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154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470361.72</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1313801.20</w:t>
            </w:r>
          </w:p>
        </w:tc>
      </w:tr>
      <w:tr w:rsidR="006819EB" w:rsidRPr="008C2007" w:rsidTr="001C067F">
        <w:trPr>
          <w:trHeight w:val="274"/>
        </w:trPr>
        <w:tc>
          <w:tcPr>
            <w:tcW w:w="9464" w:type="dxa"/>
            <w:gridSpan w:val="3"/>
          </w:tcPr>
          <w:p w:rsidR="006819EB" w:rsidRPr="00851C19" w:rsidRDefault="006819EB" w:rsidP="004431BB">
            <w:pPr>
              <w:spacing w:after="0"/>
              <w:jc w:val="center"/>
              <w:rPr>
                <w:rFonts w:ascii="Times New Roman" w:hAnsi="Times New Roman"/>
              </w:rPr>
            </w:pPr>
            <w:r w:rsidRPr="006819EB">
              <w:rPr>
                <w:rFonts w:ascii="Times New Roman" w:hAnsi="Times New Roman"/>
              </w:rPr>
              <w:t>26:12:012502:5871/чзу</w:t>
            </w:r>
            <w:proofErr w:type="gramStart"/>
            <w:r w:rsidRPr="006819EB">
              <w:rPr>
                <w:rFonts w:ascii="Times New Roman" w:hAnsi="Times New Roman"/>
              </w:rPr>
              <w:t>1</w:t>
            </w:r>
            <w:proofErr w:type="gramEnd"/>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158</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470380.73</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1313803.60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160</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470381.08</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1313803.64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161</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470380.17</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1313808.38</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159</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470379.85</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1313808.34</w:t>
            </w:r>
          </w:p>
        </w:tc>
      </w:tr>
      <w:tr w:rsidR="006819EB" w:rsidRPr="008C2007" w:rsidTr="001C067F">
        <w:trPr>
          <w:trHeight w:val="274"/>
        </w:trPr>
        <w:tc>
          <w:tcPr>
            <w:tcW w:w="9464" w:type="dxa"/>
            <w:gridSpan w:val="3"/>
          </w:tcPr>
          <w:p w:rsidR="006819EB" w:rsidRPr="00851C19" w:rsidRDefault="006819EB" w:rsidP="004431BB">
            <w:pPr>
              <w:spacing w:after="0"/>
              <w:jc w:val="center"/>
              <w:rPr>
                <w:rFonts w:ascii="Times New Roman" w:hAnsi="Times New Roman"/>
              </w:rPr>
            </w:pPr>
            <w:r w:rsidRPr="006819EB">
              <w:rPr>
                <w:rFonts w:ascii="Times New Roman" w:hAnsi="Times New Roman"/>
              </w:rPr>
              <w:t>26:12:012502:ЗУ3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155</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470380.46</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1313803.56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158</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470380.73</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1313803.60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159</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470379.85</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1313808.34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156</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470379.65</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1313808.31</w:t>
            </w:r>
          </w:p>
        </w:tc>
      </w:tr>
      <w:tr w:rsidR="006819EB" w:rsidRPr="008C2007" w:rsidTr="001C067F">
        <w:trPr>
          <w:trHeight w:val="274"/>
        </w:trPr>
        <w:tc>
          <w:tcPr>
            <w:tcW w:w="9464" w:type="dxa"/>
            <w:gridSpan w:val="3"/>
          </w:tcPr>
          <w:p w:rsidR="006819EB" w:rsidRPr="00851C19" w:rsidRDefault="006819EB" w:rsidP="004431BB">
            <w:pPr>
              <w:spacing w:after="0"/>
              <w:jc w:val="center"/>
              <w:rPr>
                <w:rFonts w:ascii="Times New Roman" w:hAnsi="Times New Roman"/>
              </w:rPr>
            </w:pPr>
            <w:r w:rsidRPr="006819EB">
              <w:rPr>
                <w:rFonts w:ascii="Times New Roman" w:hAnsi="Times New Roman"/>
              </w:rPr>
              <w:t>26:12:012502:ЗУ</w:t>
            </w:r>
            <w:proofErr w:type="gramStart"/>
            <w:r w:rsidRPr="006819EB">
              <w:rPr>
                <w:rFonts w:ascii="Times New Roman" w:hAnsi="Times New Roman"/>
              </w:rPr>
              <w:t>2</w:t>
            </w:r>
            <w:proofErr w:type="gramEnd"/>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170</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470396.83</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1313794.20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171</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470401.66</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1313795.29</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172</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470401.29</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1313797.20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173</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470426.08</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1313801.84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165</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470426.27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1313800.83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164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470431.06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1313801.91</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174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470430.82</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1313803.35</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175</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470454.97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1313808.51</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169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470455.24</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1313807.36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168</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470459.66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1313808.36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176</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470459.45</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1313809.31</w:t>
            </w:r>
          </w:p>
        </w:tc>
      </w:tr>
      <w:tr w:rsidR="006819EB" w:rsidRPr="008C2007" w:rsidTr="001A7B59">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177</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470482.45</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1313814.25</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178</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470482.65</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1313813.54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179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470487.36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1313814.60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470487.21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1313815.25</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470508.66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1313819.40</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182</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470515.87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1313821.03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183</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470515.82</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1313821.22</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470527.87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1313823.73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185</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470545.35</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1313827.67</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186</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470544.48</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1313831.72</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187</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470542.69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1313840.40</w:t>
            </w:r>
          </w:p>
        </w:tc>
      </w:tr>
      <w:tr w:rsidR="006819EB" w:rsidRPr="008C2007" w:rsidTr="001C067F">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188</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470537.83</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1313839.44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470539.76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1313830.76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190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470530.91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1313828.83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191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470514.09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1313825.32</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192</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470511.45</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1313836.43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193</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470506.81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1313835.26</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194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470509.43</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1313824.35</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195</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470504.51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1313823.33</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196</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470486.64</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1313819.69</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lastRenderedPageBreak/>
              <w:t>197</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470485.93</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1313819.54</w:t>
            </w:r>
          </w:p>
        </w:tc>
      </w:tr>
      <w:tr w:rsidR="006819EB" w:rsidRPr="008C2007" w:rsidTr="00262083">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198</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470483.41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1313829.99</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199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470478.99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1313828.87</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470481.25</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1313818.55</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470458.74</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1313813.81</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202</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470458.40</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1313813.74</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203</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470456.15</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1313823.32</w:t>
            </w:r>
          </w:p>
        </w:tc>
      </w:tr>
      <w:tr w:rsidR="006819EB" w:rsidRPr="008C2007" w:rsidTr="001A7B59">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470451.51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1313822.14</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205</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470453.75</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1313812.76</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206</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470429.89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1313807.75</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207</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470429.76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1313807.72</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208</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470427.52</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1313817.24</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209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470422.88</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1313816.06</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210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470425.10</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1313806.77</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211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470399.37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1313801.52</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212</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470388.49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1313806.65</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213</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470387.90</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1313806.53</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214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470387.81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1313806.97</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215</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470383.83</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1313808.84</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161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470380.17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1313808.38</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160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470381.08</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1313803.64</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216</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470382.97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1313803.88</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217</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470396.03</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1313798.02</w:t>
            </w:r>
          </w:p>
        </w:tc>
      </w:tr>
      <w:tr w:rsidR="006819EB" w:rsidRPr="008C2007" w:rsidTr="001C067F">
        <w:trPr>
          <w:trHeight w:val="274"/>
        </w:trPr>
        <w:tc>
          <w:tcPr>
            <w:tcW w:w="9464" w:type="dxa"/>
            <w:gridSpan w:val="3"/>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26:12:012502:270/чзу</w:t>
            </w:r>
            <w:proofErr w:type="gramStart"/>
            <w:r w:rsidRPr="006819EB">
              <w:rPr>
                <w:rFonts w:ascii="Times New Roman" w:hAnsi="Times New Roman"/>
              </w:rPr>
              <w:t>1</w:t>
            </w:r>
            <w:proofErr w:type="gramEnd"/>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223</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470543.72</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1313758.63</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224</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470563.53</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1313763.09</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225</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470556.14</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1313803.03</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226</w:t>
            </w:r>
          </w:p>
        </w:tc>
        <w:tc>
          <w:tcPr>
            <w:tcW w:w="3685"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470550.29</w:t>
            </w:r>
          </w:p>
        </w:tc>
        <w:tc>
          <w:tcPr>
            <w:tcW w:w="3686" w:type="dxa"/>
          </w:tcPr>
          <w:p w:rsidR="006819EB" w:rsidRPr="006819EB" w:rsidRDefault="006819EB" w:rsidP="006819EB">
            <w:pPr>
              <w:spacing w:after="0" w:line="240" w:lineRule="auto"/>
              <w:jc w:val="center"/>
              <w:rPr>
                <w:rFonts w:ascii="Times New Roman" w:hAnsi="Times New Roman"/>
                <w:color w:val="000000"/>
              </w:rPr>
            </w:pPr>
            <w:r w:rsidRPr="006819EB">
              <w:rPr>
                <w:rFonts w:ascii="Times New Roman" w:hAnsi="Times New Roman"/>
              </w:rPr>
              <w:t>1313804.93</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185</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470545.35</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1313827.67</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184</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470527.87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1313823.73</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227</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470540.97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1313826.46</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228</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470545.87</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1313800.97</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229</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470551.50</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1313799.52</w:t>
            </w:r>
          </w:p>
        </w:tc>
      </w:tr>
      <w:tr w:rsidR="006819EB" w:rsidRPr="008C2007" w:rsidTr="001C067F">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230</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470549.13</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1313793.80</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231</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470553.26</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1313792.06</w:t>
            </w:r>
          </w:p>
        </w:tc>
      </w:tr>
      <w:tr w:rsidR="006819EB" w:rsidRPr="008C2007" w:rsidTr="001A7B59">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232</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470558.79</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1313763.86</w:t>
            </w:r>
          </w:p>
        </w:tc>
      </w:tr>
      <w:tr w:rsidR="006819EB" w:rsidRPr="008C2007" w:rsidTr="0081581B">
        <w:trPr>
          <w:trHeight w:val="274"/>
        </w:trPr>
        <w:tc>
          <w:tcPr>
            <w:tcW w:w="2093"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233</w:t>
            </w:r>
          </w:p>
        </w:tc>
        <w:tc>
          <w:tcPr>
            <w:tcW w:w="3685"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470543.21</w:t>
            </w:r>
          </w:p>
        </w:tc>
        <w:tc>
          <w:tcPr>
            <w:tcW w:w="3686" w:type="dxa"/>
          </w:tcPr>
          <w:p w:rsidR="006819EB" w:rsidRPr="006819EB" w:rsidRDefault="006819EB" w:rsidP="006819EB">
            <w:pPr>
              <w:spacing w:after="0" w:line="240" w:lineRule="auto"/>
              <w:jc w:val="center"/>
              <w:rPr>
                <w:rFonts w:ascii="Times New Roman" w:hAnsi="Times New Roman"/>
              </w:rPr>
            </w:pPr>
            <w:r w:rsidRPr="006819EB">
              <w:rPr>
                <w:rFonts w:ascii="Times New Roman" w:hAnsi="Times New Roman"/>
              </w:rPr>
              <w:t>1313760.80</w:t>
            </w:r>
          </w:p>
        </w:tc>
      </w:tr>
      <w:tr w:rsidR="006819EB" w:rsidRPr="008C2007" w:rsidTr="001C067F">
        <w:trPr>
          <w:trHeight w:val="274"/>
        </w:trPr>
        <w:tc>
          <w:tcPr>
            <w:tcW w:w="9464" w:type="dxa"/>
            <w:gridSpan w:val="3"/>
          </w:tcPr>
          <w:p w:rsidR="006819EB" w:rsidRPr="000957B8" w:rsidRDefault="006819EB" w:rsidP="006819EB">
            <w:pPr>
              <w:tabs>
                <w:tab w:val="left" w:pos="5640"/>
              </w:tabs>
              <w:spacing w:after="0"/>
              <w:jc w:val="center"/>
              <w:rPr>
                <w:rFonts w:ascii="Times New Roman" w:hAnsi="Times New Roman"/>
              </w:rPr>
            </w:pPr>
            <w:r w:rsidRPr="006819EB">
              <w:rPr>
                <w:rFonts w:ascii="Times New Roman" w:hAnsi="Times New Roman"/>
              </w:rPr>
              <w:t>26:12:012502:270/чзу</w:t>
            </w:r>
            <w:proofErr w:type="gramStart"/>
            <w:r w:rsidRPr="006819EB">
              <w:rPr>
                <w:rFonts w:ascii="Times New Roman" w:hAnsi="Times New Roman"/>
              </w:rPr>
              <w:t>2</w:t>
            </w:r>
            <w:proofErr w:type="gramEnd"/>
          </w:p>
        </w:tc>
      </w:tr>
      <w:tr w:rsidR="006819EB" w:rsidRPr="008C2007" w:rsidTr="0081581B">
        <w:trPr>
          <w:trHeight w:val="274"/>
        </w:trPr>
        <w:tc>
          <w:tcPr>
            <w:tcW w:w="2093"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220</w:t>
            </w:r>
          </w:p>
        </w:tc>
        <w:tc>
          <w:tcPr>
            <w:tcW w:w="3685"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470511.02</w:t>
            </w:r>
          </w:p>
        </w:tc>
        <w:tc>
          <w:tcPr>
            <w:tcW w:w="3686"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1313817.48</w:t>
            </w:r>
          </w:p>
        </w:tc>
      </w:tr>
      <w:tr w:rsidR="006819EB" w:rsidRPr="008C2007" w:rsidTr="0081581B">
        <w:trPr>
          <w:trHeight w:val="274"/>
        </w:trPr>
        <w:tc>
          <w:tcPr>
            <w:tcW w:w="2093"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221</w:t>
            </w:r>
          </w:p>
        </w:tc>
        <w:tc>
          <w:tcPr>
            <w:tcW w:w="3685"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470516.47</w:t>
            </w:r>
          </w:p>
        </w:tc>
        <w:tc>
          <w:tcPr>
            <w:tcW w:w="3686"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1313818.64</w:t>
            </w:r>
          </w:p>
        </w:tc>
      </w:tr>
      <w:tr w:rsidR="006819EB" w:rsidRPr="008C2007" w:rsidTr="0081581B">
        <w:trPr>
          <w:trHeight w:val="274"/>
        </w:trPr>
        <w:tc>
          <w:tcPr>
            <w:tcW w:w="2093"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182</w:t>
            </w:r>
          </w:p>
        </w:tc>
        <w:tc>
          <w:tcPr>
            <w:tcW w:w="3685"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470515.87</w:t>
            </w:r>
          </w:p>
        </w:tc>
        <w:tc>
          <w:tcPr>
            <w:tcW w:w="3686"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1313821.03</w:t>
            </w:r>
          </w:p>
        </w:tc>
      </w:tr>
      <w:tr w:rsidR="006819EB" w:rsidRPr="008C2007" w:rsidTr="0081581B">
        <w:trPr>
          <w:trHeight w:val="274"/>
        </w:trPr>
        <w:tc>
          <w:tcPr>
            <w:tcW w:w="2093"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181</w:t>
            </w:r>
          </w:p>
        </w:tc>
        <w:tc>
          <w:tcPr>
            <w:tcW w:w="3685"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470508.66</w:t>
            </w:r>
          </w:p>
        </w:tc>
        <w:tc>
          <w:tcPr>
            <w:tcW w:w="3686" w:type="dxa"/>
          </w:tcPr>
          <w:p w:rsidR="006819EB" w:rsidRPr="00C71ADB" w:rsidRDefault="006819EB" w:rsidP="00C71ADB">
            <w:pPr>
              <w:spacing w:after="0" w:line="240" w:lineRule="auto"/>
              <w:jc w:val="center"/>
              <w:rPr>
                <w:rFonts w:ascii="Times New Roman" w:hAnsi="Times New Roman"/>
                <w:color w:val="000000"/>
              </w:rPr>
            </w:pPr>
            <w:r w:rsidRPr="00C71ADB">
              <w:rPr>
                <w:rFonts w:ascii="Times New Roman" w:hAnsi="Times New Roman"/>
              </w:rPr>
              <w:t>1313819.40</w:t>
            </w:r>
          </w:p>
        </w:tc>
      </w:tr>
      <w:tr w:rsidR="006819EB" w:rsidRPr="008C2007" w:rsidTr="0081581B">
        <w:trPr>
          <w:trHeight w:val="274"/>
        </w:trPr>
        <w:tc>
          <w:tcPr>
            <w:tcW w:w="2093" w:type="dxa"/>
          </w:tcPr>
          <w:p w:rsidR="006819EB" w:rsidRPr="00C71ADB" w:rsidRDefault="006819EB" w:rsidP="00C71ADB">
            <w:pPr>
              <w:spacing w:after="0" w:line="240" w:lineRule="auto"/>
              <w:jc w:val="center"/>
              <w:rPr>
                <w:rFonts w:ascii="Times New Roman" w:hAnsi="Times New Roman"/>
              </w:rPr>
            </w:pPr>
            <w:r w:rsidRPr="00C71ADB">
              <w:rPr>
                <w:rFonts w:ascii="Times New Roman" w:hAnsi="Times New Roman"/>
              </w:rPr>
              <w:t>222</w:t>
            </w:r>
          </w:p>
        </w:tc>
        <w:tc>
          <w:tcPr>
            <w:tcW w:w="3685" w:type="dxa"/>
          </w:tcPr>
          <w:p w:rsidR="006819EB" w:rsidRPr="00C71ADB" w:rsidRDefault="006819EB" w:rsidP="00C71ADB">
            <w:pPr>
              <w:spacing w:after="0" w:line="240" w:lineRule="auto"/>
              <w:jc w:val="center"/>
              <w:rPr>
                <w:rFonts w:ascii="Times New Roman" w:hAnsi="Times New Roman"/>
              </w:rPr>
            </w:pPr>
            <w:r w:rsidRPr="00C71ADB">
              <w:rPr>
                <w:rFonts w:ascii="Times New Roman" w:hAnsi="Times New Roman"/>
              </w:rPr>
              <w:t>470510.55</w:t>
            </w:r>
          </w:p>
        </w:tc>
        <w:tc>
          <w:tcPr>
            <w:tcW w:w="3686" w:type="dxa"/>
          </w:tcPr>
          <w:p w:rsidR="006819EB" w:rsidRPr="00C71ADB" w:rsidRDefault="006819EB" w:rsidP="00C71ADB">
            <w:pPr>
              <w:spacing w:after="0" w:line="240" w:lineRule="auto"/>
              <w:jc w:val="center"/>
              <w:rPr>
                <w:rFonts w:ascii="Times New Roman" w:hAnsi="Times New Roman"/>
              </w:rPr>
            </w:pPr>
            <w:r w:rsidRPr="00C71ADB">
              <w:rPr>
                <w:rFonts w:ascii="Times New Roman" w:hAnsi="Times New Roman"/>
              </w:rPr>
              <w:t>1313819.77</w:t>
            </w:r>
          </w:p>
        </w:tc>
      </w:tr>
      <w:tr w:rsidR="00C71ADB" w:rsidRPr="008C2007" w:rsidTr="001C067F">
        <w:trPr>
          <w:trHeight w:val="274"/>
        </w:trPr>
        <w:tc>
          <w:tcPr>
            <w:tcW w:w="9464" w:type="dxa"/>
            <w:gridSpan w:val="3"/>
          </w:tcPr>
          <w:p w:rsidR="00C71ADB" w:rsidRPr="000957B8" w:rsidRDefault="00C71ADB" w:rsidP="004431BB">
            <w:pPr>
              <w:spacing w:after="0"/>
              <w:jc w:val="center"/>
              <w:rPr>
                <w:rFonts w:ascii="Times New Roman" w:hAnsi="Times New Roman"/>
              </w:rPr>
            </w:pPr>
            <w:r w:rsidRPr="00C71ADB">
              <w:rPr>
                <w:rFonts w:ascii="Times New Roman" w:hAnsi="Times New Roman"/>
              </w:rPr>
              <w:t>26:12:012502:270/чзу3</w:t>
            </w:r>
          </w:p>
        </w:tc>
      </w:tr>
      <w:tr w:rsidR="00C71ADB" w:rsidRPr="008C2007" w:rsidTr="0081581B">
        <w:trPr>
          <w:trHeight w:val="274"/>
        </w:trPr>
        <w:tc>
          <w:tcPr>
            <w:tcW w:w="2093"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218</w:t>
            </w:r>
          </w:p>
        </w:tc>
        <w:tc>
          <w:tcPr>
            <w:tcW w:w="3685"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470483.55</w:t>
            </w:r>
          </w:p>
        </w:tc>
        <w:tc>
          <w:tcPr>
            <w:tcW w:w="3686"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1313810.26</w:t>
            </w:r>
          </w:p>
        </w:tc>
      </w:tr>
      <w:tr w:rsidR="00C71ADB" w:rsidRPr="008C2007" w:rsidTr="0081581B">
        <w:trPr>
          <w:trHeight w:val="274"/>
        </w:trPr>
        <w:tc>
          <w:tcPr>
            <w:tcW w:w="2093"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219</w:t>
            </w:r>
          </w:p>
        </w:tc>
        <w:tc>
          <w:tcPr>
            <w:tcW w:w="3685"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470488.14</w:t>
            </w:r>
          </w:p>
        </w:tc>
        <w:tc>
          <w:tcPr>
            <w:tcW w:w="3686"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1313811.35</w:t>
            </w:r>
          </w:p>
        </w:tc>
      </w:tr>
      <w:tr w:rsidR="00C71ADB" w:rsidRPr="008C2007" w:rsidTr="0081581B">
        <w:trPr>
          <w:trHeight w:val="274"/>
        </w:trPr>
        <w:tc>
          <w:tcPr>
            <w:tcW w:w="2093"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179</w:t>
            </w:r>
          </w:p>
        </w:tc>
        <w:tc>
          <w:tcPr>
            <w:tcW w:w="3685"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470487.36</w:t>
            </w:r>
          </w:p>
        </w:tc>
        <w:tc>
          <w:tcPr>
            <w:tcW w:w="3686"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1313814.60</w:t>
            </w:r>
          </w:p>
        </w:tc>
      </w:tr>
      <w:tr w:rsidR="00C71ADB" w:rsidRPr="008C2007" w:rsidTr="0081581B">
        <w:trPr>
          <w:trHeight w:val="274"/>
        </w:trPr>
        <w:tc>
          <w:tcPr>
            <w:tcW w:w="2093"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178</w:t>
            </w:r>
          </w:p>
        </w:tc>
        <w:tc>
          <w:tcPr>
            <w:tcW w:w="3685"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470482.65</w:t>
            </w:r>
          </w:p>
        </w:tc>
        <w:tc>
          <w:tcPr>
            <w:tcW w:w="3686" w:type="dxa"/>
          </w:tcPr>
          <w:p w:rsidR="00C71ADB" w:rsidRPr="00C71ADB" w:rsidRDefault="00C71ADB" w:rsidP="00C71ADB">
            <w:pPr>
              <w:spacing w:after="0" w:line="240" w:lineRule="auto"/>
              <w:jc w:val="center"/>
              <w:rPr>
                <w:rFonts w:ascii="Times New Roman" w:hAnsi="Times New Roman"/>
                <w:color w:val="000000"/>
              </w:rPr>
            </w:pPr>
            <w:r w:rsidRPr="00C71ADB">
              <w:rPr>
                <w:rFonts w:ascii="Times New Roman" w:hAnsi="Times New Roman"/>
              </w:rPr>
              <w:t>1313813.54</w:t>
            </w:r>
          </w:p>
        </w:tc>
      </w:tr>
      <w:tr w:rsidR="00C71ADB" w:rsidRPr="008C2007" w:rsidTr="001C067F">
        <w:trPr>
          <w:trHeight w:val="274"/>
        </w:trPr>
        <w:tc>
          <w:tcPr>
            <w:tcW w:w="9464" w:type="dxa"/>
            <w:gridSpan w:val="3"/>
          </w:tcPr>
          <w:p w:rsidR="00C71ADB" w:rsidRPr="000957B8" w:rsidRDefault="001C067F" w:rsidP="004431BB">
            <w:pPr>
              <w:spacing w:after="0"/>
              <w:jc w:val="center"/>
              <w:rPr>
                <w:rFonts w:ascii="Times New Roman" w:hAnsi="Times New Roman"/>
              </w:rPr>
            </w:pPr>
            <w:r w:rsidRPr="001C067F">
              <w:rPr>
                <w:rFonts w:ascii="Times New Roman" w:hAnsi="Times New Roman"/>
              </w:rPr>
              <w:t>26:12:012502:270/чзу</w:t>
            </w:r>
            <w:proofErr w:type="gramStart"/>
            <w:r w:rsidRPr="001C067F">
              <w:rPr>
                <w:rFonts w:ascii="Times New Roman" w:hAnsi="Times New Roman"/>
              </w:rPr>
              <w:t>4</w:t>
            </w:r>
            <w:proofErr w:type="gramEnd"/>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lastRenderedPageBreak/>
              <w:t>166</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470456.02</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1313804.05</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167</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470460.35</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1313805.16</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168</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470459.66</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1313808.36</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169</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470455.24</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1313807.36</w:t>
            </w:r>
          </w:p>
        </w:tc>
      </w:tr>
      <w:tr w:rsidR="001C067F" w:rsidRPr="008C2007" w:rsidTr="001C067F">
        <w:trPr>
          <w:trHeight w:val="274"/>
        </w:trPr>
        <w:tc>
          <w:tcPr>
            <w:tcW w:w="9464" w:type="dxa"/>
            <w:gridSpan w:val="3"/>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color w:val="000000"/>
              </w:rPr>
              <w:t>26:12:012502:270/чзу5</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162</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470426.67</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1313798.72</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163</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470431.44</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1313799.59</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164</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470431.06</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1313801.91</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165</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470426.27</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1313800.83</w:t>
            </w:r>
          </w:p>
        </w:tc>
      </w:tr>
      <w:tr w:rsidR="001C067F" w:rsidRPr="008C2007" w:rsidTr="001C067F">
        <w:trPr>
          <w:trHeight w:val="274"/>
        </w:trPr>
        <w:tc>
          <w:tcPr>
            <w:tcW w:w="9464" w:type="dxa"/>
            <w:gridSpan w:val="3"/>
          </w:tcPr>
          <w:p w:rsidR="001C067F" w:rsidRPr="000957B8" w:rsidRDefault="001C067F" w:rsidP="004431BB">
            <w:pPr>
              <w:spacing w:after="0"/>
              <w:jc w:val="center"/>
              <w:rPr>
                <w:rFonts w:ascii="Times New Roman" w:hAnsi="Times New Roman"/>
              </w:rPr>
            </w:pPr>
            <w:r w:rsidRPr="001C067F">
              <w:rPr>
                <w:rFonts w:ascii="Times New Roman" w:hAnsi="Times New Roman"/>
              </w:rPr>
              <w:t>26:12:012502:270/чзу</w:t>
            </w:r>
            <w:proofErr w:type="gramStart"/>
            <w:r w:rsidRPr="001C067F">
              <w:rPr>
                <w:rFonts w:ascii="Times New Roman" w:hAnsi="Times New Roman"/>
              </w:rPr>
              <w:t>6</w:t>
            </w:r>
            <w:proofErr w:type="gramEnd"/>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250</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470413.29</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1313729.24</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249</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470418.69</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1313730.45</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251</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470416.98</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1313739.24</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252</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470412.34</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1313741.26</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253</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470406.82</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1313768.41</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171</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470401.66</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1313795.29</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170</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470396.83</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1313794.20</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254</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470402.87</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1313765.75</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255</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470390.30</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1313760.05</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256</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470392.73</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1313755.39</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257</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470403.62</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1313760.93</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258</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470408.01</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1313737.61</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259</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470412.43</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1313733.86</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250</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470413.29</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1313729.24</w:t>
            </w:r>
          </w:p>
        </w:tc>
      </w:tr>
      <w:tr w:rsidR="001C067F" w:rsidRPr="008C2007" w:rsidTr="001C067F">
        <w:trPr>
          <w:trHeight w:val="274"/>
        </w:trPr>
        <w:tc>
          <w:tcPr>
            <w:tcW w:w="9464" w:type="dxa"/>
            <w:gridSpan w:val="3"/>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color w:val="000000"/>
              </w:rPr>
              <w:t>26:12:012502:269/чзу</w:t>
            </w:r>
            <w:proofErr w:type="gramStart"/>
            <w:r w:rsidRPr="001C067F">
              <w:rPr>
                <w:rFonts w:ascii="Times New Roman" w:hAnsi="Times New Roman"/>
                <w:color w:val="000000"/>
              </w:rPr>
              <w:t>1</w:t>
            </w:r>
            <w:proofErr w:type="gramEnd"/>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234</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470570.42</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1313697.33</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235</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470574.41</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1313703.45</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236</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470563.82</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1313761.50</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224</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470563.53</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1313763.09</w:t>
            </w:r>
          </w:p>
        </w:tc>
      </w:tr>
      <w:tr w:rsidR="001C067F" w:rsidRPr="008C2007" w:rsidTr="001C067F">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223</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470543.72</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1313758.63</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237</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470545.77</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1313749.90</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238</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470550.48</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1313750.97</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239</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470549.15</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1313757.53</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240</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470559.63</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1313759.59</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241</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470564.35</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1313735.53</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242</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470559.06</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1313734.63</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243</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470559.54</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1313729.58</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244</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470564.65</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1313730.32</w:t>
            </w:r>
          </w:p>
        </w:tc>
      </w:tr>
      <w:tr w:rsidR="001C067F" w:rsidRPr="008C2007" w:rsidTr="001C067F">
        <w:trPr>
          <w:trHeight w:val="274"/>
        </w:trPr>
        <w:tc>
          <w:tcPr>
            <w:tcW w:w="9464" w:type="dxa"/>
            <w:gridSpan w:val="3"/>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color w:val="000000"/>
              </w:rPr>
              <w:t>26:12:012502:269/чзу</w:t>
            </w:r>
            <w:proofErr w:type="gramStart"/>
            <w:r w:rsidRPr="001C067F">
              <w:rPr>
                <w:rFonts w:ascii="Times New Roman" w:hAnsi="Times New Roman"/>
                <w:color w:val="000000"/>
              </w:rPr>
              <w:t>2</w:t>
            </w:r>
            <w:proofErr w:type="gramEnd"/>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247</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470414.38</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1313723.42</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248</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470419.84</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1313724.58</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249</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470418.69</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1313730.45</w:t>
            </w:r>
          </w:p>
        </w:tc>
      </w:tr>
      <w:tr w:rsidR="001C067F" w:rsidRPr="008C2007" w:rsidTr="001A7B59">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250</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470413.29</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1313729.24</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247</w:t>
            </w:r>
          </w:p>
        </w:tc>
        <w:tc>
          <w:tcPr>
            <w:tcW w:w="3685"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470414.38</w:t>
            </w:r>
          </w:p>
        </w:tc>
        <w:tc>
          <w:tcPr>
            <w:tcW w:w="3686" w:type="dxa"/>
          </w:tcPr>
          <w:p w:rsidR="001C067F" w:rsidRPr="001C067F" w:rsidRDefault="001C067F" w:rsidP="001C067F">
            <w:pPr>
              <w:spacing w:after="0" w:line="240" w:lineRule="auto"/>
              <w:jc w:val="center"/>
              <w:rPr>
                <w:rFonts w:ascii="Times New Roman" w:hAnsi="Times New Roman"/>
              </w:rPr>
            </w:pPr>
            <w:r w:rsidRPr="001C067F">
              <w:rPr>
                <w:rFonts w:ascii="Times New Roman" w:hAnsi="Times New Roman"/>
              </w:rPr>
              <w:t>1313723.42</w:t>
            </w:r>
          </w:p>
        </w:tc>
      </w:tr>
      <w:tr w:rsidR="001C067F" w:rsidRPr="008C2007" w:rsidTr="001C067F">
        <w:trPr>
          <w:trHeight w:val="274"/>
        </w:trPr>
        <w:tc>
          <w:tcPr>
            <w:tcW w:w="9464" w:type="dxa"/>
            <w:gridSpan w:val="3"/>
          </w:tcPr>
          <w:p w:rsidR="001C067F" w:rsidRPr="000957B8" w:rsidRDefault="001C067F" w:rsidP="00DD44E8">
            <w:pPr>
              <w:spacing w:after="0"/>
              <w:jc w:val="center"/>
              <w:rPr>
                <w:rFonts w:ascii="Times New Roman" w:hAnsi="Times New Roman"/>
              </w:rPr>
            </w:pPr>
            <w:r>
              <w:rPr>
                <w:rFonts w:ascii="Times New Roman" w:hAnsi="Times New Roman"/>
                <w:color w:val="000000"/>
              </w:rPr>
              <w:t>26:12:012502:</w:t>
            </w:r>
            <w:r w:rsidR="00DD44E8">
              <w:rPr>
                <w:rFonts w:ascii="Times New Roman" w:hAnsi="Times New Roman"/>
                <w:color w:val="000000"/>
              </w:rPr>
              <w:t>388</w:t>
            </w:r>
            <w:r>
              <w:rPr>
                <w:rFonts w:ascii="Times New Roman" w:hAnsi="Times New Roman"/>
                <w:color w:val="000000"/>
              </w:rPr>
              <w:t>/чзу</w:t>
            </w:r>
            <w:proofErr w:type="gramStart"/>
            <w:r>
              <w:rPr>
                <w:rFonts w:ascii="Times New Roman" w:hAnsi="Times New Roman"/>
                <w:color w:val="000000"/>
              </w:rPr>
              <w:t>1</w:t>
            </w:r>
            <w:proofErr w:type="gramEnd"/>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245</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470570.58</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1313696.42</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246</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470575.54</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1313697.25</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235</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470574.41</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1313703.45</w:t>
            </w:r>
          </w:p>
        </w:tc>
      </w:tr>
      <w:tr w:rsidR="001C067F" w:rsidRPr="008C2007" w:rsidTr="0081581B">
        <w:trPr>
          <w:trHeight w:val="274"/>
        </w:trPr>
        <w:tc>
          <w:tcPr>
            <w:tcW w:w="2093"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234</w:t>
            </w:r>
          </w:p>
        </w:tc>
        <w:tc>
          <w:tcPr>
            <w:tcW w:w="3685"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470570.42</w:t>
            </w:r>
          </w:p>
        </w:tc>
        <w:tc>
          <w:tcPr>
            <w:tcW w:w="3686" w:type="dxa"/>
          </w:tcPr>
          <w:p w:rsidR="001C067F" w:rsidRPr="001C067F" w:rsidRDefault="001C067F" w:rsidP="001C067F">
            <w:pPr>
              <w:spacing w:after="0" w:line="240" w:lineRule="auto"/>
              <w:jc w:val="center"/>
              <w:rPr>
                <w:rFonts w:ascii="Times New Roman" w:hAnsi="Times New Roman"/>
                <w:color w:val="000000"/>
              </w:rPr>
            </w:pPr>
            <w:r w:rsidRPr="001C067F">
              <w:rPr>
                <w:rFonts w:ascii="Times New Roman" w:hAnsi="Times New Roman"/>
              </w:rPr>
              <w:t>1313697.33</w:t>
            </w:r>
          </w:p>
        </w:tc>
      </w:tr>
    </w:tbl>
    <w:p w:rsidR="005444AA" w:rsidRDefault="005444AA" w:rsidP="00DD44E8">
      <w:pPr>
        <w:spacing w:after="0" w:line="240" w:lineRule="auto"/>
        <w:jc w:val="both"/>
        <w:rPr>
          <w:rFonts w:ascii="Times New Roman" w:hAnsi="Times New Roman"/>
          <w:sz w:val="28"/>
          <w:szCs w:val="28"/>
        </w:rPr>
        <w:sectPr w:rsidR="005444AA" w:rsidSect="00851C19">
          <w:pgSz w:w="11907" w:h="16839" w:code="9"/>
          <w:pgMar w:top="993" w:right="567" w:bottom="1418" w:left="1985" w:header="425" w:footer="0" w:gutter="0"/>
          <w:pgNumType w:start="1"/>
          <w:cols w:space="708"/>
          <w:titlePg/>
          <w:docGrid w:linePitch="381"/>
        </w:sectPr>
      </w:pPr>
    </w:p>
    <w:p w:rsidR="007614CD" w:rsidRPr="007507C8" w:rsidRDefault="007614CD" w:rsidP="00F15B40">
      <w:pPr>
        <w:spacing w:after="0" w:line="240" w:lineRule="exact"/>
        <w:ind w:left="15593"/>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lastRenderedPageBreak/>
        <w:t xml:space="preserve">Приложение </w:t>
      </w:r>
      <w:r w:rsidR="00CA62DF">
        <w:rPr>
          <w:rFonts w:ascii="Times New Roman" w:hAnsi="Times New Roman"/>
          <w:color w:val="000000" w:themeColor="text1"/>
          <w:sz w:val="28"/>
          <w:szCs w:val="28"/>
          <w:lang w:eastAsia="en-US"/>
        </w:rPr>
        <w:t>6</w:t>
      </w:r>
    </w:p>
    <w:p w:rsidR="007614CD" w:rsidRPr="007507C8" w:rsidRDefault="007614CD" w:rsidP="009F6B46">
      <w:pPr>
        <w:spacing w:after="0" w:line="240" w:lineRule="exact"/>
        <w:ind w:left="15593"/>
        <w:jc w:val="both"/>
        <w:rPr>
          <w:rFonts w:ascii="Times New Roman" w:hAnsi="Times New Roman"/>
          <w:color w:val="000000" w:themeColor="text1"/>
          <w:sz w:val="28"/>
          <w:szCs w:val="28"/>
          <w:lang w:eastAsia="en-US"/>
        </w:rPr>
      </w:pPr>
    </w:p>
    <w:p w:rsidR="001D2E0D" w:rsidRPr="007507C8" w:rsidRDefault="00820A3F" w:rsidP="001634A6">
      <w:pPr>
        <w:keepNext/>
        <w:tabs>
          <w:tab w:val="left" w:pos="11907"/>
        </w:tabs>
        <w:spacing w:after="0" w:line="240" w:lineRule="exact"/>
        <w:ind w:left="15593"/>
        <w:contextualSpacing/>
        <w:jc w:val="both"/>
        <w:outlineLvl w:val="0"/>
        <w:rPr>
          <w:rFonts w:ascii="Times New Roman" w:hAnsi="Times New Roman"/>
          <w:color w:val="000000" w:themeColor="text1"/>
          <w:sz w:val="28"/>
          <w:szCs w:val="28"/>
        </w:rPr>
      </w:pPr>
      <w:proofErr w:type="gramStart"/>
      <w:r w:rsidRPr="007507C8">
        <w:rPr>
          <w:rFonts w:ascii="Times New Roman" w:hAnsi="Times New Roman"/>
          <w:color w:val="000000" w:themeColor="text1"/>
          <w:sz w:val="28"/>
          <w:szCs w:val="28"/>
        </w:rPr>
        <w:t xml:space="preserve">к документации по планировке территории </w:t>
      </w:r>
      <w:r w:rsidR="001634A6" w:rsidRPr="001634A6">
        <w:rPr>
          <w:rFonts w:ascii="Times New Roman" w:hAnsi="Times New Roman"/>
          <w:color w:val="000000" w:themeColor="text1"/>
          <w:sz w:val="28"/>
          <w:szCs w:val="28"/>
        </w:rPr>
        <w:t xml:space="preserve">(проекту планировки территории, проекту межевания территории) </w:t>
      </w:r>
      <w:r w:rsidR="001634A6">
        <w:rPr>
          <w:rFonts w:ascii="Times New Roman" w:hAnsi="Times New Roman"/>
          <w:color w:val="000000" w:themeColor="text1"/>
          <w:sz w:val="28"/>
          <w:szCs w:val="28"/>
        </w:rPr>
        <w:br/>
      </w:r>
      <w:r w:rsidR="001634A6" w:rsidRPr="001634A6">
        <w:rPr>
          <w:rFonts w:ascii="Times New Roman" w:hAnsi="Times New Roman"/>
          <w:color w:val="000000" w:themeColor="text1"/>
          <w:sz w:val="28"/>
          <w:szCs w:val="28"/>
        </w:rPr>
        <w:t xml:space="preserve">в границах кадастрового квартала 26:12:012502 </w:t>
      </w:r>
      <w:r w:rsidR="001634A6">
        <w:rPr>
          <w:rFonts w:ascii="Times New Roman" w:hAnsi="Times New Roman"/>
          <w:color w:val="000000" w:themeColor="text1"/>
          <w:sz w:val="28"/>
          <w:szCs w:val="28"/>
        </w:rPr>
        <w:br/>
      </w:r>
      <w:r w:rsidR="001634A6" w:rsidRPr="001634A6">
        <w:rPr>
          <w:rFonts w:ascii="Times New Roman" w:hAnsi="Times New Roman"/>
          <w:color w:val="000000" w:themeColor="text1"/>
          <w:sz w:val="28"/>
          <w:szCs w:val="28"/>
        </w:rPr>
        <w:t>от восточ</w:t>
      </w:r>
      <w:r w:rsidR="001634A6">
        <w:rPr>
          <w:rFonts w:ascii="Times New Roman" w:hAnsi="Times New Roman"/>
          <w:color w:val="000000" w:themeColor="text1"/>
          <w:sz w:val="28"/>
          <w:szCs w:val="28"/>
        </w:rPr>
        <w:t xml:space="preserve">ной границы земельного участка </w:t>
      </w:r>
      <w:r w:rsidR="001634A6" w:rsidRPr="001634A6">
        <w:rPr>
          <w:rFonts w:ascii="Times New Roman" w:hAnsi="Times New Roman"/>
          <w:color w:val="000000" w:themeColor="text1"/>
          <w:sz w:val="28"/>
          <w:szCs w:val="28"/>
        </w:rPr>
        <w:t>с кадастровым номером 26:12:000000:7856, 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w:t>
      </w:r>
      <w:proofErr w:type="gramEnd"/>
      <w:r w:rsidR="001634A6" w:rsidRPr="001634A6">
        <w:rPr>
          <w:rFonts w:ascii="Times New Roman" w:hAnsi="Times New Roman"/>
          <w:color w:val="000000" w:themeColor="text1"/>
          <w:sz w:val="28"/>
          <w:szCs w:val="28"/>
        </w:rPr>
        <w:t xml:space="preserve"> с кадастровым номером 26:12:012502:270, вдоль севе</w:t>
      </w:r>
      <w:r w:rsidR="001634A6">
        <w:rPr>
          <w:rFonts w:ascii="Times New Roman" w:hAnsi="Times New Roman"/>
          <w:color w:val="000000" w:themeColor="text1"/>
          <w:sz w:val="28"/>
          <w:szCs w:val="28"/>
        </w:rPr>
        <w:t xml:space="preserve">рных границ земельных участков </w:t>
      </w:r>
      <w:r w:rsidR="001634A6" w:rsidRPr="001634A6">
        <w:rPr>
          <w:rFonts w:ascii="Times New Roman" w:hAnsi="Times New Roman"/>
          <w:color w:val="000000" w:themeColor="text1"/>
          <w:sz w:val="28"/>
          <w:szCs w:val="28"/>
        </w:rPr>
        <w:t>с кадастровыми номерами 26:12:012502:389, 26:12:012502:128 города Ставрополя</w:t>
      </w:r>
    </w:p>
    <w:p w:rsidR="001D2E0D" w:rsidRPr="007507C8" w:rsidRDefault="001D2E0D" w:rsidP="001D2E0D">
      <w:pPr>
        <w:keepNext/>
        <w:tabs>
          <w:tab w:val="left" w:pos="11907"/>
        </w:tabs>
        <w:spacing w:after="0" w:line="240" w:lineRule="exact"/>
        <w:ind w:left="15593"/>
        <w:contextualSpacing/>
        <w:jc w:val="both"/>
        <w:outlineLvl w:val="0"/>
        <w:rPr>
          <w:rFonts w:ascii="Times New Roman" w:hAnsi="Times New Roman"/>
          <w:color w:val="000000" w:themeColor="text1"/>
          <w:sz w:val="28"/>
          <w:szCs w:val="28"/>
          <w:lang w:eastAsia="en-US"/>
        </w:rPr>
      </w:pPr>
    </w:p>
    <w:p w:rsidR="001B46EF" w:rsidRDefault="001B46EF"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t>ЧЕРТЕЖ</w:t>
      </w:r>
    </w:p>
    <w:p w:rsidR="00EF2548" w:rsidRPr="007507C8" w:rsidRDefault="00820A3F" w:rsidP="00EF2548">
      <w:pPr>
        <w:spacing w:after="0" w:line="240" w:lineRule="exact"/>
        <w:jc w:val="center"/>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красных линий</w:t>
      </w:r>
    </w:p>
    <w:p w:rsidR="00854277" w:rsidRPr="007507C8" w:rsidRDefault="00854277" w:rsidP="00EF2548">
      <w:pPr>
        <w:spacing w:after="0" w:line="240" w:lineRule="exact"/>
        <w:jc w:val="center"/>
        <w:rPr>
          <w:rFonts w:ascii="Times New Roman" w:hAnsi="Times New Roman"/>
          <w:color w:val="000000" w:themeColor="text1"/>
          <w:sz w:val="28"/>
          <w:szCs w:val="28"/>
          <w:lang w:eastAsia="en-US"/>
        </w:rPr>
      </w:pPr>
    </w:p>
    <w:p w:rsidR="00820A3F" w:rsidRPr="007507C8" w:rsidRDefault="009021DC" w:rsidP="00EF2548">
      <w:pPr>
        <w:spacing w:after="0" w:line="240" w:lineRule="exact"/>
        <w:jc w:val="center"/>
        <w:rPr>
          <w:rFonts w:ascii="Times New Roman" w:hAnsi="Times New Roman"/>
          <w:color w:val="000000" w:themeColor="text1"/>
          <w:sz w:val="28"/>
          <w:szCs w:val="28"/>
          <w:lang w:eastAsia="en-US"/>
        </w:rPr>
      </w:pPr>
      <w:bookmarkStart w:id="3" w:name="_GoBack"/>
      <w:r>
        <w:rPr>
          <w:rFonts w:ascii="Times New Roman" w:hAnsi="Times New Roman"/>
          <w:noProof/>
          <w:color w:val="000000" w:themeColor="text1"/>
          <w:sz w:val="28"/>
          <w:szCs w:val="28"/>
        </w:rPr>
        <w:drawing>
          <wp:anchor distT="0" distB="0" distL="114300" distR="114300" simplePos="0" relativeHeight="251684864" behindDoc="0" locked="0" layoutInCell="1" allowOverlap="1">
            <wp:simplePos x="0" y="0"/>
            <wp:positionH relativeFrom="margin">
              <wp:posOffset>2611755</wp:posOffset>
            </wp:positionH>
            <wp:positionV relativeFrom="margin">
              <wp:posOffset>2743200</wp:posOffset>
            </wp:positionV>
            <wp:extent cx="8991600" cy="6356350"/>
            <wp:effectExtent l="0" t="0" r="0" b="6350"/>
            <wp:wrapSquare wrapText="bothSides"/>
            <wp:docPr id="11" name="Рисунок 11"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КЛ\Чертеж К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КЛ\Чертеж КЛ_page-000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8991600" cy="6356350"/>
                    </a:xfrm>
                    <a:prstGeom prst="rect">
                      <a:avLst/>
                    </a:prstGeom>
                    <a:noFill/>
                    <a:ln>
                      <a:noFill/>
                    </a:ln>
                  </pic:spPr>
                </pic:pic>
              </a:graphicData>
            </a:graphic>
          </wp:anchor>
        </w:drawing>
      </w:r>
      <w:bookmarkEnd w:id="3"/>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BF28C9" w:rsidRPr="007507C8" w:rsidRDefault="00BF28C9"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8D113C">
      <w:pPr>
        <w:spacing w:after="0" w:line="240" w:lineRule="exact"/>
        <w:rPr>
          <w:rFonts w:ascii="Times New Roman" w:hAnsi="Times New Roman"/>
          <w:color w:val="000000" w:themeColor="text1"/>
          <w:sz w:val="28"/>
          <w:szCs w:val="28"/>
          <w:lang w:eastAsia="en-US"/>
        </w:rPr>
      </w:pPr>
    </w:p>
    <w:p w:rsidR="00790CFF" w:rsidRDefault="00790CFF">
      <w:pPr>
        <w:spacing w:after="0" w:line="240" w:lineRule="auto"/>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br w:type="page"/>
      </w:r>
    </w:p>
    <w:p w:rsidR="00820A3F" w:rsidRPr="007507C8" w:rsidRDefault="009021DC"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lastRenderedPageBreak/>
        <w:drawing>
          <wp:anchor distT="0" distB="0" distL="114300" distR="114300" simplePos="0" relativeHeight="251685888" behindDoc="0" locked="0" layoutInCell="1" allowOverlap="1">
            <wp:simplePos x="3781425" y="-7953375"/>
            <wp:positionH relativeFrom="margin">
              <wp:align>center</wp:align>
            </wp:positionH>
            <wp:positionV relativeFrom="margin">
              <wp:align>center</wp:align>
            </wp:positionV>
            <wp:extent cx="7690485" cy="10877550"/>
            <wp:effectExtent l="6668" t="0" r="0" b="0"/>
            <wp:wrapSquare wrapText="bothSides"/>
            <wp:docPr id="12" name="Рисунок 12"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КЛ\Чертеж К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КЛ\Чертеж КЛ_page-000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16200000">
                      <a:off x="0" y="0"/>
                      <a:ext cx="7690806" cy="10877551"/>
                    </a:xfrm>
                    <a:prstGeom prst="rect">
                      <a:avLst/>
                    </a:prstGeom>
                    <a:noFill/>
                    <a:ln>
                      <a:noFill/>
                    </a:ln>
                  </pic:spPr>
                </pic:pic>
              </a:graphicData>
            </a:graphic>
          </wp:anchor>
        </w:drawing>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CF7F19" w:rsidRDefault="00820A3F" w:rsidP="009E67C0">
      <w:pPr>
        <w:spacing w:after="0" w:line="240" w:lineRule="exact"/>
        <w:rPr>
          <w:rFonts w:ascii="Times New Roman" w:hAnsi="Times New Roman"/>
          <w:color w:val="000000" w:themeColor="text1"/>
          <w:sz w:val="28"/>
          <w:szCs w:val="28"/>
          <w:lang w:eastAsia="en-US"/>
        </w:rPr>
      </w:pPr>
    </w:p>
    <w:p w:rsidR="00820A3F" w:rsidRPr="00CF7F19" w:rsidRDefault="00820A3F" w:rsidP="009E67C0">
      <w:pPr>
        <w:spacing w:after="0" w:line="240" w:lineRule="exact"/>
        <w:rPr>
          <w:rFonts w:ascii="Times New Roman" w:hAnsi="Times New Roman"/>
          <w:color w:val="000000" w:themeColor="text1"/>
          <w:sz w:val="28"/>
          <w:szCs w:val="28"/>
          <w:lang w:eastAsia="en-US"/>
        </w:rPr>
      </w:pPr>
    </w:p>
    <w:p w:rsidR="00820A3F" w:rsidRPr="00CF7F19" w:rsidRDefault="00820A3F" w:rsidP="009E67C0">
      <w:pPr>
        <w:spacing w:after="0" w:line="240" w:lineRule="exact"/>
        <w:rPr>
          <w:rFonts w:ascii="Times New Roman" w:hAnsi="Times New Roman"/>
          <w:color w:val="000000" w:themeColor="text1"/>
          <w:sz w:val="28"/>
          <w:szCs w:val="28"/>
          <w:lang w:eastAsia="en-US"/>
        </w:rPr>
      </w:pPr>
    </w:p>
    <w:p w:rsidR="00820A3F" w:rsidRPr="007507C8" w:rsidRDefault="00820A3F" w:rsidP="008D113C">
      <w:pPr>
        <w:spacing w:after="0" w:line="240" w:lineRule="exact"/>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790CFF" w:rsidRDefault="00790CFF">
      <w:pPr>
        <w:spacing w:after="0" w:line="240" w:lineRule="auto"/>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br w:type="page"/>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81228"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86912" behindDoc="0" locked="0" layoutInCell="1" allowOverlap="1">
            <wp:simplePos x="0" y="0"/>
            <wp:positionH relativeFrom="margin">
              <wp:posOffset>1579880</wp:posOffset>
            </wp:positionH>
            <wp:positionV relativeFrom="margin">
              <wp:posOffset>349250</wp:posOffset>
            </wp:positionV>
            <wp:extent cx="10965815" cy="7753350"/>
            <wp:effectExtent l="0" t="0" r="6985" b="0"/>
            <wp:wrapSquare wrapText="bothSides"/>
            <wp:docPr id="13" name="Рисунок 13"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КЛ\Чертеж КЛ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КЛ\Чертеж КЛ_page-000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965815" cy="7753350"/>
                    </a:xfrm>
                    <a:prstGeom prst="rect">
                      <a:avLst/>
                    </a:prstGeom>
                    <a:noFill/>
                    <a:ln>
                      <a:noFill/>
                    </a:ln>
                  </pic:spPr>
                </pic:pic>
              </a:graphicData>
            </a:graphic>
          </wp:anchor>
        </w:drawing>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43428D" w:rsidRPr="007507C8" w:rsidRDefault="0043428D" w:rsidP="00EF2548">
      <w:pPr>
        <w:spacing w:after="0" w:line="240" w:lineRule="exact"/>
        <w:jc w:val="center"/>
        <w:rPr>
          <w:rFonts w:ascii="Times New Roman" w:hAnsi="Times New Roman"/>
          <w:color w:val="000000" w:themeColor="text1"/>
          <w:sz w:val="28"/>
          <w:szCs w:val="28"/>
          <w:lang w:eastAsia="en-US"/>
        </w:rPr>
      </w:pPr>
    </w:p>
    <w:p w:rsidR="00790CFF" w:rsidRDefault="00790CFF">
      <w:pPr>
        <w:spacing w:after="0" w:line="240" w:lineRule="auto"/>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br w:type="page"/>
      </w:r>
    </w:p>
    <w:p w:rsidR="00820A3F" w:rsidRPr="00B155DA" w:rsidRDefault="00820A3F" w:rsidP="008D113C">
      <w:pPr>
        <w:spacing w:after="0" w:line="240" w:lineRule="exact"/>
        <w:rPr>
          <w:rFonts w:ascii="Times New Roman" w:hAnsi="Times New Roman"/>
          <w:color w:val="000000" w:themeColor="text1"/>
          <w:sz w:val="28"/>
          <w:szCs w:val="28"/>
          <w:lang w:eastAsia="en-US"/>
        </w:rPr>
        <w:sectPr w:rsidR="00820A3F" w:rsidRPr="00B155DA" w:rsidSect="00E1065A">
          <w:pgSz w:w="23814" w:h="16839" w:orient="landscape" w:code="8"/>
          <w:pgMar w:top="1985" w:right="567" w:bottom="1134" w:left="567" w:header="425" w:footer="567" w:gutter="0"/>
          <w:pgNumType w:start="1"/>
          <w:cols w:space="708"/>
          <w:titlePg/>
          <w:docGrid w:linePitch="381"/>
        </w:sectPr>
      </w:pPr>
    </w:p>
    <w:p w:rsidR="00820A3F" w:rsidRPr="007507C8" w:rsidRDefault="0042088B" w:rsidP="00820A3F">
      <w:pPr>
        <w:spacing w:after="0" w:line="240" w:lineRule="exact"/>
        <w:ind w:left="15593"/>
        <w:jc w:val="both"/>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lastRenderedPageBreak/>
        <w:t xml:space="preserve">Приложение </w:t>
      </w:r>
      <w:r w:rsidR="00CA62DF">
        <w:rPr>
          <w:rFonts w:ascii="Times New Roman" w:hAnsi="Times New Roman"/>
          <w:color w:val="000000" w:themeColor="text1"/>
          <w:sz w:val="28"/>
          <w:szCs w:val="28"/>
          <w:lang w:eastAsia="en-US"/>
        </w:rPr>
        <w:t>7</w:t>
      </w:r>
    </w:p>
    <w:p w:rsidR="00820A3F" w:rsidRPr="007507C8" w:rsidRDefault="00820A3F" w:rsidP="00820A3F">
      <w:pPr>
        <w:spacing w:after="0" w:line="240" w:lineRule="exact"/>
        <w:ind w:left="15593"/>
        <w:jc w:val="both"/>
        <w:rPr>
          <w:rFonts w:ascii="Times New Roman" w:hAnsi="Times New Roman"/>
          <w:color w:val="000000" w:themeColor="text1"/>
          <w:sz w:val="28"/>
          <w:szCs w:val="28"/>
          <w:lang w:eastAsia="en-US"/>
        </w:rPr>
      </w:pPr>
    </w:p>
    <w:p w:rsidR="001D2E0D" w:rsidRPr="007507C8" w:rsidRDefault="00820A3F" w:rsidP="001D2E0D">
      <w:pPr>
        <w:keepNext/>
        <w:tabs>
          <w:tab w:val="left" w:pos="11907"/>
        </w:tabs>
        <w:spacing w:after="0" w:line="240" w:lineRule="exact"/>
        <w:ind w:left="15593"/>
        <w:contextualSpacing/>
        <w:jc w:val="both"/>
        <w:outlineLvl w:val="0"/>
        <w:rPr>
          <w:rFonts w:ascii="Times New Roman" w:hAnsi="Times New Roman"/>
          <w:color w:val="000000" w:themeColor="text1"/>
          <w:sz w:val="28"/>
          <w:szCs w:val="28"/>
        </w:rPr>
      </w:pPr>
      <w:proofErr w:type="gramStart"/>
      <w:r w:rsidRPr="007507C8">
        <w:rPr>
          <w:rFonts w:ascii="Times New Roman" w:hAnsi="Times New Roman"/>
          <w:color w:val="000000" w:themeColor="text1"/>
          <w:sz w:val="28"/>
          <w:szCs w:val="28"/>
        </w:rPr>
        <w:t xml:space="preserve">к документации по планировке территории </w:t>
      </w:r>
      <w:r w:rsidR="001634A6" w:rsidRPr="001634A6">
        <w:rPr>
          <w:rFonts w:ascii="Times New Roman" w:hAnsi="Times New Roman"/>
          <w:color w:val="000000" w:themeColor="text1"/>
          <w:sz w:val="28"/>
          <w:szCs w:val="28"/>
        </w:rPr>
        <w:t xml:space="preserve">(проекту планировки территории, проекту межевания территории) </w:t>
      </w:r>
      <w:r w:rsidR="001634A6">
        <w:rPr>
          <w:rFonts w:ascii="Times New Roman" w:hAnsi="Times New Roman"/>
          <w:color w:val="000000" w:themeColor="text1"/>
          <w:sz w:val="28"/>
          <w:szCs w:val="28"/>
        </w:rPr>
        <w:br/>
      </w:r>
      <w:r w:rsidR="001634A6" w:rsidRPr="001634A6">
        <w:rPr>
          <w:rFonts w:ascii="Times New Roman" w:hAnsi="Times New Roman"/>
          <w:color w:val="000000" w:themeColor="text1"/>
          <w:sz w:val="28"/>
          <w:szCs w:val="28"/>
        </w:rPr>
        <w:t xml:space="preserve">в границах кадастрового квартала 26:12:012502 </w:t>
      </w:r>
      <w:r w:rsidR="001634A6">
        <w:rPr>
          <w:rFonts w:ascii="Times New Roman" w:hAnsi="Times New Roman"/>
          <w:color w:val="000000" w:themeColor="text1"/>
          <w:sz w:val="28"/>
          <w:szCs w:val="28"/>
        </w:rPr>
        <w:br/>
      </w:r>
      <w:r w:rsidR="001634A6" w:rsidRPr="001634A6">
        <w:rPr>
          <w:rFonts w:ascii="Times New Roman" w:hAnsi="Times New Roman"/>
          <w:color w:val="000000" w:themeColor="text1"/>
          <w:sz w:val="28"/>
          <w:szCs w:val="28"/>
        </w:rPr>
        <w:t>от восточ</w:t>
      </w:r>
      <w:r w:rsidR="001634A6">
        <w:rPr>
          <w:rFonts w:ascii="Times New Roman" w:hAnsi="Times New Roman"/>
          <w:color w:val="000000" w:themeColor="text1"/>
          <w:sz w:val="28"/>
          <w:szCs w:val="28"/>
        </w:rPr>
        <w:t xml:space="preserve">ной границы земельного участка </w:t>
      </w:r>
      <w:r w:rsidR="001634A6" w:rsidRPr="001634A6">
        <w:rPr>
          <w:rFonts w:ascii="Times New Roman" w:hAnsi="Times New Roman"/>
          <w:color w:val="000000" w:themeColor="text1"/>
          <w:sz w:val="28"/>
          <w:szCs w:val="28"/>
        </w:rPr>
        <w:t>с кадастровым номером 26:12:000000:7856, 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w:t>
      </w:r>
      <w:proofErr w:type="gramEnd"/>
      <w:r w:rsidR="001634A6" w:rsidRPr="001634A6">
        <w:rPr>
          <w:rFonts w:ascii="Times New Roman" w:hAnsi="Times New Roman"/>
          <w:color w:val="000000" w:themeColor="text1"/>
          <w:sz w:val="28"/>
          <w:szCs w:val="28"/>
        </w:rPr>
        <w:t xml:space="preserve"> с кадастровым номером 26:12:012502:270, вдоль севе</w:t>
      </w:r>
      <w:r w:rsidR="001634A6">
        <w:rPr>
          <w:rFonts w:ascii="Times New Roman" w:hAnsi="Times New Roman"/>
          <w:color w:val="000000" w:themeColor="text1"/>
          <w:sz w:val="28"/>
          <w:szCs w:val="28"/>
        </w:rPr>
        <w:t xml:space="preserve">рных границ земельных участков </w:t>
      </w:r>
      <w:r w:rsidR="001634A6" w:rsidRPr="001634A6">
        <w:rPr>
          <w:rFonts w:ascii="Times New Roman" w:hAnsi="Times New Roman"/>
          <w:color w:val="000000" w:themeColor="text1"/>
          <w:sz w:val="28"/>
          <w:szCs w:val="28"/>
        </w:rPr>
        <w:t>с кадастровыми номерами 26:12:012502:389, 26:12:012502:128 города Ставрополя</w:t>
      </w:r>
    </w:p>
    <w:p w:rsidR="001D2E0D" w:rsidRPr="007507C8" w:rsidRDefault="001D2E0D" w:rsidP="001D2E0D">
      <w:pPr>
        <w:keepNext/>
        <w:tabs>
          <w:tab w:val="left" w:pos="11907"/>
        </w:tabs>
        <w:spacing w:after="0" w:line="240" w:lineRule="exact"/>
        <w:ind w:left="15593"/>
        <w:contextualSpacing/>
        <w:jc w:val="both"/>
        <w:outlineLvl w:val="0"/>
        <w:rPr>
          <w:rFonts w:ascii="Times New Roman" w:hAnsi="Times New Roman"/>
          <w:color w:val="000000" w:themeColor="text1"/>
          <w:sz w:val="28"/>
          <w:szCs w:val="28"/>
          <w:lang w:eastAsia="en-US"/>
        </w:rPr>
      </w:pPr>
    </w:p>
    <w:p w:rsidR="00881228" w:rsidRDefault="00881228" w:rsidP="00EF2548">
      <w:pPr>
        <w:spacing w:after="0" w:line="240"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СХЕМА</w:t>
      </w:r>
    </w:p>
    <w:p w:rsidR="00820A3F" w:rsidRPr="007507C8" w:rsidRDefault="00881228"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color w:val="000000" w:themeColor="text1"/>
          <w:sz w:val="28"/>
          <w:szCs w:val="28"/>
        </w:rPr>
        <w:t>границ зон</w:t>
      </w:r>
      <w:r w:rsidRPr="00D041E9">
        <w:rPr>
          <w:rFonts w:ascii="Times New Roman" w:hAnsi="Times New Roman"/>
          <w:color w:val="000000" w:themeColor="text1"/>
          <w:sz w:val="28"/>
          <w:szCs w:val="28"/>
        </w:rPr>
        <w:t xml:space="preserve"> планируемого </w:t>
      </w:r>
      <w:r>
        <w:rPr>
          <w:rFonts w:ascii="Times New Roman" w:hAnsi="Times New Roman"/>
          <w:color w:val="000000" w:themeColor="text1"/>
          <w:sz w:val="28"/>
          <w:szCs w:val="28"/>
        </w:rPr>
        <w:t xml:space="preserve">строительства </w:t>
      </w:r>
      <w:r w:rsidR="001B46EF">
        <w:rPr>
          <w:rFonts w:ascii="Times New Roman" w:hAnsi="Times New Roman"/>
          <w:color w:val="000000" w:themeColor="text1"/>
          <w:sz w:val="28"/>
          <w:szCs w:val="28"/>
        </w:rPr>
        <w:t>линейного объекта (</w:t>
      </w:r>
      <w:r w:rsidRPr="00D041E9">
        <w:rPr>
          <w:rFonts w:ascii="Times New Roman" w:hAnsi="Times New Roman"/>
          <w:color w:val="000000" w:themeColor="text1"/>
          <w:sz w:val="28"/>
          <w:szCs w:val="28"/>
        </w:rPr>
        <w:t>участка сети дождевой канализации</w:t>
      </w:r>
      <w:r w:rsidR="001B46EF">
        <w:rPr>
          <w:rFonts w:ascii="Times New Roman" w:hAnsi="Times New Roman"/>
          <w:color w:val="000000" w:themeColor="text1"/>
          <w:sz w:val="28"/>
          <w:szCs w:val="28"/>
        </w:rPr>
        <w:t>)</w:t>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81228"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87936" behindDoc="0" locked="0" layoutInCell="1" allowOverlap="1">
            <wp:simplePos x="0" y="0"/>
            <wp:positionH relativeFrom="margin">
              <wp:posOffset>2431415</wp:posOffset>
            </wp:positionH>
            <wp:positionV relativeFrom="margin">
              <wp:posOffset>2767330</wp:posOffset>
            </wp:positionV>
            <wp:extent cx="9673590" cy="6840220"/>
            <wp:effectExtent l="0" t="0" r="3810" b="0"/>
            <wp:wrapSquare wrapText="bothSides"/>
            <wp:docPr id="15" name="Рисунок 15"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границ-зон\Чертеж границ зон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границ-зон\Чертеж границ зон_page-000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673590" cy="6840220"/>
                    </a:xfrm>
                    <a:prstGeom prst="rect">
                      <a:avLst/>
                    </a:prstGeom>
                    <a:noFill/>
                    <a:ln>
                      <a:noFill/>
                    </a:ln>
                  </pic:spPr>
                </pic:pic>
              </a:graphicData>
            </a:graphic>
          </wp:anchor>
        </w:drawing>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CF7F19" w:rsidRDefault="00820A3F" w:rsidP="00EF2548">
      <w:pPr>
        <w:spacing w:after="0" w:line="240" w:lineRule="exact"/>
        <w:jc w:val="center"/>
        <w:rPr>
          <w:rFonts w:ascii="Times New Roman" w:hAnsi="Times New Roman"/>
          <w:color w:val="000000" w:themeColor="text1"/>
          <w:sz w:val="28"/>
          <w:szCs w:val="28"/>
          <w:lang w:eastAsia="en-US"/>
        </w:rPr>
      </w:pPr>
    </w:p>
    <w:p w:rsidR="009E67C0" w:rsidRPr="00CF7F19" w:rsidRDefault="009E67C0" w:rsidP="00EF2548">
      <w:pPr>
        <w:spacing w:after="0" w:line="240" w:lineRule="exact"/>
        <w:jc w:val="center"/>
        <w:rPr>
          <w:rFonts w:ascii="Times New Roman" w:hAnsi="Times New Roman"/>
          <w:color w:val="000000" w:themeColor="text1"/>
          <w:sz w:val="28"/>
          <w:szCs w:val="28"/>
          <w:lang w:eastAsia="en-US"/>
        </w:rPr>
      </w:pPr>
    </w:p>
    <w:p w:rsidR="009E67C0" w:rsidRPr="00CF7F19" w:rsidRDefault="009E67C0" w:rsidP="00EF2548">
      <w:pPr>
        <w:spacing w:after="0" w:line="240" w:lineRule="exact"/>
        <w:jc w:val="center"/>
        <w:rPr>
          <w:rFonts w:ascii="Times New Roman" w:hAnsi="Times New Roman"/>
          <w:color w:val="000000" w:themeColor="text1"/>
          <w:sz w:val="28"/>
          <w:szCs w:val="28"/>
          <w:lang w:eastAsia="en-US"/>
        </w:rPr>
      </w:pPr>
    </w:p>
    <w:p w:rsidR="009E67C0" w:rsidRPr="00CF7F19" w:rsidRDefault="009E67C0" w:rsidP="00EF2548">
      <w:pPr>
        <w:spacing w:after="0" w:line="240" w:lineRule="exact"/>
        <w:jc w:val="center"/>
        <w:rPr>
          <w:rFonts w:ascii="Times New Roman" w:hAnsi="Times New Roman"/>
          <w:color w:val="000000" w:themeColor="text1"/>
          <w:sz w:val="28"/>
          <w:szCs w:val="28"/>
          <w:lang w:eastAsia="en-US"/>
        </w:rPr>
      </w:pPr>
    </w:p>
    <w:p w:rsidR="009E67C0" w:rsidRPr="00CF7F19" w:rsidRDefault="009E67C0" w:rsidP="00EF2548">
      <w:pPr>
        <w:spacing w:after="0" w:line="240" w:lineRule="exact"/>
        <w:jc w:val="center"/>
        <w:rPr>
          <w:rFonts w:ascii="Times New Roman" w:hAnsi="Times New Roman"/>
          <w:color w:val="000000" w:themeColor="text1"/>
          <w:sz w:val="28"/>
          <w:szCs w:val="28"/>
          <w:lang w:eastAsia="en-US"/>
        </w:rPr>
      </w:pPr>
    </w:p>
    <w:p w:rsidR="009E67C0" w:rsidRPr="00CF7F19" w:rsidRDefault="009E67C0" w:rsidP="00EF2548">
      <w:pPr>
        <w:spacing w:after="0" w:line="240" w:lineRule="exact"/>
        <w:jc w:val="center"/>
        <w:rPr>
          <w:rFonts w:ascii="Times New Roman" w:hAnsi="Times New Roman"/>
          <w:color w:val="000000" w:themeColor="text1"/>
          <w:sz w:val="28"/>
          <w:szCs w:val="28"/>
          <w:lang w:eastAsia="en-US"/>
        </w:rPr>
      </w:pPr>
    </w:p>
    <w:p w:rsidR="009E67C0" w:rsidRPr="00CF7F19" w:rsidRDefault="009E67C0" w:rsidP="00EF2548">
      <w:pPr>
        <w:spacing w:after="0" w:line="240" w:lineRule="exact"/>
        <w:jc w:val="center"/>
        <w:rPr>
          <w:rFonts w:ascii="Times New Roman" w:hAnsi="Times New Roman"/>
          <w:color w:val="000000" w:themeColor="text1"/>
          <w:sz w:val="28"/>
          <w:szCs w:val="28"/>
          <w:lang w:eastAsia="en-US"/>
        </w:rPr>
      </w:pPr>
    </w:p>
    <w:p w:rsidR="00293B9E" w:rsidRDefault="00293B9E"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881228"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lastRenderedPageBreak/>
        <w:drawing>
          <wp:anchor distT="0" distB="0" distL="114300" distR="114300" simplePos="0" relativeHeight="251688960" behindDoc="0" locked="0" layoutInCell="1" allowOverlap="1">
            <wp:simplePos x="0" y="0"/>
            <wp:positionH relativeFrom="margin">
              <wp:posOffset>3201035</wp:posOffset>
            </wp:positionH>
            <wp:positionV relativeFrom="margin">
              <wp:posOffset>-633095</wp:posOffset>
            </wp:positionV>
            <wp:extent cx="7960360" cy="11259185"/>
            <wp:effectExtent l="7937" t="0" r="0" b="0"/>
            <wp:wrapSquare wrapText="bothSides"/>
            <wp:docPr id="21" name="Рисунок 21"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границ-зон\Чертеж границ зон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границ-зон\Чертеж границ зон_page-000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16200000">
                      <a:off x="0" y="0"/>
                      <a:ext cx="7960360" cy="11259185"/>
                    </a:xfrm>
                    <a:prstGeom prst="rect">
                      <a:avLst/>
                    </a:prstGeom>
                    <a:noFill/>
                    <a:ln>
                      <a:noFill/>
                    </a:ln>
                  </pic:spPr>
                </pic:pic>
              </a:graphicData>
            </a:graphic>
          </wp:anchor>
        </w:drawing>
      </w: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Default="00DE6134" w:rsidP="00EF2548">
      <w:pPr>
        <w:spacing w:after="0" w:line="240" w:lineRule="exact"/>
        <w:jc w:val="center"/>
        <w:rPr>
          <w:rFonts w:ascii="Times New Roman" w:hAnsi="Times New Roman"/>
          <w:color w:val="000000" w:themeColor="text1"/>
          <w:sz w:val="28"/>
          <w:szCs w:val="28"/>
          <w:lang w:eastAsia="en-US"/>
        </w:rPr>
      </w:pPr>
    </w:p>
    <w:p w:rsidR="00DE6134" w:rsidRPr="00B155DA" w:rsidRDefault="00DE6134"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1D22B2" w:rsidRDefault="001D22B2"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81228"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89984" behindDoc="0" locked="0" layoutInCell="1" allowOverlap="1">
            <wp:simplePos x="0" y="0"/>
            <wp:positionH relativeFrom="margin">
              <wp:align>center</wp:align>
            </wp:positionH>
            <wp:positionV relativeFrom="margin">
              <wp:align>center</wp:align>
            </wp:positionV>
            <wp:extent cx="11544300" cy="8161655"/>
            <wp:effectExtent l="0" t="0" r="0" b="0"/>
            <wp:wrapSquare wrapText="bothSides"/>
            <wp:docPr id="22" name="Рисунок 22"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границ-зон\Чертеж границ зон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kgs\Архитектура\Калугина\ДПТ\Утверждение\ДПТ ливневка 530 квартал\Исправления 17.10\ДПТ_Канализация Ставрополь_11 10 2022 (1)\ДПТ_Канализация Ставрополь_11 10 2022\КЛ, ЗПР\Чертеж-границ-зон\Чертеж границ зон_page-0003.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544300" cy="8161655"/>
                    </a:xfrm>
                    <a:prstGeom prst="rect">
                      <a:avLst/>
                    </a:prstGeom>
                    <a:noFill/>
                    <a:ln>
                      <a:noFill/>
                    </a:ln>
                  </pic:spPr>
                </pic:pic>
              </a:graphicData>
            </a:graphic>
          </wp:anchor>
        </w:drawing>
      </w: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Default="008514A0" w:rsidP="00EF2548">
      <w:pPr>
        <w:spacing w:after="0" w:line="240" w:lineRule="exact"/>
        <w:jc w:val="center"/>
        <w:rPr>
          <w:rFonts w:ascii="Times New Roman" w:hAnsi="Times New Roman"/>
          <w:color w:val="000000" w:themeColor="text1"/>
          <w:sz w:val="28"/>
          <w:szCs w:val="28"/>
          <w:lang w:eastAsia="en-US"/>
        </w:rPr>
      </w:pPr>
    </w:p>
    <w:p w:rsidR="008514A0" w:rsidRPr="00B155DA" w:rsidRDefault="008514A0" w:rsidP="00EF2548">
      <w:pPr>
        <w:spacing w:after="0" w:line="240" w:lineRule="exact"/>
        <w:jc w:val="center"/>
        <w:rPr>
          <w:rFonts w:ascii="Times New Roman" w:hAnsi="Times New Roman"/>
          <w:color w:val="000000" w:themeColor="text1"/>
          <w:sz w:val="28"/>
          <w:szCs w:val="28"/>
          <w:lang w:eastAsia="en-US"/>
        </w:rPr>
      </w:pPr>
    </w:p>
    <w:p w:rsidR="001D22B2" w:rsidRPr="00B155DA" w:rsidRDefault="001D22B2" w:rsidP="00EF2548">
      <w:pPr>
        <w:spacing w:after="0" w:line="240" w:lineRule="exact"/>
        <w:jc w:val="center"/>
        <w:rPr>
          <w:rFonts w:ascii="Times New Roman" w:hAnsi="Times New Roman"/>
          <w:color w:val="000000" w:themeColor="text1"/>
          <w:sz w:val="28"/>
          <w:szCs w:val="28"/>
          <w:lang w:eastAsia="en-US"/>
        </w:rPr>
      </w:pPr>
    </w:p>
    <w:p w:rsidR="00293B9E" w:rsidRDefault="00293B9E">
      <w:pPr>
        <w:spacing w:after="0" w:line="240" w:lineRule="auto"/>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br w:type="page"/>
      </w:r>
    </w:p>
    <w:p w:rsidR="00DE6134" w:rsidRDefault="00DE6134" w:rsidP="00EF2548">
      <w:pPr>
        <w:spacing w:after="0" w:line="240" w:lineRule="exact"/>
        <w:jc w:val="center"/>
        <w:rPr>
          <w:rFonts w:ascii="Times New Roman" w:hAnsi="Times New Roman"/>
          <w:color w:val="000000" w:themeColor="text1"/>
          <w:sz w:val="28"/>
          <w:szCs w:val="28"/>
          <w:lang w:eastAsia="en-US"/>
        </w:rPr>
        <w:sectPr w:rsidR="00DE6134" w:rsidSect="00446652">
          <w:pgSz w:w="23814" w:h="16839" w:orient="landscape" w:code="8"/>
          <w:pgMar w:top="709" w:right="567" w:bottom="1134" w:left="567" w:header="425" w:footer="567" w:gutter="0"/>
          <w:pgNumType w:start="1"/>
          <w:cols w:space="708"/>
          <w:titlePg/>
          <w:docGrid w:linePitch="381"/>
        </w:sectPr>
      </w:pPr>
    </w:p>
    <w:p w:rsidR="00820A3F" w:rsidRPr="007507C8" w:rsidRDefault="00820A3F" w:rsidP="00451BD5">
      <w:pPr>
        <w:spacing w:after="0" w:line="240" w:lineRule="exact"/>
        <w:ind w:left="15735"/>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lastRenderedPageBreak/>
        <w:t xml:space="preserve">Приложение </w:t>
      </w:r>
      <w:r w:rsidR="00CA62DF">
        <w:rPr>
          <w:rFonts w:ascii="Times New Roman" w:hAnsi="Times New Roman"/>
          <w:color w:val="000000" w:themeColor="text1"/>
          <w:sz w:val="28"/>
          <w:szCs w:val="28"/>
          <w:lang w:eastAsia="en-US"/>
        </w:rPr>
        <w:t>8</w:t>
      </w:r>
    </w:p>
    <w:p w:rsidR="00820A3F" w:rsidRPr="007507C8" w:rsidRDefault="00820A3F" w:rsidP="00451BD5">
      <w:pPr>
        <w:spacing w:after="0" w:line="240" w:lineRule="exact"/>
        <w:ind w:left="15735"/>
        <w:jc w:val="both"/>
        <w:rPr>
          <w:rFonts w:ascii="Times New Roman" w:hAnsi="Times New Roman"/>
          <w:color w:val="000000" w:themeColor="text1"/>
          <w:sz w:val="28"/>
          <w:szCs w:val="28"/>
          <w:lang w:eastAsia="en-US"/>
        </w:rPr>
      </w:pPr>
    </w:p>
    <w:p w:rsidR="001D2E0D" w:rsidRPr="007507C8" w:rsidRDefault="002235E5" w:rsidP="00451BD5">
      <w:pPr>
        <w:keepNext/>
        <w:tabs>
          <w:tab w:val="left" w:pos="11907"/>
        </w:tabs>
        <w:spacing w:after="0" w:line="240" w:lineRule="exact"/>
        <w:ind w:left="15735"/>
        <w:contextualSpacing/>
        <w:jc w:val="both"/>
        <w:outlineLvl w:val="0"/>
        <w:rPr>
          <w:rFonts w:ascii="Times New Roman" w:hAnsi="Times New Roman"/>
          <w:bCs/>
          <w:color w:val="000000" w:themeColor="text1"/>
          <w:sz w:val="28"/>
          <w:szCs w:val="28"/>
        </w:rPr>
      </w:pPr>
      <w:proofErr w:type="gramStart"/>
      <w:r w:rsidRPr="007507C8">
        <w:rPr>
          <w:rFonts w:ascii="Times New Roman" w:hAnsi="Times New Roman"/>
          <w:color w:val="000000" w:themeColor="text1"/>
          <w:sz w:val="28"/>
          <w:szCs w:val="28"/>
        </w:rPr>
        <w:t xml:space="preserve">к документации по планировке территории </w:t>
      </w:r>
      <w:r w:rsidRPr="001634A6">
        <w:rPr>
          <w:rFonts w:ascii="Times New Roman" w:hAnsi="Times New Roman"/>
          <w:color w:val="000000" w:themeColor="text1"/>
          <w:sz w:val="28"/>
          <w:szCs w:val="28"/>
        </w:rPr>
        <w:t xml:space="preserve">(проекту планировки территории, проекту межевания территории) </w:t>
      </w:r>
      <w:r>
        <w:rPr>
          <w:rFonts w:ascii="Times New Roman" w:hAnsi="Times New Roman"/>
          <w:color w:val="000000" w:themeColor="text1"/>
          <w:sz w:val="28"/>
          <w:szCs w:val="28"/>
        </w:rPr>
        <w:br/>
      </w:r>
      <w:r w:rsidRPr="001634A6">
        <w:rPr>
          <w:rFonts w:ascii="Times New Roman" w:hAnsi="Times New Roman"/>
          <w:color w:val="000000" w:themeColor="text1"/>
          <w:sz w:val="28"/>
          <w:szCs w:val="28"/>
        </w:rPr>
        <w:t xml:space="preserve">в границах кадастрового квартала 26:12:012502 </w:t>
      </w:r>
      <w:r>
        <w:rPr>
          <w:rFonts w:ascii="Times New Roman" w:hAnsi="Times New Roman"/>
          <w:color w:val="000000" w:themeColor="text1"/>
          <w:sz w:val="28"/>
          <w:szCs w:val="28"/>
        </w:rPr>
        <w:br/>
      </w:r>
      <w:r w:rsidRPr="001634A6">
        <w:rPr>
          <w:rFonts w:ascii="Times New Roman" w:hAnsi="Times New Roman"/>
          <w:color w:val="000000" w:themeColor="text1"/>
          <w:sz w:val="28"/>
          <w:szCs w:val="28"/>
        </w:rPr>
        <w:t>от восточ</w:t>
      </w:r>
      <w:r>
        <w:rPr>
          <w:rFonts w:ascii="Times New Roman" w:hAnsi="Times New Roman"/>
          <w:color w:val="000000" w:themeColor="text1"/>
          <w:sz w:val="28"/>
          <w:szCs w:val="28"/>
        </w:rPr>
        <w:t xml:space="preserve">ной границы земельного участка </w:t>
      </w:r>
      <w:r w:rsidRPr="001634A6">
        <w:rPr>
          <w:rFonts w:ascii="Times New Roman" w:hAnsi="Times New Roman"/>
          <w:color w:val="000000" w:themeColor="text1"/>
          <w:sz w:val="28"/>
          <w:szCs w:val="28"/>
        </w:rPr>
        <w:t>с кадастровым номером 26:12:000000:7856, 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w:t>
      </w:r>
      <w:proofErr w:type="gramEnd"/>
      <w:r w:rsidRPr="001634A6">
        <w:rPr>
          <w:rFonts w:ascii="Times New Roman" w:hAnsi="Times New Roman"/>
          <w:color w:val="000000" w:themeColor="text1"/>
          <w:sz w:val="28"/>
          <w:szCs w:val="28"/>
        </w:rPr>
        <w:t xml:space="preserve"> с кадастровым номером 26:12:012502:270, вдоль севе</w:t>
      </w:r>
      <w:r>
        <w:rPr>
          <w:rFonts w:ascii="Times New Roman" w:hAnsi="Times New Roman"/>
          <w:color w:val="000000" w:themeColor="text1"/>
          <w:sz w:val="28"/>
          <w:szCs w:val="28"/>
        </w:rPr>
        <w:t xml:space="preserve">рных границ земельных участков </w:t>
      </w:r>
      <w:r w:rsidRPr="001634A6">
        <w:rPr>
          <w:rFonts w:ascii="Times New Roman" w:hAnsi="Times New Roman"/>
          <w:color w:val="000000" w:themeColor="text1"/>
          <w:sz w:val="28"/>
          <w:szCs w:val="28"/>
        </w:rPr>
        <w:t>с кадастровыми номерами 26:12:012502:389, 26:12:012502:128 города Ставрополя</w:t>
      </w:r>
    </w:p>
    <w:p w:rsidR="00820A3F" w:rsidRPr="007507C8" w:rsidRDefault="00820A3F" w:rsidP="00820A3F">
      <w:pPr>
        <w:spacing w:after="0" w:line="240" w:lineRule="exact"/>
        <w:jc w:val="center"/>
        <w:rPr>
          <w:rFonts w:ascii="Times New Roman" w:hAnsi="Times New Roman"/>
          <w:color w:val="000000" w:themeColor="text1"/>
          <w:sz w:val="28"/>
          <w:szCs w:val="28"/>
          <w:lang w:eastAsia="en-US"/>
        </w:rPr>
      </w:pPr>
    </w:p>
    <w:p w:rsidR="00820A3F" w:rsidRPr="007507C8" w:rsidRDefault="00465014" w:rsidP="00820A3F">
      <w:pPr>
        <w:spacing w:after="0" w:line="240" w:lineRule="exact"/>
        <w:jc w:val="center"/>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СХЕМА</w:t>
      </w:r>
    </w:p>
    <w:p w:rsidR="00820A3F" w:rsidRPr="007507C8" w:rsidRDefault="00EA50C7"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color w:val="000000" w:themeColor="text1"/>
          <w:sz w:val="28"/>
          <w:szCs w:val="28"/>
        </w:rPr>
        <w:t xml:space="preserve">прохождения </w:t>
      </w:r>
      <w:r w:rsidR="001B46EF">
        <w:rPr>
          <w:rFonts w:ascii="Times New Roman" w:hAnsi="Times New Roman"/>
          <w:color w:val="000000" w:themeColor="text1"/>
          <w:sz w:val="28"/>
          <w:szCs w:val="28"/>
        </w:rPr>
        <w:t xml:space="preserve">линейного </w:t>
      </w:r>
      <w:r w:rsidR="002235E5">
        <w:rPr>
          <w:rFonts w:ascii="Times New Roman" w:hAnsi="Times New Roman"/>
          <w:color w:val="000000" w:themeColor="text1"/>
          <w:sz w:val="28"/>
          <w:szCs w:val="28"/>
        </w:rPr>
        <w:t>о</w:t>
      </w:r>
      <w:r w:rsidR="001B46EF">
        <w:rPr>
          <w:rFonts w:ascii="Times New Roman" w:hAnsi="Times New Roman"/>
          <w:color w:val="000000" w:themeColor="text1"/>
          <w:sz w:val="28"/>
          <w:szCs w:val="28"/>
        </w:rPr>
        <w:t>бъекта (</w:t>
      </w:r>
      <w:r w:rsidRPr="00D041E9">
        <w:rPr>
          <w:rFonts w:ascii="Times New Roman" w:hAnsi="Times New Roman"/>
          <w:color w:val="000000" w:themeColor="text1"/>
          <w:sz w:val="28"/>
          <w:szCs w:val="28"/>
        </w:rPr>
        <w:t>участка сети дождевой канализации</w:t>
      </w:r>
      <w:r w:rsidR="001B46EF">
        <w:rPr>
          <w:rFonts w:ascii="Times New Roman" w:hAnsi="Times New Roman"/>
          <w:color w:val="000000" w:themeColor="text1"/>
          <w:sz w:val="28"/>
          <w:szCs w:val="28"/>
        </w:rPr>
        <w:t>)</w:t>
      </w:r>
      <w:r>
        <w:rPr>
          <w:rFonts w:ascii="Times New Roman" w:hAnsi="Times New Roman"/>
          <w:color w:val="000000" w:themeColor="text1"/>
          <w:sz w:val="28"/>
          <w:szCs w:val="28"/>
        </w:rPr>
        <w:t xml:space="preserve">, в отношении которого </w:t>
      </w:r>
      <w:r w:rsidRPr="00D041E9">
        <w:rPr>
          <w:rFonts w:ascii="Times New Roman" w:hAnsi="Times New Roman"/>
          <w:color w:val="000000" w:themeColor="text1"/>
          <w:sz w:val="28"/>
          <w:szCs w:val="28"/>
        </w:rPr>
        <w:t>планируе</w:t>
      </w:r>
      <w:r>
        <w:rPr>
          <w:rFonts w:ascii="Times New Roman" w:hAnsi="Times New Roman"/>
          <w:color w:val="000000" w:themeColor="text1"/>
          <w:sz w:val="28"/>
          <w:szCs w:val="28"/>
        </w:rPr>
        <w:t>тся</w:t>
      </w:r>
      <w:r w:rsidRPr="00D041E9">
        <w:rPr>
          <w:rFonts w:ascii="Times New Roman" w:hAnsi="Times New Roman"/>
          <w:color w:val="000000" w:themeColor="text1"/>
          <w:sz w:val="28"/>
          <w:szCs w:val="28"/>
        </w:rPr>
        <w:t xml:space="preserve"> </w:t>
      </w:r>
      <w:r>
        <w:rPr>
          <w:rFonts w:ascii="Times New Roman" w:hAnsi="Times New Roman"/>
          <w:color w:val="000000" w:themeColor="text1"/>
          <w:sz w:val="28"/>
          <w:szCs w:val="28"/>
          <w:lang w:eastAsia="en-US"/>
        </w:rPr>
        <w:t>строительство</w:t>
      </w:r>
      <w:r w:rsidR="002235E5">
        <w:rPr>
          <w:rFonts w:ascii="Times New Roman" w:hAnsi="Times New Roman"/>
          <w:noProof/>
          <w:color w:val="000000" w:themeColor="text1"/>
          <w:sz w:val="28"/>
          <w:szCs w:val="28"/>
        </w:rPr>
        <w:drawing>
          <wp:anchor distT="0" distB="0" distL="114300" distR="114300" simplePos="0" relativeHeight="251691008" behindDoc="0" locked="0" layoutInCell="1" allowOverlap="1">
            <wp:simplePos x="0" y="0"/>
            <wp:positionH relativeFrom="margin">
              <wp:posOffset>3165475</wp:posOffset>
            </wp:positionH>
            <wp:positionV relativeFrom="margin">
              <wp:posOffset>2642870</wp:posOffset>
            </wp:positionV>
            <wp:extent cx="5954395" cy="7338695"/>
            <wp:effectExtent l="704850" t="0" r="694055" b="0"/>
            <wp:wrapSquare wrapText="bothSides"/>
            <wp:docPr id="23" name="Рисунок 23" descr="\\Dc-kgs\Архитектура\Калугина\ДПТ\Утверждение\ДПТ ливневка 530 квартал\Исправления 17.10\ДПТ_Канализация Ставрополь_11 10 2022 (1)\ДПТ_Канализация Ставрополь_11 10 2022\Схема расположения элементов план стр-ры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kgs\Архитектура\Калугина\ДПТ\Утверждение\ДПТ ливневка 530 квартал\Исправления 17.10\ДПТ_Канализация Ставрополь_11 10 2022 (1)\ДПТ_Канализация Ставрополь_11 10 2022\Схема расположения элементов план стр-ры_page-000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16200000">
                      <a:off x="0" y="0"/>
                      <a:ext cx="5954395" cy="7338695"/>
                    </a:xfrm>
                    <a:prstGeom prst="rect">
                      <a:avLst/>
                    </a:prstGeom>
                    <a:noFill/>
                    <a:ln>
                      <a:noFill/>
                    </a:ln>
                  </pic:spPr>
                </pic:pic>
              </a:graphicData>
            </a:graphic>
          </wp:anchor>
        </w:drawing>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9D03C6" w:rsidRPr="007507C8" w:rsidRDefault="009D03C6" w:rsidP="009D03C6">
      <w:pPr>
        <w:spacing w:after="0" w:line="240" w:lineRule="exact"/>
        <w:jc w:val="both"/>
        <w:rPr>
          <w:rFonts w:ascii="Times New Roman" w:hAnsi="Times New Roman"/>
          <w:color w:val="000000" w:themeColor="text1"/>
          <w:sz w:val="28"/>
          <w:szCs w:val="28"/>
          <w:lang w:eastAsia="en-US"/>
        </w:rPr>
      </w:pPr>
    </w:p>
    <w:p w:rsidR="009D03C6" w:rsidRPr="007507C8" w:rsidRDefault="009D03C6" w:rsidP="009D03C6">
      <w:pPr>
        <w:spacing w:after="0" w:line="240" w:lineRule="exact"/>
        <w:jc w:val="both"/>
        <w:rPr>
          <w:rFonts w:ascii="Times New Roman" w:hAnsi="Times New Roman"/>
          <w:color w:val="000000" w:themeColor="text1"/>
          <w:sz w:val="28"/>
          <w:szCs w:val="28"/>
          <w:lang w:eastAsia="en-US"/>
        </w:rPr>
      </w:pPr>
    </w:p>
    <w:p w:rsidR="009D03C6" w:rsidRPr="007507C8" w:rsidRDefault="009D03C6" w:rsidP="00820A3F">
      <w:pPr>
        <w:spacing w:after="0" w:line="240" w:lineRule="exact"/>
        <w:ind w:left="15593"/>
        <w:jc w:val="both"/>
        <w:rPr>
          <w:rFonts w:ascii="Times New Roman" w:hAnsi="Times New Roman"/>
          <w:color w:val="000000" w:themeColor="text1"/>
          <w:sz w:val="28"/>
          <w:szCs w:val="28"/>
          <w:lang w:eastAsia="en-US"/>
        </w:rPr>
        <w:sectPr w:rsidR="009D03C6" w:rsidRPr="007507C8" w:rsidSect="001D2E0D">
          <w:pgSz w:w="23814" w:h="16839" w:orient="landscape" w:code="8"/>
          <w:pgMar w:top="1985" w:right="567" w:bottom="1134" w:left="567" w:header="425" w:footer="567" w:gutter="0"/>
          <w:pgNumType w:start="1"/>
          <w:cols w:space="708"/>
          <w:titlePg/>
          <w:docGrid w:linePitch="381"/>
        </w:sectPr>
      </w:pPr>
    </w:p>
    <w:p w:rsidR="00820A3F" w:rsidRPr="007507C8" w:rsidRDefault="00820A3F" w:rsidP="00820A3F">
      <w:pPr>
        <w:spacing w:after="0" w:line="240" w:lineRule="exact"/>
        <w:ind w:left="15593"/>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lastRenderedPageBreak/>
        <w:t xml:space="preserve">Приложение </w:t>
      </w:r>
      <w:r w:rsidR="00CA62DF">
        <w:rPr>
          <w:rFonts w:ascii="Times New Roman" w:hAnsi="Times New Roman"/>
          <w:color w:val="000000" w:themeColor="text1"/>
          <w:sz w:val="28"/>
          <w:szCs w:val="28"/>
          <w:lang w:eastAsia="en-US"/>
        </w:rPr>
        <w:t>9</w:t>
      </w:r>
    </w:p>
    <w:p w:rsidR="00820A3F" w:rsidRPr="007507C8" w:rsidRDefault="00820A3F" w:rsidP="00820A3F">
      <w:pPr>
        <w:spacing w:after="0" w:line="240" w:lineRule="exact"/>
        <w:ind w:left="15593"/>
        <w:jc w:val="both"/>
        <w:rPr>
          <w:rFonts w:ascii="Times New Roman" w:hAnsi="Times New Roman"/>
          <w:color w:val="000000" w:themeColor="text1"/>
          <w:sz w:val="28"/>
          <w:szCs w:val="28"/>
          <w:lang w:eastAsia="en-US"/>
        </w:rPr>
      </w:pPr>
    </w:p>
    <w:p w:rsidR="00290908" w:rsidRPr="007507C8" w:rsidRDefault="00820A3F" w:rsidP="00820A3F">
      <w:pPr>
        <w:keepNext/>
        <w:tabs>
          <w:tab w:val="left" w:pos="11907"/>
        </w:tabs>
        <w:spacing w:after="0" w:line="240" w:lineRule="exact"/>
        <w:ind w:left="15593"/>
        <w:contextualSpacing/>
        <w:jc w:val="both"/>
        <w:outlineLvl w:val="0"/>
        <w:rPr>
          <w:rFonts w:ascii="Times New Roman" w:hAnsi="Times New Roman"/>
          <w:bCs/>
          <w:color w:val="000000" w:themeColor="text1"/>
          <w:sz w:val="28"/>
          <w:szCs w:val="28"/>
        </w:rPr>
      </w:pPr>
      <w:proofErr w:type="gramStart"/>
      <w:r w:rsidRPr="007507C8">
        <w:rPr>
          <w:rFonts w:ascii="Times New Roman" w:hAnsi="Times New Roman"/>
          <w:color w:val="000000" w:themeColor="text1"/>
          <w:sz w:val="28"/>
          <w:szCs w:val="28"/>
        </w:rPr>
        <w:t xml:space="preserve">к документации по планировке территории </w:t>
      </w:r>
      <w:r w:rsidR="005525FB" w:rsidRPr="001634A6">
        <w:rPr>
          <w:rFonts w:ascii="Times New Roman" w:hAnsi="Times New Roman"/>
          <w:color w:val="000000" w:themeColor="text1"/>
          <w:sz w:val="28"/>
          <w:szCs w:val="28"/>
        </w:rPr>
        <w:t xml:space="preserve">(проекту планировки территории, проекту межевания территории) </w:t>
      </w:r>
      <w:r w:rsidR="005525FB">
        <w:rPr>
          <w:rFonts w:ascii="Times New Roman" w:hAnsi="Times New Roman"/>
          <w:color w:val="000000" w:themeColor="text1"/>
          <w:sz w:val="28"/>
          <w:szCs w:val="28"/>
        </w:rPr>
        <w:br/>
      </w:r>
      <w:r w:rsidR="005525FB" w:rsidRPr="001634A6">
        <w:rPr>
          <w:rFonts w:ascii="Times New Roman" w:hAnsi="Times New Roman"/>
          <w:color w:val="000000" w:themeColor="text1"/>
          <w:sz w:val="28"/>
          <w:szCs w:val="28"/>
        </w:rPr>
        <w:t xml:space="preserve">в границах кадастрового квартала 26:12:012502 </w:t>
      </w:r>
      <w:r w:rsidR="005525FB">
        <w:rPr>
          <w:rFonts w:ascii="Times New Roman" w:hAnsi="Times New Roman"/>
          <w:color w:val="000000" w:themeColor="text1"/>
          <w:sz w:val="28"/>
          <w:szCs w:val="28"/>
        </w:rPr>
        <w:br/>
      </w:r>
      <w:r w:rsidR="005525FB" w:rsidRPr="001634A6">
        <w:rPr>
          <w:rFonts w:ascii="Times New Roman" w:hAnsi="Times New Roman"/>
          <w:color w:val="000000" w:themeColor="text1"/>
          <w:sz w:val="28"/>
          <w:szCs w:val="28"/>
        </w:rPr>
        <w:t>от восточ</w:t>
      </w:r>
      <w:r w:rsidR="005525FB">
        <w:rPr>
          <w:rFonts w:ascii="Times New Roman" w:hAnsi="Times New Roman"/>
          <w:color w:val="000000" w:themeColor="text1"/>
          <w:sz w:val="28"/>
          <w:szCs w:val="28"/>
        </w:rPr>
        <w:t xml:space="preserve">ной границы земельного участка </w:t>
      </w:r>
      <w:r w:rsidR="005525FB" w:rsidRPr="001634A6">
        <w:rPr>
          <w:rFonts w:ascii="Times New Roman" w:hAnsi="Times New Roman"/>
          <w:color w:val="000000" w:themeColor="text1"/>
          <w:sz w:val="28"/>
          <w:szCs w:val="28"/>
        </w:rPr>
        <w:t>с кадастровым номером 26:12:000000:7856, в границах земельного участка с кадастровым номером 26:12:012502:7224, вдоль восточной границы земельного участка с кадастровым номером 26:12:012502:7223, вдоль северной, южной, восточной границ земельного участка</w:t>
      </w:r>
      <w:proofErr w:type="gramEnd"/>
      <w:r w:rsidR="005525FB" w:rsidRPr="001634A6">
        <w:rPr>
          <w:rFonts w:ascii="Times New Roman" w:hAnsi="Times New Roman"/>
          <w:color w:val="000000" w:themeColor="text1"/>
          <w:sz w:val="28"/>
          <w:szCs w:val="28"/>
        </w:rPr>
        <w:t xml:space="preserve"> с кадастровым номером 26:12:012502:270, вдоль севе</w:t>
      </w:r>
      <w:r w:rsidR="005525FB">
        <w:rPr>
          <w:rFonts w:ascii="Times New Roman" w:hAnsi="Times New Roman"/>
          <w:color w:val="000000" w:themeColor="text1"/>
          <w:sz w:val="28"/>
          <w:szCs w:val="28"/>
        </w:rPr>
        <w:t xml:space="preserve">рных границ земельных участков </w:t>
      </w:r>
      <w:r w:rsidR="005525FB" w:rsidRPr="001634A6">
        <w:rPr>
          <w:rFonts w:ascii="Times New Roman" w:hAnsi="Times New Roman"/>
          <w:color w:val="000000" w:themeColor="text1"/>
          <w:sz w:val="28"/>
          <w:szCs w:val="28"/>
        </w:rPr>
        <w:t>с кадастровыми номерами 26:12:012502:389, 26:12:012502:128 города Ставрополя</w:t>
      </w:r>
    </w:p>
    <w:p w:rsidR="00820A3F" w:rsidRPr="007507C8" w:rsidRDefault="00820A3F" w:rsidP="00820A3F">
      <w:pPr>
        <w:spacing w:after="0" w:line="240" w:lineRule="exact"/>
        <w:jc w:val="center"/>
        <w:rPr>
          <w:rFonts w:ascii="Times New Roman" w:hAnsi="Times New Roman"/>
          <w:color w:val="000000" w:themeColor="text1"/>
          <w:sz w:val="28"/>
          <w:szCs w:val="28"/>
          <w:lang w:eastAsia="en-US"/>
        </w:rPr>
      </w:pPr>
    </w:p>
    <w:p w:rsidR="00820A3F" w:rsidRPr="007507C8" w:rsidRDefault="001B46EF" w:rsidP="00820A3F">
      <w:pPr>
        <w:spacing w:after="0" w:line="240" w:lineRule="exact"/>
        <w:jc w:val="center"/>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t>ЧЕРТЕЖ</w:t>
      </w:r>
    </w:p>
    <w:p w:rsidR="00820A3F" w:rsidRPr="007507C8" w:rsidRDefault="00892E15" w:rsidP="00820A3F">
      <w:pPr>
        <w:spacing w:after="0" w:line="240" w:lineRule="exact"/>
        <w:jc w:val="center"/>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границ образуемых земельных участков</w:t>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3213AE"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92032" behindDoc="0" locked="0" layoutInCell="1" allowOverlap="1">
            <wp:simplePos x="0" y="0"/>
            <wp:positionH relativeFrom="margin">
              <wp:posOffset>2583180</wp:posOffset>
            </wp:positionH>
            <wp:positionV relativeFrom="margin">
              <wp:posOffset>2778125</wp:posOffset>
            </wp:positionV>
            <wp:extent cx="9066530" cy="6409690"/>
            <wp:effectExtent l="0" t="0" r="1270" b="0"/>
            <wp:wrapSquare wrapText="bothSides"/>
            <wp:docPr id="24" name="Рисунок 24" descr="\\Dc-kgs\Архитектура\Калугина\ДПТ\Утверждение\ДПТ ливневка 530 квартал\Исправления 17.10\ДПТ_Канализация Ставрополь_11 10 2022 (1)\ДПТ_Канализация Ставрополь_11 10 2022\ЧМ\Чертеж межева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kgs\Архитектура\Калугина\ДПТ\Утверждение\ДПТ ливневка 530 квартал\Исправления 17.10\ДПТ_Канализация Ставрополь_11 10 2022 (1)\ДПТ_Канализация Ставрополь_11 10 2022\ЧМ\Чертеж межевания_page-000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066530" cy="6409690"/>
                    </a:xfrm>
                    <a:prstGeom prst="rect">
                      <a:avLst/>
                    </a:prstGeom>
                    <a:noFill/>
                    <a:ln>
                      <a:noFill/>
                    </a:ln>
                  </pic:spPr>
                </pic:pic>
              </a:graphicData>
            </a:graphic>
          </wp:anchor>
        </w:drawing>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CF7F19" w:rsidRDefault="00892E15"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3213AE" w:rsidP="008D113C">
      <w:pPr>
        <w:spacing w:after="0" w:line="240" w:lineRule="exact"/>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lastRenderedPageBreak/>
        <w:drawing>
          <wp:anchor distT="0" distB="0" distL="114300" distR="114300" simplePos="0" relativeHeight="251693056" behindDoc="0" locked="0" layoutInCell="1" allowOverlap="1">
            <wp:simplePos x="3781425" y="-5514975"/>
            <wp:positionH relativeFrom="margin">
              <wp:align>center</wp:align>
            </wp:positionH>
            <wp:positionV relativeFrom="margin">
              <wp:align>center</wp:align>
            </wp:positionV>
            <wp:extent cx="7819390" cy="11059795"/>
            <wp:effectExtent l="0" t="953" r="9208" b="9207"/>
            <wp:wrapSquare wrapText="bothSides"/>
            <wp:docPr id="25" name="Рисунок 25" descr="\\Dc-kgs\Архитектура\Калугина\ДПТ\Утверждение\ДПТ ливневка 530 квартал\Исправления 17.10\ДПТ_Канализация Ставрополь_11 10 2022 (1)\ДПТ_Канализация Ставрополь_11 10 2022\ЧМ\Чертеж межевания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kgs\Архитектура\Калугина\ДПТ\Утверждение\ДПТ ливневка 530 квартал\Исправления 17.10\ДПТ_Канализация Ставрополь_11 10 2022 (1)\ДПТ_Канализация Ставрополь_11 10 2022\ЧМ\Чертеж межевания_page-000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16200000">
                      <a:off x="0" y="0"/>
                      <a:ext cx="7819682" cy="11059827"/>
                    </a:xfrm>
                    <a:prstGeom prst="rect">
                      <a:avLst/>
                    </a:prstGeom>
                    <a:noFill/>
                    <a:ln>
                      <a:noFill/>
                    </a:ln>
                  </pic:spPr>
                </pic:pic>
              </a:graphicData>
            </a:graphic>
          </wp:anchor>
        </w:drawing>
      </w: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3213AE"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94080" behindDoc="0" locked="0" layoutInCell="1" allowOverlap="1">
            <wp:simplePos x="2209800" y="-1762125"/>
            <wp:positionH relativeFrom="margin">
              <wp:align>center</wp:align>
            </wp:positionH>
            <wp:positionV relativeFrom="margin">
              <wp:align>center</wp:align>
            </wp:positionV>
            <wp:extent cx="11139805" cy="7875905"/>
            <wp:effectExtent l="0" t="0" r="4445" b="0"/>
            <wp:wrapSquare wrapText="bothSides"/>
            <wp:docPr id="26" name="Рисунок 26" descr="\\Dc-kgs\Архитектура\Калугина\ДПТ\Утверждение\ДПТ ливневка 530 квартал\Исправления 17.10\ДПТ_Канализация Ставрополь_11 10 2022 (1)\ДПТ_Канализация Ставрополь_11 10 2022\ЧМ\Чертеж межевания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kgs\Архитектура\Калугина\ДПТ\Утверждение\ДПТ ливневка 530 квартал\Исправления 17.10\ДПТ_Канализация Ставрополь_11 10 2022 (1)\ДПТ_Канализация Ставрополь_11 10 2022\ЧМ\Чертеж межевания_page-000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1141158" cy="7877185"/>
                    </a:xfrm>
                    <a:prstGeom prst="rect">
                      <a:avLst/>
                    </a:prstGeom>
                    <a:noFill/>
                    <a:ln>
                      <a:noFill/>
                    </a:ln>
                  </pic:spPr>
                </pic:pic>
              </a:graphicData>
            </a:graphic>
          </wp:anchor>
        </w:drawing>
      </w: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8D113C">
      <w:pPr>
        <w:spacing w:after="0" w:line="240" w:lineRule="exact"/>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3E40E7" w:rsidRPr="007507C8" w:rsidRDefault="003E40E7" w:rsidP="00EF2548">
      <w:pPr>
        <w:spacing w:after="0" w:line="240" w:lineRule="exact"/>
        <w:jc w:val="center"/>
        <w:rPr>
          <w:rFonts w:ascii="Times New Roman" w:hAnsi="Times New Roman"/>
          <w:color w:val="000000" w:themeColor="text1"/>
          <w:sz w:val="28"/>
          <w:szCs w:val="28"/>
          <w:lang w:eastAsia="en-US"/>
        </w:rPr>
      </w:pPr>
    </w:p>
    <w:p w:rsidR="00820A3F" w:rsidRPr="00233531" w:rsidRDefault="00820A3F" w:rsidP="00035963">
      <w:pPr>
        <w:spacing w:after="0" w:line="240" w:lineRule="exact"/>
        <w:rPr>
          <w:rFonts w:ascii="Times New Roman" w:hAnsi="Times New Roman"/>
          <w:color w:val="000000" w:themeColor="text1"/>
          <w:sz w:val="28"/>
          <w:szCs w:val="28"/>
          <w:lang w:eastAsia="en-US"/>
        </w:rPr>
      </w:pPr>
    </w:p>
    <w:sectPr w:rsidR="00820A3F" w:rsidRPr="00233531" w:rsidSect="00E1065A">
      <w:pgSz w:w="23814" w:h="16839" w:orient="landscape" w:code="8"/>
      <w:pgMar w:top="1985" w:right="567" w:bottom="1134" w:left="567" w:header="425" w:footer="567"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D25" w:rsidRDefault="00C31D25" w:rsidP="00C74704">
      <w:pPr>
        <w:spacing w:after="0" w:line="240" w:lineRule="auto"/>
      </w:pPr>
      <w:r>
        <w:separator/>
      </w:r>
    </w:p>
  </w:endnote>
  <w:endnote w:type="continuationSeparator" w:id="0">
    <w:p w:rsidR="00C31D25" w:rsidRDefault="00C31D25" w:rsidP="00C7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517CF1">
      <w:trPr>
        <w:trHeight w:hRule="exact" w:val="284"/>
      </w:trPr>
      <w:tc>
        <w:tcPr>
          <w:tcW w:w="567" w:type="dxa"/>
          <w:tcBorders>
            <w:top w:val="single" w:sz="18" w:space="0" w:color="auto"/>
            <w:right w:val="single" w:sz="18" w:space="0" w:color="auto"/>
          </w:tcBorders>
        </w:tcPr>
        <w:p w:rsidR="00517CF1" w:rsidRPr="00253751" w:rsidRDefault="00517CF1">
          <w:pPr>
            <w:pStyle w:val="aa"/>
          </w:pPr>
        </w:p>
      </w:tc>
      <w:tc>
        <w:tcPr>
          <w:tcW w:w="592" w:type="dxa"/>
          <w:tcBorders>
            <w:top w:val="single" w:sz="18" w:space="0" w:color="auto"/>
            <w:left w:val="nil"/>
            <w:bottom w:val="single" w:sz="6" w:space="0" w:color="auto"/>
          </w:tcBorders>
        </w:tcPr>
        <w:p w:rsidR="00517CF1" w:rsidRPr="00253751" w:rsidRDefault="00517CF1">
          <w:pPr>
            <w:pStyle w:val="aa"/>
          </w:pPr>
        </w:p>
      </w:tc>
      <w:tc>
        <w:tcPr>
          <w:tcW w:w="591" w:type="dxa"/>
          <w:tcBorders>
            <w:top w:val="single" w:sz="18" w:space="0" w:color="auto"/>
            <w:left w:val="single" w:sz="18" w:space="0" w:color="auto"/>
            <w:bottom w:val="single" w:sz="6" w:space="0" w:color="auto"/>
            <w:right w:val="single" w:sz="18" w:space="0" w:color="auto"/>
          </w:tcBorders>
        </w:tcPr>
        <w:p w:rsidR="00517CF1" w:rsidRPr="00253751" w:rsidRDefault="00517CF1">
          <w:pPr>
            <w:pStyle w:val="aa"/>
          </w:pPr>
        </w:p>
      </w:tc>
      <w:tc>
        <w:tcPr>
          <w:tcW w:w="591" w:type="dxa"/>
          <w:tcBorders>
            <w:top w:val="single" w:sz="18" w:space="0" w:color="auto"/>
            <w:left w:val="nil"/>
            <w:bottom w:val="single" w:sz="6" w:space="0" w:color="auto"/>
          </w:tcBorders>
        </w:tcPr>
        <w:p w:rsidR="00517CF1" w:rsidRPr="00253751" w:rsidRDefault="00517CF1">
          <w:pPr>
            <w:pStyle w:val="aa"/>
          </w:pPr>
        </w:p>
      </w:tc>
      <w:tc>
        <w:tcPr>
          <w:tcW w:w="920" w:type="dxa"/>
          <w:tcBorders>
            <w:top w:val="single" w:sz="18" w:space="0" w:color="auto"/>
            <w:left w:val="single" w:sz="18" w:space="0" w:color="auto"/>
            <w:bottom w:val="single" w:sz="6" w:space="0" w:color="auto"/>
            <w:right w:val="single" w:sz="18" w:space="0" w:color="auto"/>
          </w:tcBorders>
        </w:tcPr>
        <w:p w:rsidR="00517CF1" w:rsidRPr="00253751" w:rsidRDefault="00517CF1">
          <w:pPr>
            <w:pStyle w:val="aa"/>
          </w:pPr>
        </w:p>
      </w:tc>
      <w:tc>
        <w:tcPr>
          <w:tcW w:w="647" w:type="dxa"/>
          <w:tcBorders>
            <w:top w:val="single" w:sz="18" w:space="0" w:color="auto"/>
            <w:left w:val="nil"/>
            <w:bottom w:val="single" w:sz="6" w:space="0" w:color="auto"/>
            <w:right w:val="single" w:sz="18" w:space="0" w:color="auto"/>
          </w:tcBorders>
        </w:tcPr>
        <w:p w:rsidR="00517CF1" w:rsidRPr="00253751" w:rsidRDefault="00517CF1">
          <w:pPr>
            <w:pStyle w:val="aa"/>
          </w:pPr>
        </w:p>
      </w:tc>
      <w:tc>
        <w:tcPr>
          <w:tcW w:w="6015" w:type="dxa"/>
          <w:tcBorders>
            <w:top w:val="single" w:sz="18" w:space="0" w:color="auto"/>
            <w:left w:val="nil"/>
          </w:tcBorders>
        </w:tcPr>
        <w:p w:rsidR="00517CF1" w:rsidRPr="00253751" w:rsidRDefault="00517CF1">
          <w:pPr>
            <w:pStyle w:val="aa"/>
          </w:pPr>
        </w:p>
      </w:tc>
      <w:tc>
        <w:tcPr>
          <w:tcW w:w="567" w:type="dxa"/>
          <w:tcBorders>
            <w:top w:val="single" w:sz="18" w:space="0" w:color="auto"/>
            <w:left w:val="single" w:sz="18" w:space="0" w:color="auto"/>
            <w:bottom w:val="single" w:sz="18" w:space="0" w:color="auto"/>
            <w:right w:val="single" w:sz="18" w:space="0" w:color="auto"/>
          </w:tcBorders>
        </w:tcPr>
        <w:p w:rsidR="00517CF1" w:rsidRPr="00253751" w:rsidRDefault="00517CF1">
          <w:pPr>
            <w:pStyle w:val="aa"/>
            <w:ind w:right="-71"/>
          </w:pPr>
          <w:r w:rsidRPr="00253751">
            <w:rPr>
              <w:sz w:val="18"/>
            </w:rPr>
            <w:t>Лист</w:t>
          </w:r>
        </w:p>
      </w:tc>
    </w:tr>
    <w:tr w:rsidR="00517CF1">
      <w:trPr>
        <w:trHeight w:hRule="exact" w:val="284"/>
      </w:trPr>
      <w:tc>
        <w:tcPr>
          <w:tcW w:w="567" w:type="dxa"/>
          <w:tcBorders>
            <w:top w:val="single" w:sz="6" w:space="0" w:color="auto"/>
            <w:right w:val="single" w:sz="18" w:space="0" w:color="auto"/>
          </w:tcBorders>
        </w:tcPr>
        <w:p w:rsidR="00517CF1" w:rsidRPr="00253751" w:rsidRDefault="00517CF1">
          <w:pPr>
            <w:pStyle w:val="aa"/>
            <w:ind w:left="-70"/>
          </w:pPr>
        </w:p>
      </w:tc>
      <w:tc>
        <w:tcPr>
          <w:tcW w:w="592" w:type="dxa"/>
          <w:tcBorders>
            <w:left w:val="nil"/>
          </w:tcBorders>
        </w:tcPr>
        <w:p w:rsidR="00517CF1" w:rsidRPr="00253751" w:rsidRDefault="00517CF1">
          <w:pPr>
            <w:pStyle w:val="aa"/>
          </w:pPr>
        </w:p>
      </w:tc>
      <w:tc>
        <w:tcPr>
          <w:tcW w:w="591" w:type="dxa"/>
          <w:tcBorders>
            <w:left w:val="single" w:sz="18" w:space="0" w:color="auto"/>
            <w:right w:val="single" w:sz="18" w:space="0" w:color="auto"/>
          </w:tcBorders>
        </w:tcPr>
        <w:p w:rsidR="00517CF1" w:rsidRPr="00253751" w:rsidRDefault="00517CF1">
          <w:pPr>
            <w:pStyle w:val="aa"/>
          </w:pPr>
        </w:p>
      </w:tc>
      <w:tc>
        <w:tcPr>
          <w:tcW w:w="591" w:type="dxa"/>
          <w:tcBorders>
            <w:left w:val="nil"/>
          </w:tcBorders>
        </w:tcPr>
        <w:p w:rsidR="00517CF1" w:rsidRPr="00253751" w:rsidRDefault="00517CF1">
          <w:pPr>
            <w:pStyle w:val="aa"/>
          </w:pPr>
        </w:p>
      </w:tc>
      <w:tc>
        <w:tcPr>
          <w:tcW w:w="920" w:type="dxa"/>
          <w:tcBorders>
            <w:left w:val="single" w:sz="18" w:space="0" w:color="auto"/>
            <w:right w:val="single" w:sz="18" w:space="0" w:color="auto"/>
          </w:tcBorders>
        </w:tcPr>
        <w:p w:rsidR="00517CF1" w:rsidRPr="00253751" w:rsidRDefault="00517CF1">
          <w:pPr>
            <w:pStyle w:val="aa"/>
          </w:pPr>
        </w:p>
      </w:tc>
      <w:tc>
        <w:tcPr>
          <w:tcW w:w="647" w:type="dxa"/>
          <w:tcBorders>
            <w:left w:val="nil"/>
            <w:right w:val="single" w:sz="18" w:space="0" w:color="auto"/>
          </w:tcBorders>
        </w:tcPr>
        <w:p w:rsidR="00517CF1" w:rsidRPr="00253751" w:rsidRDefault="00517CF1">
          <w:pPr>
            <w:pStyle w:val="aa"/>
          </w:pPr>
        </w:p>
      </w:tc>
      <w:tc>
        <w:tcPr>
          <w:tcW w:w="6015" w:type="dxa"/>
          <w:tcBorders>
            <w:left w:val="nil"/>
          </w:tcBorders>
        </w:tcPr>
        <w:p w:rsidR="00517CF1" w:rsidRPr="00253751" w:rsidRDefault="00517CF1">
          <w:pPr>
            <w:pStyle w:val="aa"/>
          </w:pPr>
        </w:p>
      </w:tc>
      <w:tc>
        <w:tcPr>
          <w:tcW w:w="567" w:type="dxa"/>
          <w:tcBorders>
            <w:left w:val="single" w:sz="18" w:space="0" w:color="auto"/>
            <w:right w:val="single" w:sz="18" w:space="0" w:color="auto"/>
          </w:tcBorders>
        </w:tcPr>
        <w:p w:rsidR="00517CF1" w:rsidRPr="00253751" w:rsidRDefault="00852635">
          <w:pPr>
            <w:pStyle w:val="aa"/>
            <w:ind w:right="-71"/>
            <w:jc w:val="center"/>
          </w:pPr>
          <w:r w:rsidRPr="00253751">
            <w:rPr>
              <w:rStyle w:val="af"/>
            </w:rPr>
            <w:fldChar w:fldCharType="begin"/>
          </w:r>
          <w:r w:rsidR="00517CF1" w:rsidRPr="00253751">
            <w:rPr>
              <w:rStyle w:val="af"/>
            </w:rPr>
            <w:instrText xml:space="preserve"> PAGE </w:instrText>
          </w:r>
          <w:r w:rsidRPr="00253751">
            <w:rPr>
              <w:rStyle w:val="af"/>
            </w:rPr>
            <w:fldChar w:fldCharType="separate"/>
          </w:r>
          <w:r w:rsidR="00517CF1" w:rsidRPr="00253751">
            <w:rPr>
              <w:rStyle w:val="af"/>
            </w:rPr>
            <w:t>2</w:t>
          </w:r>
          <w:r w:rsidRPr="00253751">
            <w:rPr>
              <w:rStyle w:val="af"/>
            </w:rPr>
            <w:fldChar w:fldCharType="end"/>
          </w:r>
        </w:p>
      </w:tc>
    </w:tr>
    <w:tr w:rsidR="00517CF1">
      <w:trPr>
        <w:trHeight w:hRule="exact" w:val="284"/>
      </w:trPr>
      <w:tc>
        <w:tcPr>
          <w:tcW w:w="567" w:type="dxa"/>
          <w:tcBorders>
            <w:top w:val="single" w:sz="18" w:space="0" w:color="auto"/>
            <w:bottom w:val="single" w:sz="18" w:space="0" w:color="auto"/>
            <w:right w:val="single" w:sz="18" w:space="0" w:color="auto"/>
          </w:tcBorders>
        </w:tcPr>
        <w:p w:rsidR="00517CF1" w:rsidRPr="00253751" w:rsidRDefault="00517CF1">
          <w:pPr>
            <w:pStyle w:val="aa"/>
            <w:jc w:val="center"/>
            <w:rPr>
              <w:sz w:val="16"/>
            </w:rPr>
          </w:pPr>
          <w:r w:rsidRPr="00253751">
            <w:rPr>
              <w:sz w:val="16"/>
            </w:rPr>
            <w:t>Изм.</w:t>
          </w:r>
        </w:p>
      </w:tc>
      <w:tc>
        <w:tcPr>
          <w:tcW w:w="592" w:type="dxa"/>
          <w:tcBorders>
            <w:top w:val="single" w:sz="18" w:space="0" w:color="auto"/>
            <w:left w:val="nil"/>
            <w:bottom w:val="single" w:sz="18" w:space="0" w:color="auto"/>
          </w:tcBorders>
        </w:tcPr>
        <w:p w:rsidR="00517CF1" w:rsidRPr="00253751" w:rsidRDefault="00517CF1">
          <w:pPr>
            <w:pStyle w:val="aa"/>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517CF1" w:rsidRPr="00253751" w:rsidRDefault="00517CF1">
          <w:pPr>
            <w:pStyle w:val="aa"/>
            <w:jc w:val="center"/>
            <w:rPr>
              <w:sz w:val="16"/>
            </w:rPr>
          </w:pPr>
          <w:r w:rsidRPr="00253751">
            <w:rPr>
              <w:sz w:val="16"/>
            </w:rPr>
            <w:t>Лист</w:t>
          </w:r>
        </w:p>
      </w:tc>
      <w:tc>
        <w:tcPr>
          <w:tcW w:w="591" w:type="dxa"/>
          <w:tcBorders>
            <w:top w:val="single" w:sz="18" w:space="0" w:color="auto"/>
            <w:left w:val="nil"/>
            <w:bottom w:val="single" w:sz="18" w:space="0" w:color="auto"/>
          </w:tcBorders>
        </w:tcPr>
        <w:p w:rsidR="00517CF1" w:rsidRPr="00253751" w:rsidRDefault="00517CF1">
          <w:pPr>
            <w:pStyle w:val="aa"/>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517CF1" w:rsidRPr="00253751" w:rsidRDefault="00517CF1">
          <w:pPr>
            <w:pStyle w:val="aa"/>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517CF1" w:rsidRPr="00253751" w:rsidRDefault="00517CF1">
          <w:pPr>
            <w:pStyle w:val="aa"/>
            <w:rPr>
              <w:sz w:val="16"/>
            </w:rPr>
          </w:pPr>
          <w:r w:rsidRPr="00253751">
            <w:rPr>
              <w:sz w:val="16"/>
            </w:rPr>
            <w:t>Дата</w:t>
          </w:r>
        </w:p>
      </w:tc>
      <w:tc>
        <w:tcPr>
          <w:tcW w:w="6015" w:type="dxa"/>
          <w:tcBorders>
            <w:left w:val="nil"/>
            <w:bottom w:val="single" w:sz="18" w:space="0" w:color="auto"/>
          </w:tcBorders>
        </w:tcPr>
        <w:p w:rsidR="00517CF1" w:rsidRPr="00253751" w:rsidRDefault="00517CF1">
          <w:pPr>
            <w:pStyle w:val="aa"/>
            <w:rPr>
              <w:sz w:val="16"/>
            </w:rPr>
          </w:pPr>
        </w:p>
      </w:tc>
      <w:tc>
        <w:tcPr>
          <w:tcW w:w="567" w:type="dxa"/>
          <w:tcBorders>
            <w:left w:val="single" w:sz="18" w:space="0" w:color="auto"/>
            <w:bottom w:val="single" w:sz="18" w:space="0" w:color="auto"/>
            <w:right w:val="single" w:sz="18" w:space="0" w:color="auto"/>
          </w:tcBorders>
        </w:tcPr>
        <w:p w:rsidR="00517CF1" w:rsidRPr="00253751" w:rsidRDefault="00517CF1">
          <w:pPr>
            <w:pStyle w:val="aa"/>
            <w:ind w:right="-71"/>
            <w:rPr>
              <w:sz w:val="16"/>
            </w:rPr>
          </w:pPr>
        </w:p>
      </w:tc>
    </w:tr>
  </w:tbl>
  <w:p w:rsidR="00517CF1" w:rsidRDefault="00517CF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517CF1">
      <w:trPr>
        <w:trHeight w:hRule="exact" w:val="284"/>
      </w:trPr>
      <w:tc>
        <w:tcPr>
          <w:tcW w:w="567" w:type="dxa"/>
          <w:tcBorders>
            <w:top w:val="single" w:sz="18" w:space="0" w:color="auto"/>
            <w:right w:val="single" w:sz="18" w:space="0" w:color="auto"/>
          </w:tcBorders>
        </w:tcPr>
        <w:p w:rsidR="00517CF1" w:rsidRPr="00253751" w:rsidRDefault="00517CF1">
          <w:pPr>
            <w:pStyle w:val="aa"/>
          </w:pPr>
        </w:p>
      </w:tc>
      <w:tc>
        <w:tcPr>
          <w:tcW w:w="592" w:type="dxa"/>
          <w:tcBorders>
            <w:top w:val="single" w:sz="18" w:space="0" w:color="auto"/>
            <w:left w:val="nil"/>
            <w:bottom w:val="single" w:sz="6" w:space="0" w:color="auto"/>
          </w:tcBorders>
        </w:tcPr>
        <w:p w:rsidR="00517CF1" w:rsidRPr="00253751" w:rsidRDefault="00517CF1">
          <w:pPr>
            <w:pStyle w:val="aa"/>
          </w:pPr>
        </w:p>
      </w:tc>
      <w:tc>
        <w:tcPr>
          <w:tcW w:w="591" w:type="dxa"/>
          <w:tcBorders>
            <w:top w:val="single" w:sz="18" w:space="0" w:color="auto"/>
            <w:left w:val="single" w:sz="18" w:space="0" w:color="auto"/>
            <w:bottom w:val="single" w:sz="6" w:space="0" w:color="auto"/>
            <w:right w:val="single" w:sz="18" w:space="0" w:color="auto"/>
          </w:tcBorders>
        </w:tcPr>
        <w:p w:rsidR="00517CF1" w:rsidRPr="00253751" w:rsidRDefault="00517CF1">
          <w:pPr>
            <w:pStyle w:val="aa"/>
          </w:pPr>
        </w:p>
      </w:tc>
      <w:tc>
        <w:tcPr>
          <w:tcW w:w="591" w:type="dxa"/>
          <w:tcBorders>
            <w:top w:val="single" w:sz="18" w:space="0" w:color="auto"/>
            <w:left w:val="nil"/>
            <w:bottom w:val="single" w:sz="6" w:space="0" w:color="auto"/>
          </w:tcBorders>
        </w:tcPr>
        <w:p w:rsidR="00517CF1" w:rsidRPr="00253751" w:rsidRDefault="00517CF1">
          <w:pPr>
            <w:pStyle w:val="aa"/>
          </w:pPr>
        </w:p>
      </w:tc>
      <w:tc>
        <w:tcPr>
          <w:tcW w:w="920" w:type="dxa"/>
          <w:tcBorders>
            <w:top w:val="single" w:sz="18" w:space="0" w:color="auto"/>
            <w:left w:val="single" w:sz="18" w:space="0" w:color="auto"/>
            <w:bottom w:val="single" w:sz="6" w:space="0" w:color="auto"/>
            <w:right w:val="single" w:sz="18" w:space="0" w:color="auto"/>
          </w:tcBorders>
        </w:tcPr>
        <w:p w:rsidR="00517CF1" w:rsidRPr="00253751" w:rsidRDefault="00517CF1">
          <w:pPr>
            <w:pStyle w:val="aa"/>
          </w:pPr>
        </w:p>
      </w:tc>
      <w:tc>
        <w:tcPr>
          <w:tcW w:w="647" w:type="dxa"/>
          <w:tcBorders>
            <w:top w:val="single" w:sz="18" w:space="0" w:color="auto"/>
            <w:left w:val="nil"/>
            <w:bottom w:val="single" w:sz="6" w:space="0" w:color="auto"/>
            <w:right w:val="single" w:sz="18" w:space="0" w:color="auto"/>
          </w:tcBorders>
        </w:tcPr>
        <w:p w:rsidR="00517CF1" w:rsidRPr="00253751" w:rsidRDefault="00517CF1">
          <w:pPr>
            <w:pStyle w:val="aa"/>
          </w:pPr>
        </w:p>
      </w:tc>
      <w:tc>
        <w:tcPr>
          <w:tcW w:w="6015" w:type="dxa"/>
          <w:tcBorders>
            <w:top w:val="single" w:sz="18" w:space="0" w:color="auto"/>
            <w:left w:val="nil"/>
          </w:tcBorders>
        </w:tcPr>
        <w:p w:rsidR="00517CF1" w:rsidRPr="00253751" w:rsidRDefault="00517CF1">
          <w:pPr>
            <w:pStyle w:val="aa"/>
          </w:pPr>
        </w:p>
      </w:tc>
      <w:tc>
        <w:tcPr>
          <w:tcW w:w="567" w:type="dxa"/>
          <w:tcBorders>
            <w:top w:val="single" w:sz="18" w:space="0" w:color="auto"/>
            <w:left w:val="single" w:sz="18" w:space="0" w:color="auto"/>
            <w:bottom w:val="single" w:sz="18" w:space="0" w:color="auto"/>
            <w:right w:val="single" w:sz="18" w:space="0" w:color="auto"/>
          </w:tcBorders>
        </w:tcPr>
        <w:p w:rsidR="00517CF1" w:rsidRPr="00253751" w:rsidRDefault="00517CF1">
          <w:pPr>
            <w:pStyle w:val="aa"/>
            <w:ind w:right="-71"/>
          </w:pPr>
          <w:r w:rsidRPr="00253751">
            <w:rPr>
              <w:sz w:val="18"/>
            </w:rPr>
            <w:t>Лист</w:t>
          </w:r>
        </w:p>
      </w:tc>
    </w:tr>
    <w:tr w:rsidR="00517CF1">
      <w:trPr>
        <w:trHeight w:hRule="exact" w:val="284"/>
      </w:trPr>
      <w:tc>
        <w:tcPr>
          <w:tcW w:w="567" w:type="dxa"/>
          <w:tcBorders>
            <w:top w:val="single" w:sz="6" w:space="0" w:color="auto"/>
            <w:right w:val="single" w:sz="18" w:space="0" w:color="auto"/>
          </w:tcBorders>
        </w:tcPr>
        <w:p w:rsidR="00517CF1" w:rsidRPr="00253751" w:rsidRDefault="00517CF1">
          <w:pPr>
            <w:pStyle w:val="aa"/>
            <w:ind w:left="-70"/>
          </w:pPr>
        </w:p>
      </w:tc>
      <w:tc>
        <w:tcPr>
          <w:tcW w:w="592" w:type="dxa"/>
          <w:tcBorders>
            <w:left w:val="nil"/>
          </w:tcBorders>
        </w:tcPr>
        <w:p w:rsidR="00517CF1" w:rsidRPr="00253751" w:rsidRDefault="00517CF1">
          <w:pPr>
            <w:pStyle w:val="aa"/>
          </w:pPr>
        </w:p>
      </w:tc>
      <w:tc>
        <w:tcPr>
          <w:tcW w:w="591" w:type="dxa"/>
          <w:tcBorders>
            <w:left w:val="single" w:sz="18" w:space="0" w:color="auto"/>
            <w:right w:val="single" w:sz="18" w:space="0" w:color="auto"/>
          </w:tcBorders>
        </w:tcPr>
        <w:p w:rsidR="00517CF1" w:rsidRPr="00253751" w:rsidRDefault="00517CF1">
          <w:pPr>
            <w:pStyle w:val="aa"/>
          </w:pPr>
        </w:p>
      </w:tc>
      <w:tc>
        <w:tcPr>
          <w:tcW w:w="591" w:type="dxa"/>
          <w:tcBorders>
            <w:left w:val="nil"/>
          </w:tcBorders>
        </w:tcPr>
        <w:p w:rsidR="00517CF1" w:rsidRPr="00253751" w:rsidRDefault="00517CF1">
          <w:pPr>
            <w:pStyle w:val="aa"/>
          </w:pPr>
        </w:p>
      </w:tc>
      <w:tc>
        <w:tcPr>
          <w:tcW w:w="920" w:type="dxa"/>
          <w:tcBorders>
            <w:left w:val="single" w:sz="18" w:space="0" w:color="auto"/>
            <w:right w:val="single" w:sz="18" w:space="0" w:color="auto"/>
          </w:tcBorders>
        </w:tcPr>
        <w:p w:rsidR="00517CF1" w:rsidRPr="00253751" w:rsidRDefault="00517CF1">
          <w:pPr>
            <w:pStyle w:val="aa"/>
          </w:pPr>
        </w:p>
      </w:tc>
      <w:tc>
        <w:tcPr>
          <w:tcW w:w="647" w:type="dxa"/>
          <w:tcBorders>
            <w:left w:val="nil"/>
            <w:right w:val="single" w:sz="18" w:space="0" w:color="auto"/>
          </w:tcBorders>
        </w:tcPr>
        <w:p w:rsidR="00517CF1" w:rsidRPr="00253751" w:rsidRDefault="00517CF1">
          <w:pPr>
            <w:pStyle w:val="aa"/>
          </w:pPr>
        </w:p>
      </w:tc>
      <w:tc>
        <w:tcPr>
          <w:tcW w:w="6015" w:type="dxa"/>
          <w:tcBorders>
            <w:left w:val="nil"/>
          </w:tcBorders>
        </w:tcPr>
        <w:p w:rsidR="00517CF1" w:rsidRPr="00253751" w:rsidRDefault="00517CF1">
          <w:pPr>
            <w:pStyle w:val="aa"/>
          </w:pPr>
        </w:p>
      </w:tc>
      <w:tc>
        <w:tcPr>
          <w:tcW w:w="567" w:type="dxa"/>
          <w:tcBorders>
            <w:left w:val="single" w:sz="18" w:space="0" w:color="auto"/>
            <w:right w:val="single" w:sz="18" w:space="0" w:color="auto"/>
          </w:tcBorders>
        </w:tcPr>
        <w:p w:rsidR="00517CF1" w:rsidRPr="00253751" w:rsidRDefault="00852635">
          <w:pPr>
            <w:pStyle w:val="aa"/>
            <w:ind w:right="-71"/>
            <w:jc w:val="center"/>
          </w:pPr>
          <w:r w:rsidRPr="00253751">
            <w:rPr>
              <w:rStyle w:val="af"/>
            </w:rPr>
            <w:fldChar w:fldCharType="begin"/>
          </w:r>
          <w:r w:rsidR="00517CF1" w:rsidRPr="00253751">
            <w:rPr>
              <w:rStyle w:val="af"/>
            </w:rPr>
            <w:instrText xml:space="preserve"> PAGE </w:instrText>
          </w:r>
          <w:r w:rsidRPr="00253751">
            <w:rPr>
              <w:rStyle w:val="af"/>
            </w:rPr>
            <w:fldChar w:fldCharType="separate"/>
          </w:r>
          <w:r w:rsidR="00517CF1" w:rsidRPr="00253751">
            <w:rPr>
              <w:rStyle w:val="af"/>
            </w:rPr>
            <w:t>2</w:t>
          </w:r>
          <w:r w:rsidRPr="00253751">
            <w:rPr>
              <w:rStyle w:val="af"/>
            </w:rPr>
            <w:fldChar w:fldCharType="end"/>
          </w:r>
        </w:p>
      </w:tc>
    </w:tr>
    <w:tr w:rsidR="00517CF1">
      <w:trPr>
        <w:trHeight w:hRule="exact" w:val="284"/>
      </w:trPr>
      <w:tc>
        <w:tcPr>
          <w:tcW w:w="567" w:type="dxa"/>
          <w:tcBorders>
            <w:top w:val="single" w:sz="18" w:space="0" w:color="auto"/>
            <w:bottom w:val="single" w:sz="18" w:space="0" w:color="auto"/>
            <w:right w:val="single" w:sz="18" w:space="0" w:color="auto"/>
          </w:tcBorders>
        </w:tcPr>
        <w:p w:rsidR="00517CF1" w:rsidRPr="00253751" w:rsidRDefault="00517CF1">
          <w:pPr>
            <w:pStyle w:val="aa"/>
            <w:jc w:val="center"/>
            <w:rPr>
              <w:sz w:val="16"/>
            </w:rPr>
          </w:pPr>
          <w:r w:rsidRPr="00253751">
            <w:rPr>
              <w:sz w:val="16"/>
            </w:rPr>
            <w:t>Изм.</w:t>
          </w:r>
        </w:p>
      </w:tc>
      <w:tc>
        <w:tcPr>
          <w:tcW w:w="592" w:type="dxa"/>
          <w:tcBorders>
            <w:top w:val="single" w:sz="18" w:space="0" w:color="auto"/>
            <w:left w:val="nil"/>
            <w:bottom w:val="single" w:sz="18" w:space="0" w:color="auto"/>
          </w:tcBorders>
        </w:tcPr>
        <w:p w:rsidR="00517CF1" w:rsidRPr="00253751" w:rsidRDefault="00517CF1">
          <w:pPr>
            <w:pStyle w:val="aa"/>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517CF1" w:rsidRPr="00253751" w:rsidRDefault="00517CF1">
          <w:pPr>
            <w:pStyle w:val="aa"/>
            <w:jc w:val="center"/>
            <w:rPr>
              <w:sz w:val="16"/>
            </w:rPr>
          </w:pPr>
          <w:r w:rsidRPr="00253751">
            <w:rPr>
              <w:sz w:val="16"/>
            </w:rPr>
            <w:t>Лист</w:t>
          </w:r>
        </w:p>
      </w:tc>
      <w:tc>
        <w:tcPr>
          <w:tcW w:w="591" w:type="dxa"/>
          <w:tcBorders>
            <w:top w:val="single" w:sz="18" w:space="0" w:color="auto"/>
            <w:left w:val="nil"/>
            <w:bottom w:val="single" w:sz="18" w:space="0" w:color="auto"/>
          </w:tcBorders>
        </w:tcPr>
        <w:p w:rsidR="00517CF1" w:rsidRPr="00253751" w:rsidRDefault="00517CF1">
          <w:pPr>
            <w:pStyle w:val="aa"/>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517CF1" w:rsidRPr="00253751" w:rsidRDefault="00517CF1">
          <w:pPr>
            <w:pStyle w:val="aa"/>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517CF1" w:rsidRPr="00253751" w:rsidRDefault="00517CF1">
          <w:pPr>
            <w:pStyle w:val="aa"/>
            <w:rPr>
              <w:sz w:val="16"/>
            </w:rPr>
          </w:pPr>
          <w:r w:rsidRPr="00253751">
            <w:rPr>
              <w:sz w:val="16"/>
            </w:rPr>
            <w:t>Дата</w:t>
          </w:r>
        </w:p>
      </w:tc>
      <w:tc>
        <w:tcPr>
          <w:tcW w:w="6015" w:type="dxa"/>
          <w:tcBorders>
            <w:left w:val="nil"/>
            <w:bottom w:val="single" w:sz="18" w:space="0" w:color="auto"/>
          </w:tcBorders>
        </w:tcPr>
        <w:p w:rsidR="00517CF1" w:rsidRPr="00253751" w:rsidRDefault="00517CF1">
          <w:pPr>
            <w:pStyle w:val="aa"/>
            <w:rPr>
              <w:sz w:val="16"/>
            </w:rPr>
          </w:pPr>
        </w:p>
      </w:tc>
      <w:tc>
        <w:tcPr>
          <w:tcW w:w="567" w:type="dxa"/>
          <w:tcBorders>
            <w:left w:val="single" w:sz="18" w:space="0" w:color="auto"/>
            <w:bottom w:val="single" w:sz="18" w:space="0" w:color="auto"/>
            <w:right w:val="single" w:sz="18" w:space="0" w:color="auto"/>
          </w:tcBorders>
        </w:tcPr>
        <w:p w:rsidR="00517CF1" w:rsidRPr="00253751" w:rsidRDefault="00517CF1">
          <w:pPr>
            <w:pStyle w:val="aa"/>
            <w:ind w:right="-71"/>
            <w:rPr>
              <w:sz w:val="16"/>
            </w:rPr>
          </w:pPr>
        </w:p>
      </w:tc>
    </w:tr>
  </w:tbl>
  <w:p w:rsidR="00517CF1" w:rsidRDefault="00517CF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CF1" w:rsidRPr="00506B91" w:rsidRDefault="00517CF1" w:rsidP="00506B9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D25" w:rsidRDefault="00C31D25" w:rsidP="00C74704">
      <w:pPr>
        <w:spacing w:after="0" w:line="240" w:lineRule="auto"/>
      </w:pPr>
      <w:r>
        <w:separator/>
      </w:r>
    </w:p>
  </w:footnote>
  <w:footnote w:type="continuationSeparator" w:id="0">
    <w:p w:rsidR="00C31D25" w:rsidRDefault="00C31D25" w:rsidP="00C7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517CF1">
      <w:trPr>
        <w:trHeight w:hRule="exact" w:val="567"/>
      </w:trPr>
      <w:tc>
        <w:tcPr>
          <w:tcW w:w="9899" w:type="dxa"/>
          <w:tcBorders>
            <w:right w:val="nil"/>
          </w:tcBorders>
        </w:tcPr>
        <w:p w:rsidR="00517CF1" w:rsidRPr="00253751" w:rsidRDefault="00926F1C">
          <w:pPr>
            <w:pStyle w:val="a8"/>
            <w:rPr>
              <w:noProof/>
            </w:rPr>
          </w:pPr>
          <w:r>
            <w:rPr>
              <w:noProof/>
            </w:rPr>
            <w:pict>
              <v:line id="Line 3" o:spid="_x0000_s103428" style="position:absolute;z-index:251662336;visibility:visible;mso-position-horizontal-relative:margin"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" o:allowincell="f" strokeweight="2pt">
                <v:stroke startarrowwidth="narrow" startarrowlength="short" endarrowwidth="narrow" endarrowlength="short"/>
                <w10:wrap anchorx="margin"/>
              </v:line>
            </w:pict>
          </w:r>
          <w:r>
            <w:rPr>
              <w:noProof/>
            </w:rPr>
            <w:pict>
              <v:line id="Line 4" o:spid="_x0000_s103427" style="position:absolute;z-index:251663360;visibility:visible;mso-position-horizontal-relative:margin"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" o:allowincell="f" strokeweight="2pt">
                <v:stroke startarrowwidth="narrow" startarrowlength="short" endarrowwidth="narrow" endarrowlength="short"/>
                <w10:wrap anchorx="margin"/>
              </v:line>
            </w:pict>
          </w:r>
        </w:p>
      </w:tc>
      <w:tc>
        <w:tcPr>
          <w:tcW w:w="591" w:type="dxa"/>
          <w:tcBorders>
            <w:top w:val="single" w:sz="18" w:space="0" w:color="auto"/>
            <w:left w:val="single" w:sz="6" w:space="0" w:color="auto"/>
            <w:bottom w:val="single" w:sz="6" w:space="0" w:color="auto"/>
            <w:right w:val="single" w:sz="18" w:space="0" w:color="auto"/>
          </w:tcBorders>
        </w:tcPr>
        <w:p w:rsidR="00517CF1" w:rsidRPr="00253751" w:rsidRDefault="00517CF1">
          <w:pPr>
            <w:pStyle w:val="a8"/>
            <w:rPr>
              <w:noProof/>
            </w:rPr>
          </w:pPr>
        </w:p>
      </w:tc>
    </w:tr>
  </w:tbl>
  <w:p w:rsidR="00517CF1" w:rsidRDefault="00517CF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074845"/>
      <w:docPartObj>
        <w:docPartGallery w:val="Page Numbers (Top of Page)"/>
        <w:docPartUnique/>
      </w:docPartObj>
    </w:sdtPr>
    <w:sdtEndPr>
      <w:rPr>
        <w:rFonts w:ascii="Times New Roman" w:hAnsi="Times New Roman"/>
        <w:sz w:val="28"/>
        <w:szCs w:val="28"/>
      </w:rPr>
    </w:sdtEndPr>
    <w:sdtContent>
      <w:p w:rsidR="00517CF1" w:rsidRPr="00380C85" w:rsidRDefault="00852635">
        <w:pPr>
          <w:pStyle w:val="a8"/>
          <w:jc w:val="center"/>
          <w:rPr>
            <w:rFonts w:ascii="Times New Roman" w:hAnsi="Times New Roman"/>
            <w:sz w:val="28"/>
            <w:szCs w:val="28"/>
          </w:rPr>
        </w:pPr>
        <w:r w:rsidRPr="00380C85">
          <w:rPr>
            <w:rFonts w:ascii="Times New Roman" w:hAnsi="Times New Roman"/>
            <w:sz w:val="28"/>
            <w:szCs w:val="28"/>
          </w:rPr>
          <w:fldChar w:fldCharType="begin"/>
        </w:r>
        <w:r w:rsidR="00517CF1" w:rsidRPr="00380C85">
          <w:rPr>
            <w:rFonts w:ascii="Times New Roman" w:hAnsi="Times New Roman"/>
            <w:sz w:val="28"/>
            <w:szCs w:val="28"/>
          </w:rPr>
          <w:instrText>PAGE   \* MERGEFORMAT</w:instrText>
        </w:r>
        <w:r w:rsidRPr="00380C85">
          <w:rPr>
            <w:rFonts w:ascii="Times New Roman" w:hAnsi="Times New Roman"/>
            <w:sz w:val="28"/>
            <w:szCs w:val="28"/>
          </w:rPr>
          <w:fldChar w:fldCharType="separate"/>
        </w:r>
        <w:r w:rsidR="005D2EE8">
          <w:rPr>
            <w:rFonts w:ascii="Times New Roman" w:hAnsi="Times New Roman"/>
            <w:noProof/>
            <w:sz w:val="28"/>
            <w:szCs w:val="28"/>
          </w:rPr>
          <w:t>2</w:t>
        </w:r>
        <w:r w:rsidRPr="00380C85">
          <w:rPr>
            <w:rFonts w:ascii="Times New Roman" w:hAnsi="Times New Roman"/>
            <w:sz w:val="28"/>
            <w:szCs w:val="28"/>
          </w:rPr>
          <w:fldChar w:fldCharType="end"/>
        </w:r>
      </w:p>
    </w:sdtContent>
  </w:sdt>
  <w:p w:rsidR="00517CF1" w:rsidRDefault="00517CF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CF1" w:rsidRDefault="00517CF1">
    <w:pPr>
      <w:pStyle w:val="a8"/>
      <w:jc w:val="center"/>
    </w:pPr>
  </w:p>
  <w:p w:rsidR="00517CF1" w:rsidRPr="00E75ED0" w:rsidRDefault="00517CF1" w:rsidP="005C74DA">
    <w:pPr>
      <w:pStyle w:val="a8"/>
      <w:tabs>
        <w:tab w:val="left" w:pos="3932"/>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517CF1">
      <w:trPr>
        <w:trHeight w:hRule="exact" w:val="567"/>
      </w:trPr>
      <w:tc>
        <w:tcPr>
          <w:tcW w:w="9899" w:type="dxa"/>
          <w:tcBorders>
            <w:right w:val="nil"/>
          </w:tcBorders>
        </w:tcPr>
        <w:p w:rsidR="00517CF1" w:rsidRPr="00253751" w:rsidRDefault="00926F1C">
          <w:pPr>
            <w:pStyle w:val="a8"/>
            <w:rPr>
              <w:noProof/>
            </w:rPr>
          </w:pPr>
          <w:r>
            <w:rPr>
              <w:noProof/>
            </w:rPr>
            <w:pict>
              <v:line id="Прямая соединительная линия 4" o:spid="_x0000_s103426" style="position:absolute;z-index:251659264;visibility:visible;mso-position-horizontal-relative:margin"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" o:allowincell="f" strokeweight="2pt">
                <v:stroke startarrowwidth="narrow" startarrowlength="short" endarrowwidth="narrow" endarrowlength="short"/>
                <w10:wrap anchorx="margin"/>
              </v:line>
            </w:pict>
          </w:r>
          <w:r>
            <w:rPr>
              <w:noProof/>
            </w:rPr>
            <w:pict>
              <v:line id="Прямая соединительная линия 5" o:spid="_x0000_s103425" style="position:absolute;z-index:251660288;visibility:visible;mso-position-horizontal-relative:margin"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" o:allowincell="f" strokeweight="2pt">
                <v:stroke startarrowwidth="narrow" startarrowlength="short" endarrowwidth="narrow" endarrowlength="short"/>
                <w10:wrap anchorx="margin"/>
              </v:line>
            </w:pict>
          </w:r>
        </w:p>
      </w:tc>
      <w:tc>
        <w:tcPr>
          <w:tcW w:w="591" w:type="dxa"/>
          <w:tcBorders>
            <w:top w:val="single" w:sz="18" w:space="0" w:color="auto"/>
            <w:left w:val="single" w:sz="6" w:space="0" w:color="auto"/>
            <w:bottom w:val="single" w:sz="6" w:space="0" w:color="auto"/>
            <w:right w:val="single" w:sz="18" w:space="0" w:color="auto"/>
          </w:tcBorders>
        </w:tcPr>
        <w:p w:rsidR="00517CF1" w:rsidRPr="00253751" w:rsidRDefault="00517CF1">
          <w:pPr>
            <w:pStyle w:val="a8"/>
            <w:rPr>
              <w:noProof/>
            </w:rPr>
          </w:pPr>
        </w:p>
      </w:tc>
    </w:tr>
  </w:tbl>
  <w:p w:rsidR="00517CF1" w:rsidRDefault="00517CF1">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570744"/>
      <w:docPartObj>
        <w:docPartGallery w:val="Page Numbers (Top of Page)"/>
        <w:docPartUnique/>
      </w:docPartObj>
    </w:sdtPr>
    <w:sdtEndPr>
      <w:rPr>
        <w:rFonts w:ascii="Times New Roman" w:hAnsi="Times New Roman"/>
        <w:sz w:val="28"/>
        <w:szCs w:val="28"/>
      </w:rPr>
    </w:sdtEndPr>
    <w:sdtContent>
      <w:p w:rsidR="00517CF1" w:rsidRPr="00335586" w:rsidRDefault="00852635" w:rsidP="00335586">
        <w:pPr>
          <w:pStyle w:val="a8"/>
          <w:jc w:val="center"/>
          <w:rPr>
            <w:rFonts w:ascii="Times New Roman" w:hAnsi="Times New Roman"/>
            <w:sz w:val="28"/>
            <w:szCs w:val="28"/>
          </w:rPr>
        </w:pPr>
        <w:r w:rsidRPr="00F725D3">
          <w:rPr>
            <w:rFonts w:ascii="Times New Roman" w:hAnsi="Times New Roman"/>
            <w:sz w:val="28"/>
            <w:szCs w:val="28"/>
          </w:rPr>
          <w:fldChar w:fldCharType="begin"/>
        </w:r>
        <w:r w:rsidR="00517CF1" w:rsidRPr="00F725D3">
          <w:rPr>
            <w:rFonts w:ascii="Times New Roman" w:hAnsi="Times New Roman"/>
            <w:sz w:val="28"/>
            <w:szCs w:val="28"/>
          </w:rPr>
          <w:instrText>PAGE   \* MERGEFORMAT</w:instrText>
        </w:r>
        <w:r w:rsidRPr="00F725D3">
          <w:rPr>
            <w:rFonts w:ascii="Times New Roman" w:hAnsi="Times New Roman"/>
            <w:sz w:val="28"/>
            <w:szCs w:val="28"/>
          </w:rPr>
          <w:fldChar w:fldCharType="separate"/>
        </w:r>
        <w:r w:rsidR="005D2EE8">
          <w:rPr>
            <w:rFonts w:ascii="Times New Roman" w:hAnsi="Times New Roman"/>
            <w:noProof/>
            <w:sz w:val="28"/>
            <w:szCs w:val="28"/>
          </w:rPr>
          <w:t>10</w:t>
        </w:r>
        <w:r w:rsidRPr="00F725D3">
          <w:rPr>
            <w:rFonts w:ascii="Times New Roman" w:hAnsi="Times New Roman"/>
            <w:sz w:val="28"/>
            <w:szCs w:val="28"/>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706814"/>
      <w:docPartObj>
        <w:docPartGallery w:val="Page Numbers (Top of Page)"/>
        <w:docPartUnique/>
      </w:docPartObj>
    </w:sdtPr>
    <w:sdtEndPr>
      <w:rPr>
        <w:rFonts w:ascii="Times New Roman" w:hAnsi="Times New Roman"/>
        <w:sz w:val="28"/>
        <w:szCs w:val="28"/>
      </w:rPr>
    </w:sdtEndPr>
    <w:sdtContent>
      <w:p w:rsidR="00517CF1" w:rsidRPr="00D61D7B" w:rsidRDefault="00852635">
        <w:pPr>
          <w:pStyle w:val="a8"/>
          <w:jc w:val="center"/>
          <w:rPr>
            <w:rFonts w:ascii="Times New Roman" w:hAnsi="Times New Roman"/>
            <w:sz w:val="28"/>
            <w:szCs w:val="28"/>
          </w:rPr>
        </w:pPr>
        <w:r w:rsidRPr="00D61D7B">
          <w:rPr>
            <w:rFonts w:ascii="Times New Roman" w:hAnsi="Times New Roman"/>
            <w:sz w:val="28"/>
            <w:szCs w:val="28"/>
          </w:rPr>
          <w:fldChar w:fldCharType="begin"/>
        </w:r>
        <w:r w:rsidR="00517CF1" w:rsidRPr="00D61D7B">
          <w:rPr>
            <w:rFonts w:ascii="Times New Roman" w:hAnsi="Times New Roman"/>
            <w:sz w:val="28"/>
            <w:szCs w:val="28"/>
          </w:rPr>
          <w:instrText>PAGE   \* MERGEFORMAT</w:instrText>
        </w:r>
        <w:r w:rsidRPr="00D61D7B">
          <w:rPr>
            <w:rFonts w:ascii="Times New Roman" w:hAnsi="Times New Roman"/>
            <w:sz w:val="28"/>
            <w:szCs w:val="28"/>
          </w:rPr>
          <w:fldChar w:fldCharType="separate"/>
        </w:r>
        <w:r w:rsidR="00926F1C">
          <w:rPr>
            <w:rFonts w:ascii="Times New Roman" w:hAnsi="Times New Roman"/>
            <w:noProof/>
            <w:sz w:val="28"/>
            <w:szCs w:val="28"/>
          </w:rPr>
          <w:t>8</w:t>
        </w:r>
        <w:r w:rsidRPr="00D61D7B">
          <w:rPr>
            <w:rFonts w:ascii="Times New Roman" w:hAnsi="Times New Roman"/>
            <w:sz w:val="28"/>
            <w:szCs w:val="28"/>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CF1" w:rsidRDefault="00517CF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1">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2"/>
      <w:numFmt w:val="decimal"/>
      <w:suff w:val="nothing"/>
      <w:lvlText w:val="%2"/>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4"/>
    <w:multiLevelType w:val="singleLevel"/>
    <w:tmpl w:val="00000004"/>
    <w:name w:val="WW8Num4"/>
    <w:lvl w:ilvl="0">
      <w:start w:val="1"/>
      <w:numFmt w:val="bullet"/>
      <w:lvlText w:val=""/>
      <w:lvlJc w:val="left"/>
      <w:pPr>
        <w:tabs>
          <w:tab w:val="num" w:pos="1134"/>
        </w:tabs>
        <w:ind w:left="1134" w:hanging="567"/>
      </w:pPr>
      <w:rPr>
        <w:rFonts w:ascii="Symbol" w:hAnsi="Symbol"/>
      </w:rPr>
    </w:lvl>
  </w:abstractNum>
  <w:abstractNum w:abstractNumId="3">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4">
    <w:nsid w:val="02220084"/>
    <w:multiLevelType w:val="hybridMultilevel"/>
    <w:tmpl w:val="5756156C"/>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587CBE"/>
    <w:multiLevelType w:val="hybridMultilevel"/>
    <w:tmpl w:val="53A8D1B4"/>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5D446A"/>
    <w:multiLevelType w:val="hybridMultilevel"/>
    <w:tmpl w:val="C2CCBE6A"/>
    <w:lvl w:ilvl="0" w:tplc="EBF23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0C3474"/>
    <w:multiLevelType w:val="hybridMultilevel"/>
    <w:tmpl w:val="EFDECE16"/>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115F4B"/>
    <w:multiLevelType w:val="hybridMultilevel"/>
    <w:tmpl w:val="15C48856"/>
    <w:lvl w:ilvl="0" w:tplc="D336639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5068B7"/>
    <w:multiLevelType w:val="hybridMultilevel"/>
    <w:tmpl w:val="4D24F242"/>
    <w:lvl w:ilvl="0" w:tplc="6526D7C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5450B0"/>
    <w:multiLevelType w:val="hybridMultilevel"/>
    <w:tmpl w:val="FC6A3318"/>
    <w:lvl w:ilvl="0" w:tplc="0952D29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B3270D"/>
    <w:multiLevelType w:val="hybridMultilevel"/>
    <w:tmpl w:val="509E150C"/>
    <w:lvl w:ilvl="0" w:tplc="39D034A0">
      <w:start w:val="1"/>
      <w:numFmt w:val="decimal"/>
      <w:pStyle w:val="21"/>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2">
    <w:nsid w:val="259D3C7D"/>
    <w:multiLevelType w:val="hybridMultilevel"/>
    <w:tmpl w:val="871CB09C"/>
    <w:lvl w:ilvl="0" w:tplc="0419000F">
      <w:start w:val="1"/>
      <w:numFmt w:val="decimal"/>
      <w:lvlText w:val="%1."/>
      <w:lvlJc w:val="left"/>
      <w:pPr>
        <w:ind w:left="1655" w:hanging="360"/>
      </w:pPr>
    </w:lvl>
    <w:lvl w:ilvl="1" w:tplc="04190019" w:tentative="1">
      <w:start w:val="1"/>
      <w:numFmt w:val="lowerLetter"/>
      <w:lvlText w:val="%2."/>
      <w:lvlJc w:val="left"/>
      <w:pPr>
        <w:ind w:left="2375" w:hanging="360"/>
      </w:pPr>
    </w:lvl>
    <w:lvl w:ilvl="2" w:tplc="0419001B" w:tentative="1">
      <w:start w:val="1"/>
      <w:numFmt w:val="lowerRoman"/>
      <w:lvlText w:val="%3."/>
      <w:lvlJc w:val="right"/>
      <w:pPr>
        <w:ind w:left="3095" w:hanging="180"/>
      </w:pPr>
    </w:lvl>
    <w:lvl w:ilvl="3" w:tplc="0419000F" w:tentative="1">
      <w:start w:val="1"/>
      <w:numFmt w:val="decimal"/>
      <w:lvlText w:val="%4."/>
      <w:lvlJc w:val="left"/>
      <w:pPr>
        <w:ind w:left="3815" w:hanging="360"/>
      </w:pPr>
    </w:lvl>
    <w:lvl w:ilvl="4" w:tplc="04190019" w:tentative="1">
      <w:start w:val="1"/>
      <w:numFmt w:val="lowerLetter"/>
      <w:lvlText w:val="%5."/>
      <w:lvlJc w:val="left"/>
      <w:pPr>
        <w:ind w:left="4535" w:hanging="360"/>
      </w:pPr>
    </w:lvl>
    <w:lvl w:ilvl="5" w:tplc="0419001B" w:tentative="1">
      <w:start w:val="1"/>
      <w:numFmt w:val="lowerRoman"/>
      <w:lvlText w:val="%6."/>
      <w:lvlJc w:val="right"/>
      <w:pPr>
        <w:ind w:left="5255" w:hanging="180"/>
      </w:pPr>
    </w:lvl>
    <w:lvl w:ilvl="6" w:tplc="0419000F" w:tentative="1">
      <w:start w:val="1"/>
      <w:numFmt w:val="decimal"/>
      <w:lvlText w:val="%7."/>
      <w:lvlJc w:val="left"/>
      <w:pPr>
        <w:ind w:left="5975" w:hanging="360"/>
      </w:pPr>
    </w:lvl>
    <w:lvl w:ilvl="7" w:tplc="04190019" w:tentative="1">
      <w:start w:val="1"/>
      <w:numFmt w:val="lowerLetter"/>
      <w:lvlText w:val="%8."/>
      <w:lvlJc w:val="left"/>
      <w:pPr>
        <w:ind w:left="6695" w:hanging="360"/>
      </w:pPr>
    </w:lvl>
    <w:lvl w:ilvl="8" w:tplc="0419001B" w:tentative="1">
      <w:start w:val="1"/>
      <w:numFmt w:val="lowerRoman"/>
      <w:lvlText w:val="%9."/>
      <w:lvlJc w:val="right"/>
      <w:pPr>
        <w:ind w:left="7415" w:hanging="180"/>
      </w:pPr>
    </w:lvl>
  </w:abstractNum>
  <w:abstractNum w:abstractNumId="13">
    <w:nsid w:val="320107BA"/>
    <w:multiLevelType w:val="hybridMultilevel"/>
    <w:tmpl w:val="13202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413C4B90"/>
    <w:multiLevelType w:val="hybridMultilevel"/>
    <w:tmpl w:val="2E3AC1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60E5C45"/>
    <w:multiLevelType w:val="hybridMultilevel"/>
    <w:tmpl w:val="B02AEDC6"/>
    <w:lvl w:ilvl="0" w:tplc="BB0C319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F02898"/>
    <w:multiLevelType w:val="hybridMultilevel"/>
    <w:tmpl w:val="ABB002B8"/>
    <w:lvl w:ilvl="0" w:tplc="76065970">
      <w:start w:val="1"/>
      <w:numFmt w:val="decimal"/>
      <w:pStyle w:val="xl25"/>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8">
    <w:nsid w:val="4BF947B9"/>
    <w:multiLevelType w:val="hybridMultilevel"/>
    <w:tmpl w:val="92CC41FC"/>
    <w:lvl w:ilvl="0" w:tplc="5072B60C">
      <w:start w:val="8"/>
      <w:numFmt w:val="decimal"/>
      <w:lvlText w:val="%1."/>
      <w:lvlJc w:val="left"/>
      <w:pPr>
        <w:ind w:left="1040" w:hanging="360"/>
      </w:pPr>
      <w:rPr>
        <w:rFonts w:eastAsia="Times New Roman" w:hint="default"/>
        <w:color w:val="00000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9">
    <w:nsid w:val="4C3547F0"/>
    <w:multiLevelType w:val="hybridMultilevel"/>
    <w:tmpl w:val="6FDAA080"/>
    <w:lvl w:ilvl="0" w:tplc="FF40E1C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D74222E"/>
    <w:multiLevelType w:val="hybridMultilevel"/>
    <w:tmpl w:val="9D729F5C"/>
    <w:lvl w:ilvl="0" w:tplc="C310F6F4">
      <w:start w:val="1"/>
      <w:numFmt w:val="decimal"/>
      <w:pStyle w:val="a"/>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1">
    <w:nsid w:val="4E530013"/>
    <w:multiLevelType w:val="hybridMultilevel"/>
    <w:tmpl w:val="2DB8785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
      <w:suff w:val="space"/>
      <w:lvlText w:val="%2%1)"/>
      <w:lvlJc w:val="left"/>
      <w:pPr>
        <w:ind w:left="993" w:firstLine="708"/>
      </w:pPr>
      <w:rPr>
        <w:rFonts w:cs="Times New Roman" w:hint="default"/>
      </w:rPr>
    </w:lvl>
    <w:lvl w:ilvl="2">
      <w:start w:val="1"/>
      <w:numFmt w:val="decimal"/>
      <w:pStyle w:val="3"/>
      <w:suff w:val="space"/>
      <w:lvlText w:val="%3%1)"/>
      <w:lvlJc w:val="left"/>
      <w:pPr>
        <w:ind w:left="1701" w:firstLine="709"/>
      </w:pPr>
      <w:rPr>
        <w:rFonts w:cs="Times New Roman" w:hint="default"/>
      </w:rPr>
    </w:lvl>
    <w:lvl w:ilvl="3">
      <w:start w:val="1"/>
      <w:numFmt w:val="none"/>
      <w:suff w:val="space"/>
      <w:lvlText w:val="%1"/>
      <w:lvlJc w:val="left"/>
      <w:pPr>
        <w:ind w:left="993"/>
      </w:pPr>
      <w:rPr>
        <w:rFonts w:cs="Times New Roman" w:hint="default"/>
      </w:rPr>
    </w:lvl>
    <w:lvl w:ilvl="4">
      <w:start w:val="1"/>
      <w:numFmt w:val="none"/>
      <w:suff w:val="space"/>
      <w:lvlText w:val="%1"/>
      <w:lvlJc w:val="left"/>
      <w:pPr>
        <w:ind w:left="993"/>
      </w:pPr>
      <w:rPr>
        <w:rFonts w:cs="Times New Roman" w:hint="default"/>
      </w:rPr>
    </w:lvl>
    <w:lvl w:ilvl="5">
      <w:start w:val="1"/>
      <w:numFmt w:val="none"/>
      <w:suff w:val="space"/>
      <w:lvlText w:val="%1"/>
      <w:lvlJc w:val="left"/>
      <w:pPr>
        <w:ind w:left="993"/>
      </w:pPr>
      <w:rPr>
        <w:rFonts w:cs="Times New Roman" w:hint="default"/>
      </w:rPr>
    </w:lvl>
    <w:lvl w:ilvl="6">
      <w:start w:val="1"/>
      <w:numFmt w:val="none"/>
      <w:suff w:val="space"/>
      <w:lvlText w:val="%1"/>
      <w:lvlJc w:val="left"/>
      <w:pPr>
        <w:ind w:left="993"/>
      </w:pPr>
      <w:rPr>
        <w:rFonts w:cs="Times New Roman" w:hint="default"/>
      </w:rPr>
    </w:lvl>
    <w:lvl w:ilvl="7">
      <w:start w:val="1"/>
      <w:numFmt w:val="none"/>
      <w:suff w:val="space"/>
      <w:lvlText w:val="%1"/>
      <w:lvlJc w:val="left"/>
      <w:pPr>
        <w:ind w:left="993"/>
      </w:pPr>
      <w:rPr>
        <w:rFonts w:cs="Times New Roman" w:hint="default"/>
      </w:rPr>
    </w:lvl>
    <w:lvl w:ilvl="8">
      <w:start w:val="1"/>
      <w:numFmt w:val="none"/>
      <w:suff w:val="space"/>
      <w:lvlText w:val="%1"/>
      <w:lvlJc w:val="left"/>
      <w:pPr>
        <w:ind w:left="993"/>
      </w:pPr>
      <w:rPr>
        <w:rFonts w:cs="Times New Roman" w:hint="default"/>
      </w:rPr>
    </w:lvl>
  </w:abstractNum>
  <w:abstractNum w:abstractNumId="23">
    <w:nsid w:val="54B44A7E"/>
    <w:multiLevelType w:val="hybridMultilevel"/>
    <w:tmpl w:val="213658D8"/>
    <w:lvl w:ilvl="0" w:tplc="0419000F">
      <w:start w:val="1"/>
      <w:numFmt w:val="decimal"/>
      <w:pStyle w:val="3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A783E09"/>
    <w:multiLevelType w:val="hybridMultilevel"/>
    <w:tmpl w:val="7DACA928"/>
    <w:lvl w:ilvl="0" w:tplc="64E41290">
      <w:start w:val="7"/>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5">
    <w:nsid w:val="6C1D593E"/>
    <w:multiLevelType w:val="hybridMultilevel"/>
    <w:tmpl w:val="8A92A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73320A3B"/>
    <w:multiLevelType w:val="hybridMultilevel"/>
    <w:tmpl w:val="2E6AEEA4"/>
    <w:lvl w:ilvl="0" w:tplc="E12021C0">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F7455F2"/>
    <w:multiLevelType w:val="hybridMultilevel"/>
    <w:tmpl w:val="FBBAD6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23"/>
  </w:num>
  <w:num w:numId="3">
    <w:abstractNumId w:val="22"/>
  </w:num>
  <w:num w:numId="4">
    <w:abstractNumId w:val="20"/>
  </w:num>
  <w:num w:numId="5">
    <w:abstractNumId w:val="17"/>
  </w:num>
  <w:num w:numId="6">
    <w:abstractNumId w:val="19"/>
  </w:num>
  <w:num w:numId="7">
    <w:abstractNumId w:val="8"/>
  </w:num>
  <w:num w:numId="8">
    <w:abstractNumId w:val="24"/>
  </w:num>
  <w:num w:numId="9">
    <w:abstractNumId w:val="18"/>
  </w:num>
  <w:num w:numId="10">
    <w:abstractNumId w:val="14"/>
  </w:num>
  <w:num w:numId="11">
    <w:abstractNumId w:val="26"/>
  </w:num>
  <w:num w:numId="12">
    <w:abstractNumId w:val="13"/>
  </w:num>
  <w:num w:numId="13">
    <w:abstractNumId w:val="28"/>
  </w:num>
  <w:num w:numId="14">
    <w:abstractNumId w:val="12"/>
  </w:num>
  <w:num w:numId="15">
    <w:abstractNumId w:val="15"/>
  </w:num>
  <w:num w:numId="16">
    <w:abstractNumId w:val="21"/>
  </w:num>
  <w:num w:numId="17">
    <w:abstractNumId w:val="7"/>
  </w:num>
  <w:num w:numId="18">
    <w:abstractNumId w:val="10"/>
  </w:num>
  <w:num w:numId="19">
    <w:abstractNumId w:val="4"/>
  </w:num>
  <w:num w:numId="20">
    <w:abstractNumId w:val="5"/>
  </w:num>
  <w:num w:numId="21">
    <w:abstractNumId w:val="16"/>
  </w:num>
  <w:num w:numId="22">
    <w:abstractNumId w:val="25"/>
  </w:num>
  <w:num w:numId="23">
    <w:abstractNumId w:val="6"/>
  </w:num>
  <w:num w:numId="24">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680"/>
  <w:drawingGridHorizontalSpacing w:val="110"/>
  <w:displayHorizontalDrawingGridEvery w:val="2"/>
  <w:characterSpacingControl w:val="doNotCompress"/>
  <w:hdrShapeDefaults>
    <o:shapedefaults v:ext="edit" spidmax="103429" fill="f" fillcolor="white" stroke="f">
      <v:fill color="white" on="f"/>
      <v:stroke on="f"/>
    </o:shapedefaults>
    <o:shapelayout v:ext="edit">
      <o:idmap v:ext="edit" data="101"/>
    </o:shapelayout>
  </w:hdrShapeDefaults>
  <w:footnotePr>
    <w:footnote w:id="-1"/>
    <w:footnote w:id="0"/>
  </w:footnotePr>
  <w:endnotePr>
    <w:endnote w:id="-1"/>
    <w:endnote w:id="0"/>
  </w:endnotePr>
  <w:compat>
    <w:compatSetting w:name="compatibilityMode" w:uri="http://schemas.microsoft.com/office/word" w:val="12"/>
  </w:compat>
  <w:rsids>
    <w:rsidRoot w:val="003831C9"/>
    <w:rsid w:val="0000015F"/>
    <w:rsid w:val="000002DB"/>
    <w:rsid w:val="00001B81"/>
    <w:rsid w:val="000031FC"/>
    <w:rsid w:val="00003696"/>
    <w:rsid w:val="00003EE8"/>
    <w:rsid w:val="00007C2F"/>
    <w:rsid w:val="00011BD3"/>
    <w:rsid w:val="00012B8A"/>
    <w:rsid w:val="00012DF8"/>
    <w:rsid w:val="00013C30"/>
    <w:rsid w:val="00015697"/>
    <w:rsid w:val="00016AEB"/>
    <w:rsid w:val="0002157F"/>
    <w:rsid w:val="00023EF3"/>
    <w:rsid w:val="000247D5"/>
    <w:rsid w:val="00024FD7"/>
    <w:rsid w:val="000259F3"/>
    <w:rsid w:val="000262E2"/>
    <w:rsid w:val="0002749D"/>
    <w:rsid w:val="00030E1F"/>
    <w:rsid w:val="00030EEF"/>
    <w:rsid w:val="000317BC"/>
    <w:rsid w:val="000318BB"/>
    <w:rsid w:val="00032A1A"/>
    <w:rsid w:val="0003305A"/>
    <w:rsid w:val="00033061"/>
    <w:rsid w:val="00033B58"/>
    <w:rsid w:val="00033D22"/>
    <w:rsid w:val="00034B45"/>
    <w:rsid w:val="00035963"/>
    <w:rsid w:val="00035CE4"/>
    <w:rsid w:val="0003616E"/>
    <w:rsid w:val="000362EE"/>
    <w:rsid w:val="000376D3"/>
    <w:rsid w:val="00037E56"/>
    <w:rsid w:val="00043C94"/>
    <w:rsid w:val="00045E6C"/>
    <w:rsid w:val="00046B3C"/>
    <w:rsid w:val="00051970"/>
    <w:rsid w:val="00055DAA"/>
    <w:rsid w:val="00056394"/>
    <w:rsid w:val="000569D2"/>
    <w:rsid w:val="000614AA"/>
    <w:rsid w:val="000634FA"/>
    <w:rsid w:val="00065546"/>
    <w:rsid w:val="00065F14"/>
    <w:rsid w:val="00067A4E"/>
    <w:rsid w:val="00067F6E"/>
    <w:rsid w:val="000736D9"/>
    <w:rsid w:val="00075111"/>
    <w:rsid w:val="00080C50"/>
    <w:rsid w:val="0008247A"/>
    <w:rsid w:val="00083642"/>
    <w:rsid w:val="00083D0E"/>
    <w:rsid w:val="000849AC"/>
    <w:rsid w:val="00084C59"/>
    <w:rsid w:val="0008537D"/>
    <w:rsid w:val="000859A1"/>
    <w:rsid w:val="00085B9A"/>
    <w:rsid w:val="00086C3C"/>
    <w:rsid w:val="00086F78"/>
    <w:rsid w:val="00090467"/>
    <w:rsid w:val="0009137A"/>
    <w:rsid w:val="0009282D"/>
    <w:rsid w:val="000932ED"/>
    <w:rsid w:val="000957B8"/>
    <w:rsid w:val="00095982"/>
    <w:rsid w:val="00096A2E"/>
    <w:rsid w:val="000A0213"/>
    <w:rsid w:val="000A07F5"/>
    <w:rsid w:val="000A2640"/>
    <w:rsid w:val="000A26E6"/>
    <w:rsid w:val="000A400B"/>
    <w:rsid w:val="000A54D7"/>
    <w:rsid w:val="000A57E8"/>
    <w:rsid w:val="000A6664"/>
    <w:rsid w:val="000B0017"/>
    <w:rsid w:val="000B00C4"/>
    <w:rsid w:val="000B1458"/>
    <w:rsid w:val="000B1C37"/>
    <w:rsid w:val="000B3074"/>
    <w:rsid w:val="000B3A1B"/>
    <w:rsid w:val="000B3E3A"/>
    <w:rsid w:val="000C2685"/>
    <w:rsid w:val="000C38D8"/>
    <w:rsid w:val="000C4A1D"/>
    <w:rsid w:val="000C4A43"/>
    <w:rsid w:val="000C50C2"/>
    <w:rsid w:val="000C7E60"/>
    <w:rsid w:val="000D03F4"/>
    <w:rsid w:val="000D0AB8"/>
    <w:rsid w:val="000D1B29"/>
    <w:rsid w:val="000D1B3C"/>
    <w:rsid w:val="000D3639"/>
    <w:rsid w:val="000D4F35"/>
    <w:rsid w:val="000E0078"/>
    <w:rsid w:val="000E045A"/>
    <w:rsid w:val="000E072D"/>
    <w:rsid w:val="000E08CC"/>
    <w:rsid w:val="000E3070"/>
    <w:rsid w:val="000E3454"/>
    <w:rsid w:val="000E5D2A"/>
    <w:rsid w:val="000E6E4B"/>
    <w:rsid w:val="000F06F6"/>
    <w:rsid w:val="000F0AF5"/>
    <w:rsid w:val="000F225D"/>
    <w:rsid w:val="000F4812"/>
    <w:rsid w:val="000F636F"/>
    <w:rsid w:val="000F6D7F"/>
    <w:rsid w:val="000F7014"/>
    <w:rsid w:val="00101152"/>
    <w:rsid w:val="00101F18"/>
    <w:rsid w:val="0010308C"/>
    <w:rsid w:val="001038D7"/>
    <w:rsid w:val="001043BC"/>
    <w:rsid w:val="0010474D"/>
    <w:rsid w:val="0010493A"/>
    <w:rsid w:val="0010537B"/>
    <w:rsid w:val="0010608B"/>
    <w:rsid w:val="00107189"/>
    <w:rsid w:val="00107CE8"/>
    <w:rsid w:val="001132F8"/>
    <w:rsid w:val="0011353C"/>
    <w:rsid w:val="00115636"/>
    <w:rsid w:val="001179E3"/>
    <w:rsid w:val="00121074"/>
    <w:rsid w:val="00122349"/>
    <w:rsid w:val="0012345E"/>
    <w:rsid w:val="00123561"/>
    <w:rsid w:val="00124AEB"/>
    <w:rsid w:val="0012651C"/>
    <w:rsid w:val="001267DC"/>
    <w:rsid w:val="00126968"/>
    <w:rsid w:val="00126B87"/>
    <w:rsid w:val="0012713F"/>
    <w:rsid w:val="00127744"/>
    <w:rsid w:val="00127D19"/>
    <w:rsid w:val="00130EDD"/>
    <w:rsid w:val="0013229B"/>
    <w:rsid w:val="00132F21"/>
    <w:rsid w:val="0013332E"/>
    <w:rsid w:val="00133918"/>
    <w:rsid w:val="00134025"/>
    <w:rsid w:val="001344D4"/>
    <w:rsid w:val="00134846"/>
    <w:rsid w:val="00135205"/>
    <w:rsid w:val="0013525A"/>
    <w:rsid w:val="00140AA9"/>
    <w:rsid w:val="00141139"/>
    <w:rsid w:val="00141D48"/>
    <w:rsid w:val="00144532"/>
    <w:rsid w:val="00144D8A"/>
    <w:rsid w:val="001459F7"/>
    <w:rsid w:val="00145B9E"/>
    <w:rsid w:val="001478D3"/>
    <w:rsid w:val="001504B7"/>
    <w:rsid w:val="00152221"/>
    <w:rsid w:val="00152AE8"/>
    <w:rsid w:val="001537AE"/>
    <w:rsid w:val="001541AB"/>
    <w:rsid w:val="001541DB"/>
    <w:rsid w:val="00154BD3"/>
    <w:rsid w:val="00160356"/>
    <w:rsid w:val="00160A5D"/>
    <w:rsid w:val="00160E9A"/>
    <w:rsid w:val="001610FF"/>
    <w:rsid w:val="001629AC"/>
    <w:rsid w:val="00162C82"/>
    <w:rsid w:val="00162F74"/>
    <w:rsid w:val="00163499"/>
    <w:rsid w:val="001634A6"/>
    <w:rsid w:val="001636F0"/>
    <w:rsid w:val="00163907"/>
    <w:rsid w:val="00167F83"/>
    <w:rsid w:val="0017005F"/>
    <w:rsid w:val="0017256F"/>
    <w:rsid w:val="001730DA"/>
    <w:rsid w:val="0017498A"/>
    <w:rsid w:val="00174E12"/>
    <w:rsid w:val="00174EBE"/>
    <w:rsid w:val="001801A5"/>
    <w:rsid w:val="001802FF"/>
    <w:rsid w:val="00180A74"/>
    <w:rsid w:val="00180C5D"/>
    <w:rsid w:val="00181C49"/>
    <w:rsid w:val="00181E95"/>
    <w:rsid w:val="001829C9"/>
    <w:rsid w:val="00182B89"/>
    <w:rsid w:val="001830C5"/>
    <w:rsid w:val="001840C0"/>
    <w:rsid w:val="00184273"/>
    <w:rsid w:val="00184510"/>
    <w:rsid w:val="00184780"/>
    <w:rsid w:val="00184EFF"/>
    <w:rsid w:val="00185BC3"/>
    <w:rsid w:val="001873DF"/>
    <w:rsid w:val="00187B26"/>
    <w:rsid w:val="001901FE"/>
    <w:rsid w:val="00191F84"/>
    <w:rsid w:val="001939BC"/>
    <w:rsid w:val="00193A8E"/>
    <w:rsid w:val="001952A9"/>
    <w:rsid w:val="00196162"/>
    <w:rsid w:val="00196B44"/>
    <w:rsid w:val="0019792C"/>
    <w:rsid w:val="001A18ED"/>
    <w:rsid w:val="001A2982"/>
    <w:rsid w:val="001A2A50"/>
    <w:rsid w:val="001A6855"/>
    <w:rsid w:val="001A7362"/>
    <w:rsid w:val="001A77B9"/>
    <w:rsid w:val="001A7B59"/>
    <w:rsid w:val="001A7D98"/>
    <w:rsid w:val="001B015A"/>
    <w:rsid w:val="001B1917"/>
    <w:rsid w:val="001B2797"/>
    <w:rsid w:val="001B319C"/>
    <w:rsid w:val="001B46EF"/>
    <w:rsid w:val="001B4A73"/>
    <w:rsid w:val="001B5433"/>
    <w:rsid w:val="001B5D0F"/>
    <w:rsid w:val="001B5D70"/>
    <w:rsid w:val="001B6DA3"/>
    <w:rsid w:val="001B78E1"/>
    <w:rsid w:val="001C067F"/>
    <w:rsid w:val="001C15C8"/>
    <w:rsid w:val="001C1CB4"/>
    <w:rsid w:val="001C1EF5"/>
    <w:rsid w:val="001C329D"/>
    <w:rsid w:val="001C6AFF"/>
    <w:rsid w:val="001D02F7"/>
    <w:rsid w:val="001D0F98"/>
    <w:rsid w:val="001D22B2"/>
    <w:rsid w:val="001D2E0D"/>
    <w:rsid w:val="001D69BB"/>
    <w:rsid w:val="001D6DEE"/>
    <w:rsid w:val="001E1AC4"/>
    <w:rsid w:val="001E2D0D"/>
    <w:rsid w:val="001E5369"/>
    <w:rsid w:val="001E536E"/>
    <w:rsid w:val="001E58BB"/>
    <w:rsid w:val="001E7C8C"/>
    <w:rsid w:val="001F0D83"/>
    <w:rsid w:val="001F29DA"/>
    <w:rsid w:val="001F3D8D"/>
    <w:rsid w:val="001F4FF5"/>
    <w:rsid w:val="001F5FAF"/>
    <w:rsid w:val="001F6397"/>
    <w:rsid w:val="00200233"/>
    <w:rsid w:val="00202F36"/>
    <w:rsid w:val="00204BB0"/>
    <w:rsid w:val="00206224"/>
    <w:rsid w:val="002067D0"/>
    <w:rsid w:val="002071E8"/>
    <w:rsid w:val="00210C09"/>
    <w:rsid w:val="00210D97"/>
    <w:rsid w:val="00213C5C"/>
    <w:rsid w:val="0021423C"/>
    <w:rsid w:val="00214D2F"/>
    <w:rsid w:val="00217275"/>
    <w:rsid w:val="00217BE4"/>
    <w:rsid w:val="0022031F"/>
    <w:rsid w:val="00222060"/>
    <w:rsid w:val="002226F9"/>
    <w:rsid w:val="002235E5"/>
    <w:rsid w:val="00223AF8"/>
    <w:rsid w:val="00224136"/>
    <w:rsid w:val="00225580"/>
    <w:rsid w:val="0022648E"/>
    <w:rsid w:val="0022697C"/>
    <w:rsid w:val="002303E7"/>
    <w:rsid w:val="0023125D"/>
    <w:rsid w:val="00233531"/>
    <w:rsid w:val="002343BA"/>
    <w:rsid w:val="00234D15"/>
    <w:rsid w:val="002367F7"/>
    <w:rsid w:val="002375A0"/>
    <w:rsid w:val="00240DA9"/>
    <w:rsid w:val="00243E1C"/>
    <w:rsid w:val="002451B2"/>
    <w:rsid w:val="0024548A"/>
    <w:rsid w:val="002464A7"/>
    <w:rsid w:val="0024714D"/>
    <w:rsid w:val="00250B62"/>
    <w:rsid w:val="002530DB"/>
    <w:rsid w:val="002531DC"/>
    <w:rsid w:val="00253C0A"/>
    <w:rsid w:val="002547C4"/>
    <w:rsid w:val="00260193"/>
    <w:rsid w:val="002606C4"/>
    <w:rsid w:val="00260E77"/>
    <w:rsid w:val="002610E0"/>
    <w:rsid w:val="002612EB"/>
    <w:rsid w:val="00262083"/>
    <w:rsid w:val="00263E8E"/>
    <w:rsid w:val="00263F22"/>
    <w:rsid w:val="0026449D"/>
    <w:rsid w:val="0026542C"/>
    <w:rsid w:val="0026685A"/>
    <w:rsid w:val="00266CBA"/>
    <w:rsid w:val="00267A4E"/>
    <w:rsid w:val="0027045D"/>
    <w:rsid w:val="00270807"/>
    <w:rsid w:val="00271F33"/>
    <w:rsid w:val="00272B54"/>
    <w:rsid w:val="00272E67"/>
    <w:rsid w:val="00273DE6"/>
    <w:rsid w:val="00274194"/>
    <w:rsid w:val="00274936"/>
    <w:rsid w:val="0028075C"/>
    <w:rsid w:val="00281EDB"/>
    <w:rsid w:val="002851E6"/>
    <w:rsid w:val="00286C87"/>
    <w:rsid w:val="00286CF2"/>
    <w:rsid w:val="00287B35"/>
    <w:rsid w:val="00287E35"/>
    <w:rsid w:val="002900E0"/>
    <w:rsid w:val="0029019D"/>
    <w:rsid w:val="00290908"/>
    <w:rsid w:val="00291847"/>
    <w:rsid w:val="0029184A"/>
    <w:rsid w:val="00291E46"/>
    <w:rsid w:val="00291E9B"/>
    <w:rsid w:val="002937B7"/>
    <w:rsid w:val="00293B9E"/>
    <w:rsid w:val="00294569"/>
    <w:rsid w:val="002949D2"/>
    <w:rsid w:val="00296A57"/>
    <w:rsid w:val="002A07DA"/>
    <w:rsid w:val="002A241E"/>
    <w:rsid w:val="002A28DF"/>
    <w:rsid w:val="002A3240"/>
    <w:rsid w:val="002A47B6"/>
    <w:rsid w:val="002A4D43"/>
    <w:rsid w:val="002A524C"/>
    <w:rsid w:val="002A6E9C"/>
    <w:rsid w:val="002A7AC6"/>
    <w:rsid w:val="002B05D0"/>
    <w:rsid w:val="002B0AB5"/>
    <w:rsid w:val="002B0B75"/>
    <w:rsid w:val="002B31DB"/>
    <w:rsid w:val="002B4469"/>
    <w:rsid w:val="002B5E07"/>
    <w:rsid w:val="002B6018"/>
    <w:rsid w:val="002B6A6E"/>
    <w:rsid w:val="002B7B67"/>
    <w:rsid w:val="002C0B76"/>
    <w:rsid w:val="002C106B"/>
    <w:rsid w:val="002C2345"/>
    <w:rsid w:val="002C2765"/>
    <w:rsid w:val="002C4E41"/>
    <w:rsid w:val="002C7291"/>
    <w:rsid w:val="002C74A6"/>
    <w:rsid w:val="002D5E66"/>
    <w:rsid w:val="002D5E6D"/>
    <w:rsid w:val="002D6931"/>
    <w:rsid w:val="002D7F2C"/>
    <w:rsid w:val="002E0A45"/>
    <w:rsid w:val="002E502F"/>
    <w:rsid w:val="002E6F3F"/>
    <w:rsid w:val="002F4677"/>
    <w:rsid w:val="002F7220"/>
    <w:rsid w:val="002F7A66"/>
    <w:rsid w:val="002F7DB5"/>
    <w:rsid w:val="003003A6"/>
    <w:rsid w:val="00301785"/>
    <w:rsid w:val="00303F0A"/>
    <w:rsid w:val="00310C4A"/>
    <w:rsid w:val="00311AAF"/>
    <w:rsid w:val="003121A7"/>
    <w:rsid w:val="00312A93"/>
    <w:rsid w:val="00312C4F"/>
    <w:rsid w:val="0031315A"/>
    <w:rsid w:val="003145B5"/>
    <w:rsid w:val="00315976"/>
    <w:rsid w:val="0031606A"/>
    <w:rsid w:val="00316AC1"/>
    <w:rsid w:val="003175D2"/>
    <w:rsid w:val="00317D94"/>
    <w:rsid w:val="003208E9"/>
    <w:rsid w:val="003210BF"/>
    <w:rsid w:val="003213AE"/>
    <w:rsid w:val="0032262B"/>
    <w:rsid w:val="00324830"/>
    <w:rsid w:val="00327A0E"/>
    <w:rsid w:val="00330DDA"/>
    <w:rsid w:val="00334528"/>
    <w:rsid w:val="00334640"/>
    <w:rsid w:val="00335034"/>
    <w:rsid w:val="00335586"/>
    <w:rsid w:val="00335D45"/>
    <w:rsid w:val="00337289"/>
    <w:rsid w:val="003411C3"/>
    <w:rsid w:val="00344BFC"/>
    <w:rsid w:val="00353845"/>
    <w:rsid w:val="00353EF8"/>
    <w:rsid w:val="00355550"/>
    <w:rsid w:val="00356DB6"/>
    <w:rsid w:val="00357158"/>
    <w:rsid w:val="00357F38"/>
    <w:rsid w:val="00357F79"/>
    <w:rsid w:val="00360DA5"/>
    <w:rsid w:val="00361282"/>
    <w:rsid w:val="0036152C"/>
    <w:rsid w:val="003628F5"/>
    <w:rsid w:val="00362FC6"/>
    <w:rsid w:val="00364C09"/>
    <w:rsid w:val="00365862"/>
    <w:rsid w:val="00366832"/>
    <w:rsid w:val="00366B9C"/>
    <w:rsid w:val="00367D7B"/>
    <w:rsid w:val="00370191"/>
    <w:rsid w:val="003732D1"/>
    <w:rsid w:val="0037371D"/>
    <w:rsid w:val="00373F28"/>
    <w:rsid w:val="00374C6E"/>
    <w:rsid w:val="003762CE"/>
    <w:rsid w:val="0038019B"/>
    <w:rsid w:val="003804EE"/>
    <w:rsid w:val="00380C85"/>
    <w:rsid w:val="00380D18"/>
    <w:rsid w:val="00382E98"/>
    <w:rsid w:val="003831C9"/>
    <w:rsid w:val="00383F4C"/>
    <w:rsid w:val="003841DC"/>
    <w:rsid w:val="003853A0"/>
    <w:rsid w:val="00385DDE"/>
    <w:rsid w:val="003863CE"/>
    <w:rsid w:val="0039040F"/>
    <w:rsid w:val="003907F2"/>
    <w:rsid w:val="003924C1"/>
    <w:rsid w:val="003930C6"/>
    <w:rsid w:val="003936DC"/>
    <w:rsid w:val="003940E1"/>
    <w:rsid w:val="00394490"/>
    <w:rsid w:val="00395A2A"/>
    <w:rsid w:val="00397728"/>
    <w:rsid w:val="003A0EA8"/>
    <w:rsid w:val="003A2AEB"/>
    <w:rsid w:val="003A334A"/>
    <w:rsid w:val="003A3D78"/>
    <w:rsid w:val="003A5473"/>
    <w:rsid w:val="003A5BCA"/>
    <w:rsid w:val="003B08A4"/>
    <w:rsid w:val="003B08D7"/>
    <w:rsid w:val="003B0A65"/>
    <w:rsid w:val="003B1B31"/>
    <w:rsid w:val="003B1D10"/>
    <w:rsid w:val="003B2B4C"/>
    <w:rsid w:val="003B4499"/>
    <w:rsid w:val="003B53B8"/>
    <w:rsid w:val="003B7599"/>
    <w:rsid w:val="003B7EF0"/>
    <w:rsid w:val="003C4626"/>
    <w:rsid w:val="003C4B84"/>
    <w:rsid w:val="003C4F7C"/>
    <w:rsid w:val="003C53F6"/>
    <w:rsid w:val="003C68CD"/>
    <w:rsid w:val="003C722D"/>
    <w:rsid w:val="003C7627"/>
    <w:rsid w:val="003C7D16"/>
    <w:rsid w:val="003D065B"/>
    <w:rsid w:val="003D12E9"/>
    <w:rsid w:val="003D1BE7"/>
    <w:rsid w:val="003D1D27"/>
    <w:rsid w:val="003D2DAD"/>
    <w:rsid w:val="003D2EF7"/>
    <w:rsid w:val="003D3110"/>
    <w:rsid w:val="003D417F"/>
    <w:rsid w:val="003D6052"/>
    <w:rsid w:val="003D6D5F"/>
    <w:rsid w:val="003D6E3C"/>
    <w:rsid w:val="003E2972"/>
    <w:rsid w:val="003E40E7"/>
    <w:rsid w:val="003E4148"/>
    <w:rsid w:val="003E66C8"/>
    <w:rsid w:val="003E7A9C"/>
    <w:rsid w:val="003F078F"/>
    <w:rsid w:val="003F0ADE"/>
    <w:rsid w:val="003F102F"/>
    <w:rsid w:val="003F2FA4"/>
    <w:rsid w:val="003F3A2A"/>
    <w:rsid w:val="003F532A"/>
    <w:rsid w:val="003F745B"/>
    <w:rsid w:val="0040092E"/>
    <w:rsid w:val="00401582"/>
    <w:rsid w:val="00402861"/>
    <w:rsid w:val="00402E04"/>
    <w:rsid w:val="00404155"/>
    <w:rsid w:val="00404C7B"/>
    <w:rsid w:val="00404D64"/>
    <w:rsid w:val="00405386"/>
    <w:rsid w:val="00405B25"/>
    <w:rsid w:val="004073F7"/>
    <w:rsid w:val="00407AAD"/>
    <w:rsid w:val="00412058"/>
    <w:rsid w:val="004126BA"/>
    <w:rsid w:val="00412989"/>
    <w:rsid w:val="00415479"/>
    <w:rsid w:val="00415A82"/>
    <w:rsid w:val="0041628A"/>
    <w:rsid w:val="0042088B"/>
    <w:rsid w:val="00420CEB"/>
    <w:rsid w:val="00423053"/>
    <w:rsid w:val="00423FD7"/>
    <w:rsid w:val="00424D45"/>
    <w:rsid w:val="00424E69"/>
    <w:rsid w:val="00424EA7"/>
    <w:rsid w:val="00426A4D"/>
    <w:rsid w:val="004318DC"/>
    <w:rsid w:val="00432D4E"/>
    <w:rsid w:val="00432EA6"/>
    <w:rsid w:val="0043428D"/>
    <w:rsid w:val="00434AEF"/>
    <w:rsid w:val="00434D68"/>
    <w:rsid w:val="00435298"/>
    <w:rsid w:val="00435621"/>
    <w:rsid w:val="00437128"/>
    <w:rsid w:val="00440256"/>
    <w:rsid w:val="00441206"/>
    <w:rsid w:val="00441A94"/>
    <w:rsid w:val="004431BB"/>
    <w:rsid w:val="00443D74"/>
    <w:rsid w:val="00444D27"/>
    <w:rsid w:val="00444E6C"/>
    <w:rsid w:val="004457A8"/>
    <w:rsid w:val="00445D53"/>
    <w:rsid w:val="00446277"/>
    <w:rsid w:val="00446652"/>
    <w:rsid w:val="00451BD5"/>
    <w:rsid w:val="00452710"/>
    <w:rsid w:val="00453E6C"/>
    <w:rsid w:val="004556A9"/>
    <w:rsid w:val="00457788"/>
    <w:rsid w:val="00457EB2"/>
    <w:rsid w:val="004632A4"/>
    <w:rsid w:val="00465014"/>
    <w:rsid w:val="00465452"/>
    <w:rsid w:val="00465606"/>
    <w:rsid w:val="00465ECF"/>
    <w:rsid w:val="00466211"/>
    <w:rsid w:val="004664BF"/>
    <w:rsid w:val="0046664A"/>
    <w:rsid w:val="00466FDC"/>
    <w:rsid w:val="004716E2"/>
    <w:rsid w:val="00471BAD"/>
    <w:rsid w:val="00471D3A"/>
    <w:rsid w:val="00471FC1"/>
    <w:rsid w:val="00473EED"/>
    <w:rsid w:val="00474FAB"/>
    <w:rsid w:val="004750F5"/>
    <w:rsid w:val="00477FCA"/>
    <w:rsid w:val="00477FE5"/>
    <w:rsid w:val="004809EF"/>
    <w:rsid w:val="00480F7C"/>
    <w:rsid w:val="0048238B"/>
    <w:rsid w:val="0048266E"/>
    <w:rsid w:val="0048329E"/>
    <w:rsid w:val="00485349"/>
    <w:rsid w:val="0049011A"/>
    <w:rsid w:val="00490345"/>
    <w:rsid w:val="00493FF7"/>
    <w:rsid w:val="00494850"/>
    <w:rsid w:val="00494D92"/>
    <w:rsid w:val="00495937"/>
    <w:rsid w:val="004A110D"/>
    <w:rsid w:val="004A2396"/>
    <w:rsid w:val="004A2AFD"/>
    <w:rsid w:val="004A578D"/>
    <w:rsid w:val="004B01AB"/>
    <w:rsid w:val="004B0E21"/>
    <w:rsid w:val="004B130C"/>
    <w:rsid w:val="004B22AB"/>
    <w:rsid w:val="004B440E"/>
    <w:rsid w:val="004B4BB0"/>
    <w:rsid w:val="004B6542"/>
    <w:rsid w:val="004B7687"/>
    <w:rsid w:val="004B7C54"/>
    <w:rsid w:val="004C057F"/>
    <w:rsid w:val="004C068D"/>
    <w:rsid w:val="004C518C"/>
    <w:rsid w:val="004C5E82"/>
    <w:rsid w:val="004C65AD"/>
    <w:rsid w:val="004C69BB"/>
    <w:rsid w:val="004D241B"/>
    <w:rsid w:val="004D2B17"/>
    <w:rsid w:val="004D4811"/>
    <w:rsid w:val="004D607F"/>
    <w:rsid w:val="004E13BF"/>
    <w:rsid w:val="004E1F42"/>
    <w:rsid w:val="004E2140"/>
    <w:rsid w:val="004E2237"/>
    <w:rsid w:val="004E3FB0"/>
    <w:rsid w:val="004E4E2E"/>
    <w:rsid w:val="004E5600"/>
    <w:rsid w:val="004E6A0C"/>
    <w:rsid w:val="004E6F14"/>
    <w:rsid w:val="004E714C"/>
    <w:rsid w:val="004E7D23"/>
    <w:rsid w:val="004F127A"/>
    <w:rsid w:val="004F18FC"/>
    <w:rsid w:val="004F2CB1"/>
    <w:rsid w:val="004F4BEF"/>
    <w:rsid w:val="004F5D18"/>
    <w:rsid w:val="004F62A6"/>
    <w:rsid w:val="004F6E7E"/>
    <w:rsid w:val="004F74B0"/>
    <w:rsid w:val="00500285"/>
    <w:rsid w:val="0050142A"/>
    <w:rsid w:val="00502BE2"/>
    <w:rsid w:val="00504B96"/>
    <w:rsid w:val="00504BC2"/>
    <w:rsid w:val="00506B91"/>
    <w:rsid w:val="00510360"/>
    <w:rsid w:val="005116D7"/>
    <w:rsid w:val="0051400C"/>
    <w:rsid w:val="00514B9A"/>
    <w:rsid w:val="00515688"/>
    <w:rsid w:val="005157AF"/>
    <w:rsid w:val="005157DF"/>
    <w:rsid w:val="00515BBF"/>
    <w:rsid w:val="0051643C"/>
    <w:rsid w:val="00516489"/>
    <w:rsid w:val="00517CF1"/>
    <w:rsid w:val="00517E9C"/>
    <w:rsid w:val="005203F0"/>
    <w:rsid w:val="005226DC"/>
    <w:rsid w:val="00523927"/>
    <w:rsid w:val="00524513"/>
    <w:rsid w:val="005246FF"/>
    <w:rsid w:val="0052574F"/>
    <w:rsid w:val="005259BF"/>
    <w:rsid w:val="00525CE3"/>
    <w:rsid w:val="00526A7F"/>
    <w:rsid w:val="00527D34"/>
    <w:rsid w:val="0053020B"/>
    <w:rsid w:val="00531ED6"/>
    <w:rsid w:val="0053264C"/>
    <w:rsid w:val="005326EE"/>
    <w:rsid w:val="00532F80"/>
    <w:rsid w:val="00533D71"/>
    <w:rsid w:val="00534671"/>
    <w:rsid w:val="00535DA2"/>
    <w:rsid w:val="00535F9D"/>
    <w:rsid w:val="005379A4"/>
    <w:rsid w:val="005407DE"/>
    <w:rsid w:val="00541DB5"/>
    <w:rsid w:val="0054228A"/>
    <w:rsid w:val="005424E4"/>
    <w:rsid w:val="00543B39"/>
    <w:rsid w:val="005444AA"/>
    <w:rsid w:val="0054544F"/>
    <w:rsid w:val="00545469"/>
    <w:rsid w:val="005522AF"/>
    <w:rsid w:val="005525FB"/>
    <w:rsid w:val="00553782"/>
    <w:rsid w:val="0055468D"/>
    <w:rsid w:val="00554EBD"/>
    <w:rsid w:val="00556529"/>
    <w:rsid w:val="005567AD"/>
    <w:rsid w:val="00556E35"/>
    <w:rsid w:val="00557126"/>
    <w:rsid w:val="00557CF7"/>
    <w:rsid w:val="00561BF8"/>
    <w:rsid w:val="00562DDD"/>
    <w:rsid w:val="00563B82"/>
    <w:rsid w:val="00564A00"/>
    <w:rsid w:val="00564BF9"/>
    <w:rsid w:val="00564E82"/>
    <w:rsid w:val="005658DE"/>
    <w:rsid w:val="0057123D"/>
    <w:rsid w:val="00571615"/>
    <w:rsid w:val="00571628"/>
    <w:rsid w:val="00571783"/>
    <w:rsid w:val="00574067"/>
    <w:rsid w:val="00574B16"/>
    <w:rsid w:val="005777E6"/>
    <w:rsid w:val="00577854"/>
    <w:rsid w:val="00577977"/>
    <w:rsid w:val="00580035"/>
    <w:rsid w:val="00580043"/>
    <w:rsid w:val="005810B9"/>
    <w:rsid w:val="00581AA5"/>
    <w:rsid w:val="00582538"/>
    <w:rsid w:val="00584183"/>
    <w:rsid w:val="005844A2"/>
    <w:rsid w:val="0058461E"/>
    <w:rsid w:val="00586180"/>
    <w:rsid w:val="00587038"/>
    <w:rsid w:val="005872AE"/>
    <w:rsid w:val="00590185"/>
    <w:rsid w:val="00590860"/>
    <w:rsid w:val="00591897"/>
    <w:rsid w:val="005918D9"/>
    <w:rsid w:val="0059229D"/>
    <w:rsid w:val="0059369F"/>
    <w:rsid w:val="00593C94"/>
    <w:rsid w:val="005957C4"/>
    <w:rsid w:val="0059730C"/>
    <w:rsid w:val="0059791A"/>
    <w:rsid w:val="005A046B"/>
    <w:rsid w:val="005A0CEB"/>
    <w:rsid w:val="005A1A8F"/>
    <w:rsid w:val="005A1B05"/>
    <w:rsid w:val="005A1CE9"/>
    <w:rsid w:val="005A28EC"/>
    <w:rsid w:val="005A3684"/>
    <w:rsid w:val="005A40E5"/>
    <w:rsid w:val="005A508D"/>
    <w:rsid w:val="005A5454"/>
    <w:rsid w:val="005A56CC"/>
    <w:rsid w:val="005A7542"/>
    <w:rsid w:val="005B03AA"/>
    <w:rsid w:val="005B169B"/>
    <w:rsid w:val="005B33BE"/>
    <w:rsid w:val="005B4D53"/>
    <w:rsid w:val="005B5596"/>
    <w:rsid w:val="005B5724"/>
    <w:rsid w:val="005B60BD"/>
    <w:rsid w:val="005B7C15"/>
    <w:rsid w:val="005B7D61"/>
    <w:rsid w:val="005C0942"/>
    <w:rsid w:val="005C0CAD"/>
    <w:rsid w:val="005C0E58"/>
    <w:rsid w:val="005C1E2C"/>
    <w:rsid w:val="005C3598"/>
    <w:rsid w:val="005C40D7"/>
    <w:rsid w:val="005C4A19"/>
    <w:rsid w:val="005C4A55"/>
    <w:rsid w:val="005C53FF"/>
    <w:rsid w:val="005C7320"/>
    <w:rsid w:val="005C74DA"/>
    <w:rsid w:val="005D16DF"/>
    <w:rsid w:val="005D19F7"/>
    <w:rsid w:val="005D2EE8"/>
    <w:rsid w:val="005D658E"/>
    <w:rsid w:val="005D7457"/>
    <w:rsid w:val="005D7E83"/>
    <w:rsid w:val="005E1363"/>
    <w:rsid w:val="005E1777"/>
    <w:rsid w:val="005E1FDF"/>
    <w:rsid w:val="005E3703"/>
    <w:rsid w:val="005E4A96"/>
    <w:rsid w:val="005E6508"/>
    <w:rsid w:val="005E7231"/>
    <w:rsid w:val="005E7FF0"/>
    <w:rsid w:val="005F3EBD"/>
    <w:rsid w:val="005F5D76"/>
    <w:rsid w:val="00600A55"/>
    <w:rsid w:val="00600E20"/>
    <w:rsid w:val="00601425"/>
    <w:rsid w:val="00603F43"/>
    <w:rsid w:val="006059DF"/>
    <w:rsid w:val="006064A6"/>
    <w:rsid w:val="00606630"/>
    <w:rsid w:val="00611737"/>
    <w:rsid w:val="006122B5"/>
    <w:rsid w:val="0061347C"/>
    <w:rsid w:val="00613742"/>
    <w:rsid w:val="00614DB9"/>
    <w:rsid w:val="00615FE3"/>
    <w:rsid w:val="0061608C"/>
    <w:rsid w:val="0062143B"/>
    <w:rsid w:val="0062387D"/>
    <w:rsid w:val="00626D1B"/>
    <w:rsid w:val="00633D33"/>
    <w:rsid w:val="006343C5"/>
    <w:rsid w:val="006404BF"/>
    <w:rsid w:val="0064103E"/>
    <w:rsid w:val="0064158D"/>
    <w:rsid w:val="006419F5"/>
    <w:rsid w:val="006425CF"/>
    <w:rsid w:val="00643E43"/>
    <w:rsid w:val="00643FA2"/>
    <w:rsid w:val="0065112F"/>
    <w:rsid w:val="0065209B"/>
    <w:rsid w:val="00654384"/>
    <w:rsid w:val="00654995"/>
    <w:rsid w:val="00655201"/>
    <w:rsid w:val="00655E08"/>
    <w:rsid w:val="00657E37"/>
    <w:rsid w:val="00661459"/>
    <w:rsid w:val="00661DD2"/>
    <w:rsid w:val="006621C0"/>
    <w:rsid w:val="00664294"/>
    <w:rsid w:val="006642D2"/>
    <w:rsid w:val="00666E8B"/>
    <w:rsid w:val="00667D9E"/>
    <w:rsid w:val="0067012E"/>
    <w:rsid w:val="00671EE8"/>
    <w:rsid w:val="00672800"/>
    <w:rsid w:val="00672E68"/>
    <w:rsid w:val="00673DC9"/>
    <w:rsid w:val="00673DE4"/>
    <w:rsid w:val="006745F8"/>
    <w:rsid w:val="0067549D"/>
    <w:rsid w:val="00676E1A"/>
    <w:rsid w:val="006804A1"/>
    <w:rsid w:val="0068050F"/>
    <w:rsid w:val="006819EB"/>
    <w:rsid w:val="00681E77"/>
    <w:rsid w:val="006846DC"/>
    <w:rsid w:val="006857C1"/>
    <w:rsid w:val="0068783F"/>
    <w:rsid w:val="00687C9A"/>
    <w:rsid w:val="00690B3F"/>
    <w:rsid w:val="00691539"/>
    <w:rsid w:val="00691706"/>
    <w:rsid w:val="0069475C"/>
    <w:rsid w:val="00694964"/>
    <w:rsid w:val="00694BFF"/>
    <w:rsid w:val="006956B0"/>
    <w:rsid w:val="006959AE"/>
    <w:rsid w:val="00695C5D"/>
    <w:rsid w:val="00695CAB"/>
    <w:rsid w:val="00697561"/>
    <w:rsid w:val="006A47B9"/>
    <w:rsid w:val="006A5CC6"/>
    <w:rsid w:val="006A6422"/>
    <w:rsid w:val="006A7486"/>
    <w:rsid w:val="006A7EC4"/>
    <w:rsid w:val="006B0229"/>
    <w:rsid w:val="006B062A"/>
    <w:rsid w:val="006B16E1"/>
    <w:rsid w:val="006B2817"/>
    <w:rsid w:val="006B2B84"/>
    <w:rsid w:val="006B358C"/>
    <w:rsid w:val="006B3A5D"/>
    <w:rsid w:val="006B3C29"/>
    <w:rsid w:val="006B40CB"/>
    <w:rsid w:val="006B5884"/>
    <w:rsid w:val="006B5A1E"/>
    <w:rsid w:val="006B5E80"/>
    <w:rsid w:val="006B6FB7"/>
    <w:rsid w:val="006B7DE0"/>
    <w:rsid w:val="006C068D"/>
    <w:rsid w:val="006C0A1F"/>
    <w:rsid w:val="006C144D"/>
    <w:rsid w:val="006C289A"/>
    <w:rsid w:val="006C2A8B"/>
    <w:rsid w:val="006C3748"/>
    <w:rsid w:val="006C4257"/>
    <w:rsid w:val="006C4C86"/>
    <w:rsid w:val="006C589D"/>
    <w:rsid w:val="006C719B"/>
    <w:rsid w:val="006C74CC"/>
    <w:rsid w:val="006D1225"/>
    <w:rsid w:val="006D198C"/>
    <w:rsid w:val="006D311D"/>
    <w:rsid w:val="006D3A77"/>
    <w:rsid w:val="006D521A"/>
    <w:rsid w:val="006D6D7A"/>
    <w:rsid w:val="006E1357"/>
    <w:rsid w:val="006E1839"/>
    <w:rsid w:val="006E2C4C"/>
    <w:rsid w:val="006E331D"/>
    <w:rsid w:val="006E48C5"/>
    <w:rsid w:val="006E5450"/>
    <w:rsid w:val="006E6B7D"/>
    <w:rsid w:val="006F1E84"/>
    <w:rsid w:val="006F44C6"/>
    <w:rsid w:val="006F5442"/>
    <w:rsid w:val="006F7E6B"/>
    <w:rsid w:val="00700A71"/>
    <w:rsid w:val="00700FE8"/>
    <w:rsid w:val="0070117A"/>
    <w:rsid w:val="0070263E"/>
    <w:rsid w:val="007028EA"/>
    <w:rsid w:val="00704757"/>
    <w:rsid w:val="007051C8"/>
    <w:rsid w:val="007064B8"/>
    <w:rsid w:val="007068F9"/>
    <w:rsid w:val="00706AAF"/>
    <w:rsid w:val="00706FFD"/>
    <w:rsid w:val="00707405"/>
    <w:rsid w:val="00713F7E"/>
    <w:rsid w:val="007154D0"/>
    <w:rsid w:val="007160B8"/>
    <w:rsid w:val="007200A4"/>
    <w:rsid w:val="0072054B"/>
    <w:rsid w:val="00721B3E"/>
    <w:rsid w:val="0072276F"/>
    <w:rsid w:val="00722AE8"/>
    <w:rsid w:val="007232F0"/>
    <w:rsid w:val="00724B07"/>
    <w:rsid w:val="0072517B"/>
    <w:rsid w:val="0072582F"/>
    <w:rsid w:val="00726064"/>
    <w:rsid w:val="007267D3"/>
    <w:rsid w:val="0072711B"/>
    <w:rsid w:val="0073028C"/>
    <w:rsid w:val="00730E79"/>
    <w:rsid w:val="007316EA"/>
    <w:rsid w:val="00733F2F"/>
    <w:rsid w:val="00735834"/>
    <w:rsid w:val="00737D37"/>
    <w:rsid w:val="007424AF"/>
    <w:rsid w:val="00742CDA"/>
    <w:rsid w:val="007441B2"/>
    <w:rsid w:val="007444AE"/>
    <w:rsid w:val="00744A87"/>
    <w:rsid w:val="00744E51"/>
    <w:rsid w:val="00745967"/>
    <w:rsid w:val="007476B8"/>
    <w:rsid w:val="007507C8"/>
    <w:rsid w:val="0075241B"/>
    <w:rsid w:val="00753500"/>
    <w:rsid w:val="007537D5"/>
    <w:rsid w:val="0075425F"/>
    <w:rsid w:val="00754336"/>
    <w:rsid w:val="00754543"/>
    <w:rsid w:val="0075458C"/>
    <w:rsid w:val="00754F7D"/>
    <w:rsid w:val="00755D41"/>
    <w:rsid w:val="007579BD"/>
    <w:rsid w:val="007614CD"/>
    <w:rsid w:val="00761652"/>
    <w:rsid w:val="00762396"/>
    <w:rsid w:val="00763E2F"/>
    <w:rsid w:val="00763E5C"/>
    <w:rsid w:val="00764610"/>
    <w:rsid w:val="007659BE"/>
    <w:rsid w:val="0076644B"/>
    <w:rsid w:val="00766BF8"/>
    <w:rsid w:val="00766DBE"/>
    <w:rsid w:val="00770FF4"/>
    <w:rsid w:val="0077147F"/>
    <w:rsid w:val="00772400"/>
    <w:rsid w:val="007749E8"/>
    <w:rsid w:val="00775898"/>
    <w:rsid w:val="007819E4"/>
    <w:rsid w:val="00782B3F"/>
    <w:rsid w:val="00782D70"/>
    <w:rsid w:val="00782FAE"/>
    <w:rsid w:val="00783488"/>
    <w:rsid w:val="00783F91"/>
    <w:rsid w:val="007851E0"/>
    <w:rsid w:val="007862B2"/>
    <w:rsid w:val="00787B63"/>
    <w:rsid w:val="00790CFF"/>
    <w:rsid w:val="0079308D"/>
    <w:rsid w:val="00793121"/>
    <w:rsid w:val="007932C8"/>
    <w:rsid w:val="00793E34"/>
    <w:rsid w:val="007947E8"/>
    <w:rsid w:val="007950B9"/>
    <w:rsid w:val="007A0C7E"/>
    <w:rsid w:val="007A2317"/>
    <w:rsid w:val="007A2DD1"/>
    <w:rsid w:val="007A3789"/>
    <w:rsid w:val="007A3DD7"/>
    <w:rsid w:val="007A5012"/>
    <w:rsid w:val="007A5D25"/>
    <w:rsid w:val="007A6BFB"/>
    <w:rsid w:val="007A6C8A"/>
    <w:rsid w:val="007A6D33"/>
    <w:rsid w:val="007A7A60"/>
    <w:rsid w:val="007B08D6"/>
    <w:rsid w:val="007B0E4F"/>
    <w:rsid w:val="007B0E88"/>
    <w:rsid w:val="007B244D"/>
    <w:rsid w:val="007B24A7"/>
    <w:rsid w:val="007B28E6"/>
    <w:rsid w:val="007B2BC6"/>
    <w:rsid w:val="007B46C7"/>
    <w:rsid w:val="007B5144"/>
    <w:rsid w:val="007B544A"/>
    <w:rsid w:val="007B776E"/>
    <w:rsid w:val="007C1D26"/>
    <w:rsid w:val="007C1D96"/>
    <w:rsid w:val="007C2B84"/>
    <w:rsid w:val="007C2FA0"/>
    <w:rsid w:val="007C3D9E"/>
    <w:rsid w:val="007C50E8"/>
    <w:rsid w:val="007D034E"/>
    <w:rsid w:val="007D1F97"/>
    <w:rsid w:val="007D26E5"/>
    <w:rsid w:val="007D287A"/>
    <w:rsid w:val="007D404C"/>
    <w:rsid w:val="007D58ED"/>
    <w:rsid w:val="007E0F5E"/>
    <w:rsid w:val="007E1827"/>
    <w:rsid w:val="007E1BB1"/>
    <w:rsid w:val="007E4630"/>
    <w:rsid w:val="007E6ED9"/>
    <w:rsid w:val="007F20D0"/>
    <w:rsid w:val="007F2F7F"/>
    <w:rsid w:val="007F4146"/>
    <w:rsid w:val="007F52EC"/>
    <w:rsid w:val="007F5E20"/>
    <w:rsid w:val="007F6678"/>
    <w:rsid w:val="007F6FD8"/>
    <w:rsid w:val="007F724C"/>
    <w:rsid w:val="007F7485"/>
    <w:rsid w:val="007F79B8"/>
    <w:rsid w:val="00800F7B"/>
    <w:rsid w:val="00801518"/>
    <w:rsid w:val="0080264D"/>
    <w:rsid w:val="00803725"/>
    <w:rsid w:val="0080467B"/>
    <w:rsid w:val="00804883"/>
    <w:rsid w:val="00804B7A"/>
    <w:rsid w:val="00805F5B"/>
    <w:rsid w:val="00811FBF"/>
    <w:rsid w:val="0081233B"/>
    <w:rsid w:val="0081283A"/>
    <w:rsid w:val="00812EB9"/>
    <w:rsid w:val="0081581B"/>
    <w:rsid w:val="008160E4"/>
    <w:rsid w:val="00820A3F"/>
    <w:rsid w:val="00820BDE"/>
    <w:rsid w:val="00822087"/>
    <w:rsid w:val="008221B5"/>
    <w:rsid w:val="008260A2"/>
    <w:rsid w:val="00826BE0"/>
    <w:rsid w:val="00826ED6"/>
    <w:rsid w:val="008271D9"/>
    <w:rsid w:val="00827694"/>
    <w:rsid w:val="0083095B"/>
    <w:rsid w:val="00830DDE"/>
    <w:rsid w:val="0083204B"/>
    <w:rsid w:val="00832951"/>
    <w:rsid w:val="00833163"/>
    <w:rsid w:val="00836BD5"/>
    <w:rsid w:val="00836DF0"/>
    <w:rsid w:val="00841104"/>
    <w:rsid w:val="00841815"/>
    <w:rsid w:val="00841894"/>
    <w:rsid w:val="00841DAB"/>
    <w:rsid w:val="00842E74"/>
    <w:rsid w:val="0084454C"/>
    <w:rsid w:val="00844B90"/>
    <w:rsid w:val="0084549F"/>
    <w:rsid w:val="008514A0"/>
    <w:rsid w:val="00851C19"/>
    <w:rsid w:val="00852635"/>
    <w:rsid w:val="00852A7A"/>
    <w:rsid w:val="00853BBF"/>
    <w:rsid w:val="00853E7F"/>
    <w:rsid w:val="00854277"/>
    <w:rsid w:val="00855070"/>
    <w:rsid w:val="00861283"/>
    <w:rsid w:val="00862D37"/>
    <w:rsid w:val="008635A1"/>
    <w:rsid w:val="00863B72"/>
    <w:rsid w:val="0086495D"/>
    <w:rsid w:val="00864E68"/>
    <w:rsid w:val="0086651E"/>
    <w:rsid w:val="008666B9"/>
    <w:rsid w:val="008669B2"/>
    <w:rsid w:val="00870039"/>
    <w:rsid w:val="008708A1"/>
    <w:rsid w:val="00870E3B"/>
    <w:rsid w:val="00872365"/>
    <w:rsid w:val="008743B0"/>
    <w:rsid w:val="008746BF"/>
    <w:rsid w:val="00874BCD"/>
    <w:rsid w:val="008779CA"/>
    <w:rsid w:val="00880051"/>
    <w:rsid w:val="00881228"/>
    <w:rsid w:val="00881D65"/>
    <w:rsid w:val="00882723"/>
    <w:rsid w:val="00882C29"/>
    <w:rsid w:val="00882E7F"/>
    <w:rsid w:val="00885454"/>
    <w:rsid w:val="00885886"/>
    <w:rsid w:val="00887127"/>
    <w:rsid w:val="008914EE"/>
    <w:rsid w:val="00891D26"/>
    <w:rsid w:val="00891F17"/>
    <w:rsid w:val="00892837"/>
    <w:rsid w:val="00892E15"/>
    <w:rsid w:val="00894853"/>
    <w:rsid w:val="0089684D"/>
    <w:rsid w:val="00896921"/>
    <w:rsid w:val="00896A23"/>
    <w:rsid w:val="00897BF2"/>
    <w:rsid w:val="008A24D3"/>
    <w:rsid w:val="008A2B3C"/>
    <w:rsid w:val="008A45CC"/>
    <w:rsid w:val="008A5D47"/>
    <w:rsid w:val="008A6545"/>
    <w:rsid w:val="008A69DA"/>
    <w:rsid w:val="008A6D74"/>
    <w:rsid w:val="008A6F06"/>
    <w:rsid w:val="008A7F73"/>
    <w:rsid w:val="008B0B8A"/>
    <w:rsid w:val="008B101D"/>
    <w:rsid w:val="008B137A"/>
    <w:rsid w:val="008B1DA3"/>
    <w:rsid w:val="008B291F"/>
    <w:rsid w:val="008B3920"/>
    <w:rsid w:val="008B3A28"/>
    <w:rsid w:val="008B6DFE"/>
    <w:rsid w:val="008C2007"/>
    <w:rsid w:val="008C3BF4"/>
    <w:rsid w:val="008C41C2"/>
    <w:rsid w:val="008C5400"/>
    <w:rsid w:val="008C5F16"/>
    <w:rsid w:val="008C604E"/>
    <w:rsid w:val="008C6053"/>
    <w:rsid w:val="008D113C"/>
    <w:rsid w:val="008D36F7"/>
    <w:rsid w:val="008D39E2"/>
    <w:rsid w:val="008D39F4"/>
    <w:rsid w:val="008D5D60"/>
    <w:rsid w:val="008D614A"/>
    <w:rsid w:val="008D73E9"/>
    <w:rsid w:val="008D7FCB"/>
    <w:rsid w:val="008E0D18"/>
    <w:rsid w:val="008E0DA0"/>
    <w:rsid w:val="008E10B8"/>
    <w:rsid w:val="008E10CF"/>
    <w:rsid w:val="008E231D"/>
    <w:rsid w:val="008E38EF"/>
    <w:rsid w:val="008E4444"/>
    <w:rsid w:val="008E4A6D"/>
    <w:rsid w:val="008E71CA"/>
    <w:rsid w:val="008F0713"/>
    <w:rsid w:val="008F2BB6"/>
    <w:rsid w:val="008F4DE7"/>
    <w:rsid w:val="008F51FA"/>
    <w:rsid w:val="008F577A"/>
    <w:rsid w:val="008F5A7F"/>
    <w:rsid w:val="008F5E5B"/>
    <w:rsid w:val="008F69A3"/>
    <w:rsid w:val="008F7A43"/>
    <w:rsid w:val="00900133"/>
    <w:rsid w:val="009008F4"/>
    <w:rsid w:val="009016D3"/>
    <w:rsid w:val="00901730"/>
    <w:rsid w:val="009021DC"/>
    <w:rsid w:val="00902B08"/>
    <w:rsid w:val="009038E5"/>
    <w:rsid w:val="00904183"/>
    <w:rsid w:val="009045EF"/>
    <w:rsid w:val="00904843"/>
    <w:rsid w:val="009053B2"/>
    <w:rsid w:val="00905866"/>
    <w:rsid w:val="00906434"/>
    <w:rsid w:val="00906D6D"/>
    <w:rsid w:val="00907CC5"/>
    <w:rsid w:val="00910D0E"/>
    <w:rsid w:val="00910D11"/>
    <w:rsid w:val="00910D62"/>
    <w:rsid w:val="009112EF"/>
    <w:rsid w:val="0091385F"/>
    <w:rsid w:val="00913E52"/>
    <w:rsid w:val="00914ABF"/>
    <w:rsid w:val="00915EF0"/>
    <w:rsid w:val="00916321"/>
    <w:rsid w:val="009165D4"/>
    <w:rsid w:val="00917011"/>
    <w:rsid w:val="009212E1"/>
    <w:rsid w:val="00921E54"/>
    <w:rsid w:val="00923B6A"/>
    <w:rsid w:val="009255C9"/>
    <w:rsid w:val="0092639A"/>
    <w:rsid w:val="009268C0"/>
    <w:rsid w:val="00926A87"/>
    <w:rsid w:val="00926F1C"/>
    <w:rsid w:val="00927487"/>
    <w:rsid w:val="00927D81"/>
    <w:rsid w:val="00927DAE"/>
    <w:rsid w:val="00927E59"/>
    <w:rsid w:val="009306E0"/>
    <w:rsid w:val="0093185D"/>
    <w:rsid w:val="00932575"/>
    <w:rsid w:val="00932CA9"/>
    <w:rsid w:val="009333ED"/>
    <w:rsid w:val="0093386B"/>
    <w:rsid w:val="00934563"/>
    <w:rsid w:val="00935529"/>
    <w:rsid w:val="00937447"/>
    <w:rsid w:val="00937A3E"/>
    <w:rsid w:val="00940665"/>
    <w:rsid w:val="00941441"/>
    <w:rsid w:val="00941637"/>
    <w:rsid w:val="009426EE"/>
    <w:rsid w:val="00943CB2"/>
    <w:rsid w:val="0094428F"/>
    <w:rsid w:val="00950281"/>
    <w:rsid w:val="00950F44"/>
    <w:rsid w:val="00951347"/>
    <w:rsid w:val="00951B2B"/>
    <w:rsid w:val="0095295E"/>
    <w:rsid w:val="00954FD7"/>
    <w:rsid w:val="00960A0C"/>
    <w:rsid w:val="00961B70"/>
    <w:rsid w:val="00961C80"/>
    <w:rsid w:val="00964735"/>
    <w:rsid w:val="0096522B"/>
    <w:rsid w:val="009660F7"/>
    <w:rsid w:val="00966A3C"/>
    <w:rsid w:val="009703D2"/>
    <w:rsid w:val="00971B95"/>
    <w:rsid w:val="00971CB0"/>
    <w:rsid w:val="00972B5B"/>
    <w:rsid w:val="00972F6F"/>
    <w:rsid w:val="009739FA"/>
    <w:rsid w:val="00974195"/>
    <w:rsid w:val="00976CCF"/>
    <w:rsid w:val="00976EC6"/>
    <w:rsid w:val="00977933"/>
    <w:rsid w:val="009812C0"/>
    <w:rsid w:val="00981B40"/>
    <w:rsid w:val="00987A97"/>
    <w:rsid w:val="00990F7D"/>
    <w:rsid w:val="00992988"/>
    <w:rsid w:val="00992DE5"/>
    <w:rsid w:val="0099646F"/>
    <w:rsid w:val="009970A7"/>
    <w:rsid w:val="009A0437"/>
    <w:rsid w:val="009A0902"/>
    <w:rsid w:val="009A2229"/>
    <w:rsid w:val="009A24D1"/>
    <w:rsid w:val="009A268F"/>
    <w:rsid w:val="009A299D"/>
    <w:rsid w:val="009A2BE8"/>
    <w:rsid w:val="009A35D8"/>
    <w:rsid w:val="009A5BA1"/>
    <w:rsid w:val="009A5D71"/>
    <w:rsid w:val="009A7F00"/>
    <w:rsid w:val="009B028E"/>
    <w:rsid w:val="009B19CB"/>
    <w:rsid w:val="009B2BD4"/>
    <w:rsid w:val="009B5841"/>
    <w:rsid w:val="009B5D7C"/>
    <w:rsid w:val="009B68C8"/>
    <w:rsid w:val="009B7E10"/>
    <w:rsid w:val="009B7E8D"/>
    <w:rsid w:val="009C2DE7"/>
    <w:rsid w:val="009C32AB"/>
    <w:rsid w:val="009C3331"/>
    <w:rsid w:val="009C4087"/>
    <w:rsid w:val="009C459C"/>
    <w:rsid w:val="009C53D8"/>
    <w:rsid w:val="009C67B4"/>
    <w:rsid w:val="009D0077"/>
    <w:rsid w:val="009D0284"/>
    <w:rsid w:val="009D03C6"/>
    <w:rsid w:val="009D06F9"/>
    <w:rsid w:val="009D0FF4"/>
    <w:rsid w:val="009D3699"/>
    <w:rsid w:val="009D4738"/>
    <w:rsid w:val="009D585F"/>
    <w:rsid w:val="009D7D5B"/>
    <w:rsid w:val="009E09BE"/>
    <w:rsid w:val="009E4725"/>
    <w:rsid w:val="009E590D"/>
    <w:rsid w:val="009E67C0"/>
    <w:rsid w:val="009E79F8"/>
    <w:rsid w:val="009F4352"/>
    <w:rsid w:val="009F484C"/>
    <w:rsid w:val="009F4923"/>
    <w:rsid w:val="009F62A4"/>
    <w:rsid w:val="009F6B46"/>
    <w:rsid w:val="00A01163"/>
    <w:rsid w:val="00A01801"/>
    <w:rsid w:val="00A02245"/>
    <w:rsid w:val="00A02516"/>
    <w:rsid w:val="00A031D9"/>
    <w:rsid w:val="00A03406"/>
    <w:rsid w:val="00A03502"/>
    <w:rsid w:val="00A0354C"/>
    <w:rsid w:val="00A03863"/>
    <w:rsid w:val="00A03EC2"/>
    <w:rsid w:val="00A048DA"/>
    <w:rsid w:val="00A0503C"/>
    <w:rsid w:val="00A05E58"/>
    <w:rsid w:val="00A06005"/>
    <w:rsid w:val="00A07BE0"/>
    <w:rsid w:val="00A10143"/>
    <w:rsid w:val="00A10307"/>
    <w:rsid w:val="00A10826"/>
    <w:rsid w:val="00A10C14"/>
    <w:rsid w:val="00A10E94"/>
    <w:rsid w:val="00A11587"/>
    <w:rsid w:val="00A12E2F"/>
    <w:rsid w:val="00A1471D"/>
    <w:rsid w:val="00A15C40"/>
    <w:rsid w:val="00A17007"/>
    <w:rsid w:val="00A20A4D"/>
    <w:rsid w:val="00A22318"/>
    <w:rsid w:val="00A22425"/>
    <w:rsid w:val="00A237FC"/>
    <w:rsid w:val="00A23A3E"/>
    <w:rsid w:val="00A23A72"/>
    <w:rsid w:val="00A24138"/>
    <w:rsid w:val="00A246B6"/>
    <w:rsid w:val="00A24EE2"/>
    <w:rsid w:val="00A26208"/>
    <w:rsid w:val="00A2625F"/>
    <w:rsid w:val="00A27023"/>
    <w:rsid w:val="00A27AEC"/>
    <w:rsid w:val="00A32EDD"/>
    <w:rsid w:val="00A35607"/>
    <w:rsid w:val="00A3761B"/>
    <w:rsid w:val="00A378EE"/>
    <w:rsid w:val="00A3794B"/>
    <w:rsid w:val="00A40B88"/>
    <w:rsid w:val="00A40C04"/>
    <w:rsid w:val="00A41C03"/>
    <w:rsid w:val="00A41DB0"/>
    <w:rsid w:val="00A420FC"/>
    <w:rsid w:val="00A43850"/>
    <w:rsid w:val="00A452B4"/>
    <w:rsid w:val="00A45688"/>
    <w:rsid w:val="00A4597B"/>
    <w:rsid w:val="00A46052"/>
    <w:rsid w:val="00A46318"/>
    <w:rsid w:val="00A46EC6"/>
    <w:rsid w:val="00A51B43"/>
    <w:rsid w:val="00A540C5"/>
    <w:rsid w:val="00A55F2B"/>
    <w:rsid w:val="00A57110"/>
    <w:rsid w:val="00A57B66"/>
    <w:rsid w:val="00A57C3A"/>
    <w:rsid w:val="00A57CAA"/>
    <w:rsid w:val="00A57F3B"/>
    <w:rsid w:val="00A62B0A"/>
    <w:rsid w:val="00A62D12"/>
    <w:rsid w:val="00A64EBF"/>
    <w:rsid w:val="00A6563D"/>
    <w:rsid w:val="00A65C45"/>
    <w:rsid w:val="00A66A2B"/>
    <w:rsid w:val="00A67926"/>
    <w:rsid w:val="00A67B74"/>
    <w:rsid w:val="00A71093"/>
    <w:rsid w:val="00A72B98"/>
    <w:rsid w:val="00A72D16"/>
    <w:rsid w:val="00A73358"/>
    <w:rsid w:val="00A7338A"/>
    <w:rsid w:val="00A73D1F"/>
    <w:rsid w:val="00A746BB"/>
    <w:rsid w:val="00A747BF"/>
    <w:rsid w:val="00A771AD"/>
    <w:rsid w:val="00A774A6"/>
    <w:rsid w:val="00A774E5"/>
    <w:rsid w:val="00A77C17"/>
    <w:rsid w:val="00A80B5B"/>
    <w:rsid w:val="00A80EA3"/>
    <w:rsid w:val="00A81268"/>
    <w:rsid w:val="00A82A30"/>
    <w:rsid w:val="00A82FEF"/>
    <w:rsid w:val="00A846D0"/>
    <w:rsid w:val="00A84942"/>
    <w:rsid w:val="00A84E16"/>
    <w:rsid w:val="00A8671C"/>
    <w:rsid w:val="00A91E3A"/>
    <w:rsid w:val="00A934DC"/>
    <w:rsid w:val="00A94924"/>
    <w:rsid w:val="00A973A4"/>
    <w:rsid w:val="00AA08A4"/>
    <w:rsid w:val="00AA1B5A"/>
    <w:rsid w:val="00AA1E35"/>
    <w:rsid w:val="00AA2213"/>
    <w:rsid w:val="00AA3334"/>
    <w:rsid w:val="00AA34AC"/>
    <w:rsid w:val="00AA4C8D"/>
    <w:rsid w:val="00AA53AB"/>
    <w:rsid w:val="00AA56C3"/>
    <w:rsid w:val="00AA6901"/>
    <w:rsid w:val="00AB0347"/>
    <w:rsid w:val="00AB1FD6"/>
    <w:rsid w:val="00AB3334"/>
    <w:rsid w:val="00AB43DD"/>
    <w:rsid w:val="00AB4691"/>
    <w:rsid w:val="00AB4A66"/>
    <w:rsid w:val="00AB5280"/>
    <w:rsid w:val="00AB5408"/>
    <w:rsid w:val="00AB5A7F"/>
    <w:rsid w:val="00AB5E95"/>
    <w:rsid w:val="00AC003A"/>
    <w:rsid w:val="00AC1292"/>
    <w:rsid w:val="00AC25BB"/>
    <w:rsid w:val="00AC2883"/>
    <w:rsid w:val="00AC5685"/>
    <w:rsid w:val="00AC5F74"/>
    <w:rsid w:val="00AC69A8"/>
    <w:rsid w:val="00AC7D20"/>
    <w:rsid w:val="00AC7FBF"/>
    <w:rsid w:val="00AD02D8"/>
    <w:rsid w:val="00AD0D27"/>
    <w:rsid w:val="00AD0EF2"/>
    <w:rsid w:val="00AD10CA"/>
    <w:rsid w:val="00AD2F67"/>
    <w:rsid w:val="00AD31E5"/>
    <w:rsid w:val="00AD49AE"/>
    <w:rsid w:val="00AD50F0"/>
    <w:rsid w:val="00AD5E35"/>
    <w:rsid w:val="00AD7157"/>
    <w:rsid w:val="00AE0DD8"/>
    <w:rsid w:val="00AE28E8"/>
    <w:rsid w:val="00AE384A"/>
    <w:rsid w:val="00AE4376"/>
    <w:rsid w:val="00AE4FA7"/>
    <w:rsid w:val="00AE5E1A"/>
    <w:rsid w:val="00AE62D2"/>
    <w:rsid w:val="00AE7987"/>
    <w:rsid w:val="00AF0438"/>
    <w:rsid w:val="00AF0736"/>
    <w:rsid w:val="00AF0CF9"/>
    <w:rsid w:val="00AF2781"/>
    <w:rsid w:val="00AF3271"/>
    <w:rsid w:val="00AF386B"/>
    <w:rsid w:val="00AF73E6"/>
    <w:rsid w:val="00B018D6"/>
    <w:rsid w:val="00B05019"/>
    <w:rsid w:val="00B073A6"/>
    <w:rsid w:val="00B078FF"/>
    <w:rsid w:val="00B10096"/>
    <w:rsid w:val="00B105A0"/>
    <w:rsid w:val="00B1076A"/>
    <w:rsid w:val="00B13F5B"/>
    <w:rsid w:val="00B1418D"/>
    <w:rsid w:val="00B155DA"/>
    <w:rsid w:val="00B1730C"/>
    <w:rsid w:val="00B17316"/>
    <w:rsid w:val="00B22F67"/>
    <w:rsid w:val="00B23F01"/>
    <w:rsid w:val="00B24959"/>
    <w:rsid w:val="00B24D2F"/>
    <w:rsid w:val="00B25AE7"/>
    <w:rsid w:val="00B2670A"/>
    <w:rsid w:val="00B27DD7"/>
    <w:rsid w:val="00B30BEC"/>
    <w:rsid w:val="00B315E6"/>
    <w:rsid w:val="00B32094"/>
    <w:rsid w:val="00B3237B"/>
    <w:rsid w:val="00B32CB4"/>
    <w:rsid w:val="00B37CD8"/>
    <w:rsid w:val="00B40790"/>
    <w:rsid w:val="00B4084F"/>
    <w:rsid w:val="00B41B7B"/>
    <w:rsid w:val="00B4375E"/>
    <w:rsid w:val="00B43A91"/>
    <w:rsid w:val="00B4479B"/>
    <w:rsid w:val="00B449D6"/>
    <w:rsid w:val="00B44A16"/>
    <w:rsid w:val="00B450D5"/>
    <w:rsid w:val="00B460DA"/>
    <w:rsid w:val="00B46939"/>
    <w:rsid w:val="00B46AF4"/>
    <w:rsid w:val="00B46B03"/>
    <w:rsid w:val="00B46E69"/>
    <w:rsid w:val="00B508C8"/>
    <w:rsid w:val="00B51B94"/>
    <w:rsid w:val="00B55E57"/>
    <w:rsid w:val="00B55EF3"/>
    <w:rsid w:val="00B56100"/>
    <w:rsid w:val="00B56205"/>
    <w:rsid w:val="00B56B15"/>
    <w:rsid w:val="00B570C1"/>
    <w:rsid w:val="00B57390"/>
    <w:rsid w:val="00B57768"/>
    <w:rsid w:val="00B57776"/>
    <w:rsid w:val="00B57EB0"/>
    <w:rsid w:val="00B610B0"/>
    <w:rsid w:val="00B6190D"/>
    <w:rsid w:val="00B6270E"/>
    <w:rsid w:val="00B6335A"/>
    <w:rsid w:val="00B65CA8"/>
    <w:rsid w:val="00B66E81"/>
    <w:rsid w:val="00B67CFE"/>
    <w:rsid w:val="00B71489"/>
    <w:rsid w:val="00B738F5"/>
    <w:rsid w:val="00B7410F"/>
    <w:rsid w:val="00B7511C"/>
    <w:rsid w:val="00B77434"/>
    <w:rsid w:val="00B777B2"/>
    <w:rsid w:val="00B77972"/>
    <w:rsid w:val="00B81381"/>
    <w:rsid w:val="00B81591"/>
    <w:rsid w:val="00B82098"/>
    <w:rsid w:val="00B824B4"/>
    <w:rsid w:val="00B826E4"/>
    <w:rsid w:val="00B82C65"/>
    <w:rsid w:val="00B84AFC"/>
    <w:rsid w:val="00B84D9C"/>
    <w:rsid w:val="00B84DEE"/>
    <w:rsid w:val="00B851FC"/>
    <w:rsid w:val="00B8566F"/>
    <w:rsid w:val="00B85BCF"/>
    <w:rsid w:val="00B85CBE"/>
    <w:rsid w:val="00B86091"/>
    <w:rsid w:val="00B87033"/>
    <w:rsid w:val="00B91904"/>
    <w:rsid w:val="00B9190E"/>
    <w:rsid w:val="00B94007"/>
    <w:rsid w:val="00B940BB"/>
    <w:rsid w:val="00B94E9B"/>
    <w:rsid w:val="00B96A29"/>
    <w:rsid w:val="00BA100A"/>
    <w:rsid w:val="00BA1D3D"/>
    <w:rsid w:val="00BA408C"/>
    <w:rsid w:val="00BA4411"/>
    <w:rsid w:val="00BA45A0"/>
    <w:rsid w:val="00BA4CCF"/>
    <w:rsid w:val="00BA6ECA"/>
    <w:rsid w:val="00BA7476"/>
    <w:rsid w:val="00BB1B40"/>
    <w:rsid w:val="00BB2615"/>
    <w:rsid w:val="00BB2CB2"/>
    <w:rsid w:val="00BB4F1D"/>
    <w:rsid w:val="00BB7BA1"/>
    <w:rsid w:val="00BC019C"/>
    <w:rsid w:val="00BC10A4"/>
    <w:rsid w:val="00BC196E"/>
    <w:rsid w:val="00BC4BD9"/>
    <w:rsid w:val="00BC6CEC"/>
    <w:rsid w:val="00BC7528"/>
    <w:rsid w:val="00BC7E16"/>
    <w:rsid w:val="00BD1B51"/>
    <w:rsid w:val="00BD20C7"/>
    <w:rsid w:val="00BD4458"/>
    <w:rsid w:val="00BD7019"/>
    <w:rsid w:val="00BD78D2"/>
    <w:rsid w:val="00BD7976"/>
    <w:rsid w:val="00BD79BC"/>
    <w:rsid w:val="00BD7A58"/>
    <w:rsid w:val="00BE088A"/>
    <w:rsid w:val="00BE169F"/>
    <w:rsid w:val="00BE426D"/>
    <w:rsid w:val="00BE50C3"/>
    <w:rsid w:val="00BE5481"/>
    <w:rsid w:val="00BE6ABA"/>
    <w:rsid w:val="00BF00AA"/>
    <w:rsid w:val="00BF03C0"/>
    <w:rsid w:val="00BF1D46"/>
    <w:rsid w:val="00BF2365"/>
    <w:rsid w:val="00BF28C9"/>
    <w:rsid w:val="00BF3240"/>
    <w:rsid w:val="00BF37F4"/>
    <w:rsid w:val="00BF3CA3"/>
    <w:rsid w:val="00BF4479"/>
    <w:rsid w:val="00BF4B72"/>
    <w:rsid w:val="00BF4BBF"/>
    <w:rsid w:val="00BF4E4F"/>
    <w:rsid w:val="00BF569B"/>
    <w:rsid w:val="00BF6091"/>
    <w:rsid w:val="00BF7984"/>
    <w:rsid w:val="00C012BC"/>
    <w:rsid w:val="00C012F6"/>
    <w:rsid w:val="00C02946"/>
    <w:rsid w:val="00C03BBF"/>
    <w:rsid w:val="00C06700"/>
    <w:rsid w:val="00C06F4E"/>
    <w:rsid w:val="00C07052"/>
    <w:rsid w:val="00C07F3C"/>
    <w:rsid w:val="00C1039E"/>
    <w:rsid w:val="00C10443"/>
    <w:rsid w:val="00C1137B"/>
    <w:rsid w:val="00C134EA"/>
    <w:rsid w:val="00C13752"/>
    <w:rsid w:val="00C13D13"/>
    <w:rsid w:val="00C172ED"/>
    <w:rsid w:val="00C20739"/>
    <w:rsid w:val="00C23F84"/>
    <w:rsid w:val="00C24E66"/>
    <w:rsid w:val="00C257C2"/>
    <w:rsid w:val="00C25976"/>
    <w:rsid w:val="00C25BE2"/>
    <w:rsid w:val="00C25E05"/>
    <w:rsid w:val="00C2672E"/>
    <w:rsid w:val="00C2707C"/>
    <w:rsid w:val="00C27F80"/>
    <w:rsid w:val="00C307F5"/>
    <w:rsid w:val="00C30C13"/>
    <w:rsid w:val="00C312A2"/>
    <w:rsid w:val="00C313A3"/>
    <w:rsid w:val="00C3148A"/>
    <w:rsid w:val="00C31495"/>
    <w:rsid w:val="00C31D25"/>
    <w:rsid w:val="00C31F66"/>
    <w:rsid w:val="00C32E58"/>
    <w:rsid w:val="00C33FD1"/>
    <w:rsid w:val="00C3461B"/>
    <w:rsid w:val="00C34852"/>
    <w:rsid w:val="00C36515"/>
    <w:rsid w:val="00C36C93"/>
    <w:rsid w:val="00C373CC"/>
    <w:rsid w:val="00C3766C"/>
    <w:rsid w:val="00C377F2"/>
    <w:rsid w:val="00C41155"/>
    <w:rsid w:val="00C43C6C"/>
    <w:rsid w:val="00C43CF7"/>
    <w:rsid w:val="00C43DA6"/>
    <w:rsid w:val="00C501BD"/>
    <w:rsid w:val="00C518D3"/>
    <w:rsid w:val="00C5450B"/>
    <w:rsid w:val="00C56AB9"/>
    <w:rsid w:val="00C57118"/>
    <w:rsid w:val="00C572A0"/>
    <w:rsid w:val="00C6151D"/>
    <w:rsid w:val="00C61BC5"/>
    <w:rsid w:val="00C62869"/>
    <w:rsid w:val="00C634DD"/>
    <w:rsid w:val="00C6506C"/>
    <w:rsid w:val="00C661AE"/>
    <w:rsid w:val="00C662F2"/>
    <w:rsid w:val="00C674C5"/>
    <w:rsid w:val="00C67D68"/>
    <w:rsid w:val="00C71ADB"/>
    <w:rsid w:val="00C71CCC"/>
    <w:rsid w:val="00C72711"/>
    <w:rsid w:val="00C739D1"/>
    <w:rsid w:val="00C73CEB"/>
    <w:rsid w:val="00C74704"/>
    <w:rsid w:val="00C7655E"/>
    <w:rsid w:val="00C816FC"/>
    <w:rsid w:val="00C840A9"/>
    <w:rsid w:val="00C841BC"/>
    <w:rsid w:val="00C846DB"/>
    <w:rsid w:val="00C85274"/>
    <w:rsid w:val="00C870E4"/>
    <w:rsid w:val="00C874F2"/>
    <w:rsid w:val="00C900E5"/>
    <w:rsid w:val="00C90788"/>
    <w:rsid w:val="00C90F8C"/>
    <w:rsid w:val="00C91208"/>
    <w:rsid w:val="00C9151C"/>
    <w:rsid w:val="00C9276F"/>
    <w:rsid w:val="00C92C21"/>
    <w:rsid w:val="00C96972"/>
    <w:rsid w:val="00CA0246"/>
    <w:rsid w:val="00CA0427"/>
    <w:rsid w:val="00CA1B1C"/>
    <w:rsid w:val="00CA2A14"/>
    <w:rsid w:val="00CA50AA"/>
    <w:rsid w:val="00CA62DF"/>
    <w:rsid w:val="00CA66E2"/>
    <w:rsid w:val="00CA727D"/>
    <w:rsid w:val="00CB0862"/>
    <w:rsid w:val="00CB1117"/>
    <w:rsid w:val="00CB2803"/>
    <w:rsid w:val="00CB34DD"/>
    <w:rsid w:val="00CB4DE9"/>
    <w:rsid w:val="00CB5095"/>
    <w:rsid w:val="00CB6432"/>
    <w:rsid w:val="00CB7305"/>
    <w:rsid w:val="00CB7A40"/>
    <w:rsid w:val="00CC0953"/>
    <w:rsid w:val="00CC0F5A"/>
    <w:rsid w:val="00CC3E5D"/>
    <w:rsid w:val="00CC4AE2"/>
    <w:rsid w:val="00CC5150"/>
    <w:rsid w:val="00CC5A4C"/>
    <w:rsid w:val="00CC5F42"/>
    <w:rsid w:val="00CC7ABA"/>
    <w:rsid w:val="00CD0702"/>
    <w:rsid w:val="00CD0721"/>
    <w:rsid w:val="00CD15E0"/>
    <w:rsid w:val="00CD2862"/>
    <w:rsid w:val="00CD2966"/>
    <w:rsid w:val="00CD2E7F"/>
    <w:rsid w:val="00CD42BE"/>
    <w:rsid w:val="00CD45CD"/>
    <w:rsid w:val="00CD6FEF"/>
    <w:rsid w:val="00CE064E"/>
    <w:rsid w:val="00CE0D8E"/>
    <w:rsid w:val="00CE123E"/>
    <w:rsid w:val="00CE199E"/>
    <w:rsid w:val="00CE217C"/>
    <w:rsid w:val="00CE7B47"/>
    <w:rsid w:val="00CF13D9"/>
    <w:rsid w:val="00CF2A2D"/>
    <w:rsid w:val="00CF2A43"/>
    <w:rsid w:val="00CF2AD3"/>
    <w:rsid w:val="00CF4499"/>
    <w:rsid w:val="00CF4CD0"/>
    <w:rsid w:val="00CF59AE"/>
    <w:rsid w:val="00CF6472"/>
    <w:rsid w:val="00CF7BFE"/>
    <w:rsid w:val="00CF7F19"/>
    <w:rsid w:val="00D024FE"/>
    <w:rsid w:val="00D0259E"/>
    <w:rsid w:val="00D03812"/>
    <w:rsid w:val="00D03F54"/>
    <w:rsid w:val="00D041E9"/>
    <w:rsid w:val="00D04568"/>
    <w:rsid w:val="00D0459E"/>
    <w:rsid w:val="00D04970"/>
    <w:rsid w:val="00D05CEC"/>
    <w:rsid w:val="00D066F8"/>
    <w:rsid w:val="00D0675A"/>
    <w:rsid w:val="00D067BA"/>
    <w:rsid w:val="00D06EE8"/>
    <w:rsid w:val="00D11FCC"/>
    <w:rsid w:val="00D13641"/>
    <w:rsid w:val="00D148F0"/>
    <w:rsid w:val="00D1602A"/>
    <w:rsid w:val="00D17623"/>
    <w:rsid w:val="00D17C34"/>
    <w:rsid w:val="00D20D30"/>
    <w:rsid w:val="00D218E0"/>
    <w:rsid w:val="00D220E2"/>
    <w:rsid w:val="00D23984"/>
    <w:rsid w:val="00D2453F"/>
    <w:rsid w:val="00D24AF1"/>
    <w:rsid w:val="00D25167"/>
    <w:rsid w:val="00D270B3"/>
    <w:rsid w:val="00D27DCF"/>
    <w:rsid w:val="00D30711"/>
    <w:rsid w:val="00D32405"/>
    <w:rsid w:val="00D325EE"/>
    <w:rsid w:val="00D32B0D"/>
    <w:rsid w:val="00D32E02"/>
    <w:rsid w:val="00D334DA"/>
    <w:rsid w:val="00D34B21"/>
    <w:rsid w:val="00D405AB"/>
    <w:rsid w:val="00D41132"/>
    <w:rsid w:val="00D42A7E"/>
    <w:rsid w:val="00D4318B"/>
    <w:rsid w:val="00D433A8"/>
    <w:rsid w:val="00D439B4"/>
    <w:rsid w:val="00D44E2A"/>
    <w:rsid w:val="00D44F25"/>
    <w:rsid w:val="00D44FC3"/>
    <w:rsid w:val="00D45094"/>
    <w:rsid w:val="00D45A7B"/>
    <w:rsid w:val="00D45B59"/>
    <w:rsid w:val="00D47F16"/>
    <w:rsid w:val="00D50EB6"/>
    <w:rsid w:val="00D51AED"/>
    <w:rsid w:val="00D5221C"/>
    <w:rsid w:val="00D55921"/>
    <w:rsid w:val="00D56C60"/>
    <w:rsid w:val="00D5742E"/>
    <w:rsid w:val="00D57CC6"/>
    <w:rsid w:val="00D6098F"/>
    <w:rsid w:val="00D60E96"/>
    <w:rsid w:val="00D60F24"/>
    <w:rsid w:val="00D61144"/>
    <w:rsid w:val="00D61D7B"/>
    <w:rsid w:val="00D62C50"/>
    <w:rsid w:val="00D6474B"/>
    <w:rsid w:val="00D65B50"/>
    <w:rsid w:val="00D65F28"/>
    <w:rsid w:val="00D66560"/>
    <w:rsid w:val="00D6697A"/>
    <w:rsid w:val="00D70AFF"/>
    <w:rsid w:val="00D71FB2"/>
    <w:rsid w:val="00D73C66"/>
    <w:rsid w:val="00D74776"/>
    <w:rsid w:val="00D76E30"/>
    <w:rsid w:val="00D77849"/>
    <w:rsid w:val="00D77E0C"/>
    <w:rsid w:val="00D80E95"/>
    <w:rsid w:val="00D8104A"/>
    <w:rsid w:val="00D8175E"/>
    <w:rsid w:val="00D81BA0"/>
    <w:rsid w:val="00D837F6"/>
    <w:rsid w:val="00D8474F"/>
    <w:rsid w:val="00D85D10"/>
    <w:rsid w:val="00D86568"/>
    <w:rsid w:val="00D92CA1"/>
    <w:rsid w:val="00D93BF5"/>
    <w:rsid w:val="00D9403F"/>
    <w:rsid w:val="00D95F02"/>
    <w:rsid w:val="00D96145"/>
    <w:rsid w:val="00D961D0"/>
    <w:rsid w:val="00D963C4"/>
    <w:rsid w:val="00D979CA"/>
    <w:rsid w:val="00DA1976"/>
    <w:rsid w:val="00DA42E7"/>
    <w:rsid w:val="00DA46A9"/>
    <w:rsid w:val="00DA541E"/>
    <w:rsid w:val="00DA6D60"/>
    <w:rsid w:val="00DB0EC8"/>
    <w:rsid w:val="00DB1279"/>
    <w:rsid w:val="00DB236B"/>
    <w:rsid w:val="00DB31CB"/>
    <w:rsid w:val="00DB6658"/>
    <w:rsid w:val="00DB78F5"/>
    <w:rsid w:val="00DC059A"/>
    <w:rsid w:val="00DC1FD3"/>
    <w:rsid w:val="00DC2E5A"/>
    <w:rsid w:val="00DC352D"/>
    <w:rsid w:val="00DC3E7E"/>
    <w:rsid w:val="00DC4712"/>
    <w:rsid w:val="00DC4D92"/>
    <w:rsid w:val="00DC4F82"/>
    <w:rsid w:val="00DC7DF6"/>
    <w:rsid w:val="00DD00E3"/>
    <w:rsid w:val="00DD0F00"/>
    <w:rsid w:val="00DD12EA"/>
    <w:rsid w:val="00DD16AF"/>
    <w:rsid w:val="00DD1EFA"/>
    <w:rsid w:val="00DD35DA"/>
    <w:rsid w:val="00DD3847"/>
    <w:rsid w:val="00DD3C94"/>
    <w:rsid w:val="00DD44E8"/>
    <w:rsid w:val="00DD558D"/>
    <w:rsid w:val="00DD5D69"/>
    <w:rsid w:val="00DD6B91"/>
    <w:rsid w:val="00DD7D62"/>
    <w:rsid w:val="00DE1899"/>
    <w:rsid w:val="00DE1DA0"/>
    <w:rsid w:val="00DE246F"/>
    <w:rsid w:val="00DE33ED"/>
    <w:rsid w:val="00DE4351"/>
    <w:rsid w:val="00DE6134"/>
    <w:rsid w:val="00DE679C"/>
    <w:rsid w:val="00DF1DEF"/>
    <w:rsid w:val="00DF22DD"/>
    <w:rsid w:val="00DF2FAE"/>
    <w:rsid w:val="00DF3645"/>
    <w:rsid w:val="00DF4159"/>
    <w:rsid w:val="00DF4C82"/>
    <w:rsid w:val="00DF5128"/>
    <w:rsid w:val="00DF72F4"/>
    <w:rsid w:val="00DF74BF"/>
    <w:rsid w:val="00DF772E"/>
    <w:rsid w:val="00DF7E1A"/>
    <w:rsid w:val="00DF7E55"/>
    <w:rsid w:val="00E00787"/>
    <w:rsid w:val="00E0189D"/>
    <w:rsid w:val="00E0236A"/>
    <w:rsid w:val="00E028DF"/>
    <w:rsid w:val="00E02E89"/>
    <w:rsid w:val="00E03DC7"/>
    <w:rsid w:val="00E0495F"/>
    <w:rsid w:val="00E061D1"/>
    <w:rsid w:val="00E1065A"/>
    <w:rsid w:val="00E10B04"/>
    <w:rsid w:val="00E12E1D"/>
    <w:rsid w:val="00E13537"/>
    <w:rsid w:val="00E13DB6"/>
    <w:rsid w:val="00E15652"/>
    <w:rsid w:val="00E1637D"/>
    <w:rsid w:val="00E165CB"/>
    <w:rsid w:val="00E16621"/>
    <w:rsid w:val="00E173A4"/>
    <w:rsid w:val="00E17636"/>
    <w:rsid w:val="00E214E7"/>
    <w:rsid w:val="00E238E2"/>
    <w:rsid w:val="00E23E3E"/>
    <w:rsid w:val="00E27393"/>
    <w:rsid w:val="00E275D0"/>
    <w:rsid w:val="00E2779D"/>
    <w:rsid w:val="00E27ADC"/>
    <w:rsid w:val="00E30C7C"/>
    <w:rsid w:val="00E31DC2"/>
    <w:rsid w:val="00E33217"/>
    <w:rsid w:val="00E338A8"/>
    <w:rsid w:val="00E364A3"/>
    <w:rsid w:val="00E368F8"/>
    <w:rsid w:val="00E40EAF"/>
    <w:rsid w:val="00E415C9"/>
    <w:rsid w:val="00E42758"/>
    <w:rsid w:val="00E42B8D"/>
    <w:rsid w:val="00E42DF3"/>
    <w:rsid w:val="00E42FC0"/>
    <w:rsid w:val="00E44B46"/>
    <w:rsid w:val="00E44E99"/>
    <w:rsid w:val="00E451B5"/>
    <w:rsid w:val="00E45A7A"/>
    <w:rsid w:val="00E45C81"/>
    <w:rsid w:val="00E45E04"/>
    <w:rsid w:val="00E46F96"/>
    <w:rsid w:val="00E50E5E"/>
    <w:rsid w:val="00E527D9"/>
    <w:rsid w:val="00E53715"/>
    <w:rsid w:val="00E54262"/>
    <w:rsid w:val="00E5456E"/>
    <w:rsid w:val="00E545AB"/>
    <w:rsid w:val="00E5547E"/>
    <w:rsid w:val="00E555D4"/>
    <w:rsid w:val="00E55B18"/>
    <w:rsid w:val="00E566CF"/>
    <w:rsid w:val="00E56DE2"/>
    <w:rsid w:val="00E57500"/>
    <w:rsid w:val="00E60072"/>
    <w:rsid w:val="00E60D29"/>
    <w:rsid w:val="00E62CBE"/>
    <w:rsid w:val="00E63B4A"/>
    <w:rsid w:val="00E6518A"/>
    <w:rsid w:val="00E65993"/>
    <w:rsid w:val="00E66003"/>
    <w:rsid w:val="00E667DE"/>
    <w:rsid w:val="00E67076"/>
    <w:rsid w:val="00E7010F"/>
    <w:rsid w:val="00E701A3"/>
    <w:rsid w:val="00E7155A"/>
    <w:rsid w:val="00E72702"/>
    <w:rsid w:val="00E74884"/>
    <w:rsid w:val="00E74F33"/>
    <w:rsid w:val="00E75B61"/>
    <w:rsid w:val="00E76BB6"/>
    <w:rsid w:val="00E7718E"/>
    <w:rsid w:val="00E77EC2"/>
    <w:rsid w:val="00E81656"/>
    <w:rsid w:val="00E820A8"/>
    <w:rsid w:val="00E833C3"/>
    <w:rsid w:val="00E835E5"/>
    <w:rsid w:val="00E858E9"/>
    <w:rsid w:val="00E85A80"/>
    <w:rsid w:val="00E85BF4"/>
    <w:rsid w:val="00E9043E"/>
    <w:rsid w:val="00E90A23"/>
    <w:rsid w:val="00E90D81"/>
    <w:rsid w:val="00E93672"/>
    <w:rsid w:val="00E95620"/>
    <w:rsid w:val="00E964A5"/>
    <w:rsid w:val="00EA0650"/>
    <w:rsid w:val="00EA2EB5"/>
    <w:rsid w:val="00EA42F0"/>
    <w:rsid w:val="00EA4AE8"/>
    <w:rsid w:val="00EA50C7"/>
    <w:rsid w:val="00EA5BF7"/>
    <w:rsid w:val="00EA7C20"/>
    <w:rsid w:val="00EB2056"/>
    <w:rsid w:val="00EB2AD3"/>
    <w:rsid w:val="00EB2EBF"/>
    <w:rsid w:val="00EB4654"/>
    <w:rsid w:val="00EB64A7"/>
    <w:rsid w:val="00EB7082"/>
    <w:rsid w:val="00EB7EF5"/>
    <w:rsid w:val="00EC27AF"/>
    <w:rsid w:val="00EC5B63"/>
    <w:rsid w:val="00ED21D0"/>
    <w:rsid w:val="00ED2B18"/>
    <w:rsid w:val="00ED436D"/>
    <w:rsid w:val="00ED5A58"/>
    <w:rsid w:val="00ED6AA3"/>
    <w:rsid w:val="00ED7208"/>
    <w:rsid w:val="00ED7B4C"/>
    <w:rsid w:val="00EE0CEC"/>
    <w:rsid w:val="00EE2665"/>
    <w:rsid w:val="00EE39C5"/>
    <w:rsid w:val="00EE3AB2"/>
    <w:rsid w:val="00EE3CFF"/>
    <w:rsid w:val="00EE3FD9"/>
    <w:rsid w:val="00EE406B"/>
    <w:rsid w:val="00EE54C0"/>
    <w:rsid w:val="00EE5507"/>
    <w:rsid w:val="00EE6EEB"/>
    <w:rsid w:val="00EE73BB"/>
    <w:rsid w:val="00EE7F7B"/>
    <w:rsid w:val="00EF0383"/>
    <w:rsid w:val="00EF0FE3"/>
    <w:rsid w:val="00EF2548"/>
    <w:rsid w:val="00EF2AC7"/>
    <w:rsid w:val="00EF3687"/>
    <w:rsid w:val="00EF3AE7"/>
    <w:rsid w:val="00EF481D"/>
    <w:rsid w:val="00EF4A31"/>
    <w:rsid w:val="00EF54E4"/>
    <w:rsid w:val="00EF7576"/>
    <w:rsid w:val="00F005D0"/>
    <w:rsid w:val="00F0093D"/>
    <w:rsid w:val="00F011C5"/>
    <w:rsid w:val="00F04B27"/>
    <w:rsid w:val="00F05B81"/>
    <w:rsid w:val="00F05FC3"/>
    <w:rsid w:val="00F06140"/>
    <w:rsid w:val="00F0657E"/>
    <w:rsid w:val="00F068F4"/>
    <w:rsid w:val="00F07491"/>
    <w:rsid w:val="00F07C66"/>
    <w:rsid w:val="00F12C70"/>
    <w:rsid w:val="00F12E9B"/>
    <w:rsid w:val="00F137A2"/>
    <w:rsid w:val="00F13938"/>
    <w:rsid w:val="00F1478C"/>
    <w:rsid w:val="00F14C50"/>
    <w:rsid w:val="00F15B40"/>
    <w:rsid w:val="00F161A3"/>
    <w:rsid w:val="00F17FA6"/>
    <w:rsid w:val="00F20AC9"/>
    <w:rsid w:val="00F23BEE"/>
    <w:rsid w:val="00F25C87"/>
    <w:rsid w:val="00F26D44"/>
    <w:rsid w:val="00F27139"/>
    <w:rsid w:val="00F27D30"/>
    <w:rsid w:val="00F27E06"/>
    <w:rsid w:val="00F302F5"/>
    <w:rsid w:val="00F3058A"/>
    <w:rsid w:val="00F30D18"/>
    <w:rsid w:val="00F3107C"/>
    <w:rsid w:val="00F31B4C"/>
    <w:rsid w:val="00F331E7"/>
    <w:rsid w:val="00F336BF"/>
    <w:rsid w:val="00F341CC"/>
    <w:rsid w:val="00F34854"/>
    <w:rsid w:val="00F34CB1"/>
    <w:rsid w:val="00F3531F"/>
    <w:rsid w:val="00F362FD"/>
    <w:rsid w:val="00F36F66"/>
    <w:rsid w:val="00F37625"/>
    <w:rsid w:val="00F377AE"/>
    <w:rsid w:val="00F40209"/>
    <w:rsid w:val="00F41AF4"/>
    <w:rsid w:val="00F41CF7"/>
    <w:rsid w:val="00F42186"/>
    <w:rsid w:val="00F4369A"/>
    <w:rsid w:val="00F45359"/>
    <w:rsid w:val="00F4537C"/>
    <w:rsid w:val="00F45746"/>
    <w:rsid w:val="00F45808"/>
    <w:rsid w:val="00F45C02"/>
    <w:rsid w:val="00F47089"/>
    <w:rsid w:val="00F47624"/>
    <w:rsid w:val="00F50A61"/>
    <w:rsid w:val="00F5120D"/>
    <w:rsid w:val="00F523F3"/>
    <w:rsid w:val="00F52E15"/>
    <w:rsid w:val="00F5346B"/>
    <w:rsid w:val="00F53FE1"/>
    <w:rsid w:val="00F541BE"/>
    <w:rsid w:val="00F547B0"/>
    <w:rsid w:val="00F54848"/>
    <w:rsid w:val="00F56C08"/>
    <w:rsid w:val="00F573B8"/>
    <w:rsid w:val="00F57D20"/>
    <w:rsid w:val="00F57D2B"/>
    <w:rsid w:val="00F60C33"/>
    <w:rsid w:val="00F61902"/>
    <w:rsid w:val="00F61AE4"/>
    <w:rsid w:val="00F61F4C"/>
    <w:rsid w:val="00F62B43"/>
    <w:rsid w:val="00F62BAA"/>
    <w:rsid w:val="00F62F24"/>
    <w:rsid w:val="00F63EFD"/>
    <w:rsid w:val="00F650FF"/>
    <w:rsid w:val="00F65D76"/>
    <w:rsid w:val="00F66C25"/>
    <w:rsid w:val="00F67907"/>
    <w:rsid w:val="00F71B3C"/>
    <w:rsid w:val="00F725D3"/>
    <w:rsid w:val="00F7320B"/>
    <w:rsid w:val="00F743FD"/>
    <w:rsid w:val="00F74B5C"/>
    <w:rsid w:val="00F75465"/>
    <w:rsid w:val="00F757BE"/>
    <w:rsid w:val="00F757CB"/>
    <w:rsid w:val="00F75DEF"/>
    <w:rsid w:val="00F7662D"/>
    <w:rsid w:val="00F800DB"/>
    <w:rsid w:val="00F80C0D"/>
    <w:rsid w:val="00F82F83"/>
    <w:rsid w:val="00F83E83"/>
    <w:rsid w:val="00F868F9"/>
    <w:rsid w:val="00F86E55"/>
    <w:rsid w:val="00F870D6"/>
    <w:rsid w:val="00F90863"/>
    <w:rsid w:val="00F91FD4"/>
    <w:rsid w:val="00F925B2"/>
    <w:rsid w:val="00F928A9"/>
    <w:rsid w:val="00F93F9E"/>
    <w:rsid w:val="00F944FA"/>
    <w:rsid w:val="00F94B16"/>
    <w:rsid w:val="00F95A9D"/>
    <w:rsid w:val="00F95EB7"/>
    <w:rsid w:val="00F9611E"/>
    <w:rsid w:val="00F97C11"/>
    <w:rsid w:val="00F97D26"/>
    <w:rsid w:val="00FA1E5F"/>
    <w:rsid w:val="00FA1F5E"/>
    <w:rsid w:val="00FA20F7"/>
    <w:rsid w:val="00FA24F1"/>
    <w:rsid w:val="00FA2DDB"/>
    <w:rsid w:val="00FA5026"/>
    <w:rsid w:val="00FA7869"/>
    <w:rsid w:val="00FA7DBE"/>
    <w:rsid w:val="00FB15E6"/>
    <w:rsid w:val="00FB1EE2"/>
    <w:rsid w:val="00FB35BC"/>
    <w:rsid w:val="00FB3F92"/>
    <w:rsid w:val="00FB48F2"/>
    <w:rsid w:val="00FB64C1"/>
    <w:rsid w:val="00FB666E"/>
    <w:rsid w:val="00FB67F0"/>
    <w:rsid w:val="00FC00CE"/>
    <w:rsid w:val="00FC1856"/>
    <w:rsid w:val="00FC2A3E"/>
    <w:rsid w:val="00FC2C66"/>
    <w:rsid w:val="00FC43DC"/>
    <w:rsid w:val="00FC45A4"/>
    <w:rsid w:val="00FC47FB"/>
    <w:rsid w:val="00FC5948"/>
    <w:rsid w:val="00FC5981"/>
    <w:rsid w:val="00FC6A2F"/>
    <w:rsid w:val="00FC6D0F"/>
    <w:rsid w:val="00FC7721"/>
    <w:rsid w:val="00FC7F8B"/>
    <w:rsid w:val="00FD062F"/>
    <w:rsid w:val="00FD10B2"/>
    <w:rsid w:val="00FD156D"/>
    <w:rsid w:val="00FD2721"/>
    <w:rsid w:val="00FD36D6"/>
    <w:rsid w:val="00FD3C30"/>
    <w:rsid w:val="00FD3D70"/>
    <w:rsid w:val="00FD481D"/>
    <w:rsid w:val="00FD56C4"/>
    <w:rsid w:val="00FD7A89"/>
    <w:rsid w:val="00FD7C19"/>
    <w:rsid w:val="00FE0628"/>
    <w:rsid w:val="00FE3D48"/>
    <w:rsid w:val="00FE4E19"/>
    <w:rsid w:val="00FE57AD"/>
    <w:rsid w:val="00FE5E8B"/>
    <w:rsid w:val="00FE68AF"/>
    <w:rsid w:val="00FF0A48"/>
    <w:rsid w:val="00FF0DB9"/>
    <w:rsid w:val="00FF2E5C"/>
    <w:rsid w:val="00FF394E"/>
    <w:rsid w:val="00FF3FAC"/>
    <w:rsid w:val="00FF4D36"/>
    <w:rsid w:val="00FF6406"/>
    <w:rsid w:val="00FF687F"/>
    <w:rsid w:val="00FF7D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2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5444AA"/>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spacing w:after="0" w:line="240" w:lineRule="auto"/>
      <w:jc w:val="right"/>
      <w:outlineLvl w:val="0"/>
    </w:pPr>
    <w:rPr>
      <w:rFonts w:ascii="Times New Roman" w:hAnsi="Times New Roman"/>
      <w:sz w:val="28"/>
      <w:szCs w:val="20"/>
    </w:rPr>
  </w:style>
  <w:style w:type="paragraph" w:styleId="20">
    <w:name w:val="heading 2"/>
    <w:basedOn w:val="a0"/>
    <w:next w:val="a0"/>
    <w:link w:val="22"/>
    <w:uiPriority w:val="9"/>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uiPriority w:val="99"/>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uiPriority w:val="99"/>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uiPriority w:val="99"/>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uiPriority w:val="99"/>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uiPriority w:val="99"/>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uiPriority w:val="99"/>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uiPriority w:val="99"/>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МОЙ ТЕКТС ОСНОВНОЙ Знак,Заголовок 1 Знак Знак Знак1,Заголовок 1 Знак Знак Знак Знак"/>
    <w:basedOn w:val="a1"/>
    <w:link w:val="10"/>
    <w:uiPriority w:val="9"/>
    <w:locked/>
    <w:rsid w:val="00926A87"/>
    <w:rPr>
      <w:rFonts w:ascii="Times New Roman" w:hAnsi="Times New Roman" w:cs="Times New Roman"/>
      <w:sz w:val="28"/>
    </w:rPr>
  </w:style>
  <w:style w:type="character" w:customStyle="1" w:styleId="22">
    <w:name w:val="Заголовок 2 Знак"/>
    <w:basedOn w:val="a1"/>
    <w:link w:val="20"/>
    <w:uiPriority w:val="9"/>
    <w:locked/>
    <w:rsid w:val="001F4FF5"/>
    <w:rPr>
      <w:rFonts w:ascii="Cambria" w:hAnsi="Cambria" w:cs="Times New Roman"/>
      <w:b/>
      <w:i/>
      <w:sz w:val="28"/>
    </w:rPr>
  </w:style>
  <w:style w:type="character" w:customStyle="1" w:styleId="32">
    <w:name w:val="Заголовок 3 Знак"/>
    <w:basedOn w:val="a1"/>
    <w:link w:val="31"/>
    <w:uiPriority w:val="99"/>
    <w:locked/>
    <w:rsid w:val="009C53D8"/>
    <w:rPr>
      <w:rFonts w:ascii="Arial" w:hAnsi="Arial" w:cs="Times New Roman"/>
      <w:sz w:val="26"/>
    </w:rPr>
  </w:style>
  <w:style w:type="character" w:customStyle="1" w:styleId="40">
    <w:name w:val="Заголовок 4 Знак"/>
    <w:basedOn w:val="a1"/>
    <w:link w:val="4"/>
    <w:uiPriority w:val="99"/>
    <w:locked/>
    <w:rsid w:val="009C53D8"/>
    <w:rPr>
      <w:rFonts w:ascii="Arial" w:hAnsi="Arial" w:cs="Times New Roman"/>
      <w:sz w:val="26"/>
      <w:lang w:val="en-US"/>
    </w:rPr>
  </w:style>
  <w:style w:type="character" w:customStyle="1" w:styleId="50">
    <w:name w:val="Заголовок 5 Знак"/>
    <w:basedOn w:val="a1"/>
    <w:link w:val="5"/>
    <w:uiPriority w:val="99"/>
    <w:locked/>
    <w:rsid w:val="009C53D8"/>
    <w:rPr>
      <w:rFonts w:ascii="Arial" w:hAnsi="Arial" w:cs="Times New Roman"/>
      <w:sz w:val="26"/>
      <w:u w:val="single"/>
    </w:rPr>
  </w:style>
  <w:style w:type="character" w:customStyle="1" w:styleId="60">
    <w:name w:val="Заголовок 6 Знак"/>
    <w:basedOn w:val="a1"/>
    <w:link w:val="6"/>
    <w:uiPriority w:val="99"/>
    <w:locked/>
    <w:rsid w:val="009C53D8"/>
    <w:rPr>
      <w:rFonts w:ascii="Times New Roman" w:hAnsi="Times New Roman" w:cs="Times New Roman"/>
      <w:sz w:val="24"/>
    </w:rPr>
  </w:style>
  <w:style w:type="character" w:customStyle="1" w:styleId="70">
    <w:name w:val="Заголовок 7 Знак"/>
    <w:basedOn w:val="a1"/>
    <w:link w:val="7"/>
    <w:uiPriority w:val="99"/>
    <w:locked/>
    <w:rsid w:val="009C53D8"/>
    <w:rPr>
      <w:rFonts w:ascii="Times New Roman" w:hAnsi="Times New Roman" w:cs="Times New Roman"/>
      <w:sz w:val="24"/>
    </w:rPr>
  </w:style>
  <w:style w:type="character" w:customStyle="1" w:styleId="80">
    <w:name w:val="Заголовок 8 Знак"/>
    <w:basedOn w:val="a1"/>
    <w:link w:val="8"/>
    <w:uiPriority w:val="99"/>
    <w:locked/>
    <w:rsid w:val="009C53D8"/>
    <w:rPr>
      <w:rFonts w:ascii="Arial" w:hAnsi="Arial" w:cs="Times New Roman"/>
      <w:sz w:val="26"/>
    </w:rPr>
  </w:style>
  <w:style w:type="character" w:customStyle="1" w:styleId="90">
    <w:name w:val="Заголовок 9 Знак"/>
    <w:basedOn w:val="a1"/>
    <w:link w:val="9"/>
    <w:uiPriority w:val="99"/>
    <w:locked/>
    <w:rsid w:val="009C53D8"/>
    <w:rPr>
      <w:rFonts w:ascii="Arial" w:hAnsi="Arial" w:cs="Times New Roman"/>
      <w:color w:val="000000"/>
      <w:sz w:val="25"/>
      <w:szCs w:val="25"/>
      <w:shd w:val="clear" w:color="auto" w:fill="FFFFFF"/>
    </w:rPr>
  </w:style>
  <w:style w:type="paragraph" w:styleId="a4">
    <w:name w:val="No Spacing"/>
    <w:aliases w:val="МОЙ Заголовки"/>
    <w:link w:val="a5"/>
    <w:uiPriority w:val="99"/>
    <w:qFormat/>
    <w:rsid w:val="003831C9"/>
    <w:rPr>
      <w:sz w:val="22"/>
      <w:szCs w:val="22"/>
    </w:rPr>
  </w:style>
  <w:style w:type="paragraph" w:styleId="a6">
    <w:name w:val="Balloon Text"/>
    <w:basedOn w:val="a0"/>
    <w:link w:val="a7"/>
    <w:uiPriority w:val="99"/>
    <w:rsid w:val="004E2237"/>
    <w:rPr>
      <w:rFonts w:ascii="Tahoma" w:hAnsi="Tahoma"/>
      <w:sz w:val="16"/>
      <w:szCs w:val="16"/>
    </w:rPr>
  </w:style>
  <w:style w:type="character" w:customStyle="1" w:styleId="a7">
    <w:name w:val="Текст выноски Знак"/>
    <w:basedOn w:val="a1"/>
    <w:link w:val="a6"/>
    <w:uiPriority w:val="99"/>
    <w:locked/>
    <w:rsid w:val="009C53D8"/>
    <w:rPr>
      <w:rFonts w:ascii="Tahoma" w:hAnsi="Tahoma" w:cs="Times New Roman"/>
      <w:sz w:val="16"/>
    </w:rPr>
  </w:style>
  <w:style w:type="paragraph" w:styleId="a8">
    <w:name w:val="header"/>
    <w:aliases w:val="??????? ??????????"/>
    <w:basedOn w:val="a0"/>
    <w:link w:val="a9"/>
    <w:uiPriority w:val="99"/>
    <w:rsid w:val="00C74704"/>
    <w:pPr>
      <w:tabs>
        <w:tab w:val="center" w:pos="4677"/>
        <w:tab w:val="right" w:pos="9355"/>
      </w:tabs>
    </w:pPr>
  </w:style>
  <w:style w:type="character" w:customStyle="1" w:styleId="a9">
    <w:name w:val="Верхний колонтитул Знак"/>
    <w:aliases w:val="??????? ?????????? Знак"/>
    <w:basedOn w:val="a1"/>
    <w:link w:val="a8"/>
    <w:uiPriority w:val="99"/>
    <w:locked/>
    <w:rsid w:val="00C74704"/>
    <w:rPr>
      <w:rFonts w:cs="Times New Roman"/>
      <w:sz w:val="22"/>
    </w:rPr>
  </w:style>
  <w:style w:type="paragraph" w:styleId="aa">
    <w:name w:val="footer"/>
    <w:basedOn w:val="a0"/>
    <w:link w:val="ab"/>
    <w:uiPriority w:val="99"/>
    <w:rsid w:val="00C74704"/>
    <w:pPr>
      <w:tabs>
        <w:tab w:val="center" w:pos="4677"/>
        <w:tab w:val="right" w:pos="9355"/>
      </w:tabs>
    </w:pPr>
  </w:style>
  <w:style w:type="character" w:customStyle="1" w:styleId="ab">
    <w:name w:val="Нижний колонтитул Знак"/>
    <w:basedOn w:val="a1"/>
    <w:link w:val="aa"/>
    <w:uiPriority w:val="99"/>
    <w:locked/>
    <w:rsid w:val="00C74704"/>
    <w:rPr>
      <w:rFonts w:cs="Times New Roman"/>
      <w:sz w:val="22"/>
    </w:rPr>
  </w:style>
  <w:style w:type="paragraph" w:customStyle="1" w:styleId="ConsPlusCell">
    <w:name w:val="ConsPlusCell"/>
    <w:uiPriority w:val="99"/>
    <w:rsid w:val="000B3A1B"/>
    <w:pPr>
      <w:widowControl w:val="0"/>
      <w:autoSpaceDE w:val="0"/>
      <w:autoSpaceDN w:val="0"/>
      <w:adjustRightInd w:val="0"/>
    </w:pPr>
    <w:rPr>
      <w:rFonts w:ascii="Arial" w:hAnsi="Arial" w:cs="Arial"/>
    </w:rPr>
  </w:style>
  <w:style w:type="table" w:styleId="ac">
    <w:name w:val="Table Grid"/>
    <w:basedOn w:val="a2"/>
    <w:uiPriority w:val="39"/>
    <w:rsid w:val="000B3A1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0"/>
    <w:link w:val="ae"/>
    <w:uiPriority w:val="99"/>
    <w:rsid w:val="00926A87"/>
    <w:pPr>
      <w:spacing w:after="0" w:line="240" w:lineRule="auto"/>
      <w:jc w:val="center"/>
    </w:pPr>
    <w:rPr>
      <w:rFonts w:ascii="Times New Roman" w:hAnsi="Times New Roman"/>
      <w:sz w:val="28"/>
      <w:szCs w:val="20"/>
    </w:rPr>
  </w:style>
  <w:style w:type="character" w:customStyle="1" w:styleId="ae">
    <w:name w:val="Основной текст Знак"/>
    <w:basedOn w:val="a1"/>
    <w:link w:val="ad"/>
    <w:uiPriority w:val="99"/>
    <w:locked/>
    <w:rsid w:val="00926A87"/>
    <w:rPr>
      <w:rFonts w:ascii="Times New Roman" w:hAnsi="Times New Roman" w:cs="Times New Roman"/>
      <w:sz w:val="28"/>
    </w:rPr>
  </w:style>
  <w:style w:type="character" w:styleId="af">
    <w:name w:val="page number"/>
    <w:basedOn w:val="a1"/>
    <w:rsid w:val="00926A87"/>
    <w:rPr>
      <w:rFonts w:cs="Times New Roman"/>
    </w:rPr>
  </w:style>
  <w:style w:type="paragraph" w:styleId="af0">
    <w:name w:val="Title"/>
    <w:basedOn w:val="a0"/>
    <w:link w:val="af1"/>
    <w:qFormat/>
    <w:rsid w:val="00811FBF"/>
    <w:pPr>
      <w:spacing w:after="0" w:line="240" w:lineRule="auto"/>
      <w:jc w:val="center"/>
    </w:pPr>
    <w:rPr>
      <w:rFonts w:ascii="Times New Roman" w:eastAsia="Arial Unicode MS" w:hAnsi="Times New Roman"/>
      <w:spacing w:val="-20"/>
      <w:sz w:val="36"/>
      <w:szCs w:val="20"/>
    </w:rPr>
  </w:style>
  <w:style w:type="character" w:customStyle="1" w:styleId="af1">
    <w:name w:val="Название Знак"/>
    <w:basedOn w:val="a1"/>
    <w:link w:val="af0"/>
    <w:locked/>
    <w:rsid w:val="00811FBF"/>
    <w:rPr>
      <w:rFonts w:ascii="Times New Roman" w:eastAsia="Arial Unicode MS" w:hAnsi="Times New Roman" w:cs="Times New Roman"/>
      <w:spacing w:val="-20"/>
      <w:sz w:val="36"/>
    </w:rPr>
  </w:style>
  <w:style w:type="paragraph" w:styleId="af2">
    <w:name w:val="Body Text Indent"/>
    <w:basedOn w:val="a0"/>
    <w:link w:val="af3"/>
    <w:uiPriority w:val="99"/>
    <w:rsid w:val="001F4FF5"/>
    <w:pPr>
      <w:spacing w:after="120"/>
      <w:ind w:left="283"/>
    </w:pPr>
  </w:style>
  <w:style w:type="character" w:customStyle="1" w:styleId="af3">
    <w:name w:val="Основной текст с отступом Знак"/>
    <w:basedOn w:val="a1"/>
    <w:link w:val="af2"/>
    <w:uiPriority w:val="99"/>
    <w:locked/>
    <w:rsid w:val="001F4FF5"/>
    <w:rPr>
      <w:rFonts w:cs="Times New Roman"/>
      <w:sz w:val="22"/>
    </w:rPr>
  </w:style>
  <w:style w:type="paragraph" w:styleId="23">
    <w:name w:val="Body Text Indent 2"/>
    <w:aliases w:val="Знак, Знак"/>
    <w:basedOn w:val="a0"/>
    <w:link w:val="24"/>
    <w:uiPriority w:val="99"/>
    <w:rsid w:val="009C53D8"/>
    <w:pPr>
      <w:spacing w:before="280" w:after="280" w:line="240" w:lineRule="auto"/>
    </w:pPr>
    <w:rPr>
      <w:rFonts w:ascii="Tahoma" w:hAnsi="Tahoma"/>
      <w:sz w:val="20"/>
      <w:szCs w:val="20"/>
      <w:lang w:val="en-US" w:eastAsia="ar-SA"/>
    </w:rPr>
  </w:style>
  <w:style w:type="character" w:customStyle="1" w:styleId="24">
    <w:name w:val="Основной текст с отступом 2 Знак"/>
    <w:aliases w:val="Знак Знак2, Знак Знак"/>
    <w:basedOn w:val="a1"/>
    <w:link w:val="23"/>
    <w:uiPriority w:val="99"/>
    <w:locked/>
    <w:rsid w:val="001F4FF5"/>
    <w:rPr>
      <w:rFonts w:cs="Times New Roman"/>
      <w:sz w:val="22"/>
    </w:rPr>
  </w:style>
  <w:style w:type="paragraph" w:styleId="33">
    <w:name w:val="Body Text Indent 3"/>
    <w:basedOn w:val="a0"/>
    <w:link w:val="34"/>
    <w:uiPriority w:val="99"/>
    <w:rsid w:val="001F4FF5"/>
    <w:pPr>
      <w:spacing w:after="120"/>
      <w:ind w:left="283"/>
    </w:pPr>
    <w:rPr>
      <w:sz w:val="16"/>
      <w:szCs w:val="16"/>
    </w:rPr>
  </w:style>
  <w:style w:type="character" w:customStyle="1" w:styleId="34">
    <w:name w:val="Основной текст с отступом 3 Знак"/>
    <w:basedOn w:val="a1"/>
    <w:link w:val="33"/>
    <w:uiPriority w:val="99"/>
    <w:locked/>
    <w:rsid w:val="001F4FF5"/>
    <w:rPr>
      <w:rFonts w:cs="Times New Roman"/>
      <w:sz w:val="16"/>
    </w:rPr>
  </w:style>
  <w:style w:type="paragraph" w:customStyle="1" w:styleId="12">
    <w:name w:val="Знак Знак Знак1 Знак Знак Знак Знак"/>
    <w:basedOn w:val="a0"/>
    <w:uiPriority w:val="99"/>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uiPriority w:val="99"/>
    <w:rsid w:val="007749E8"/>
    <w:pPr>
      <w:numPr>
        <w:numId w:val="3"/>
      </w:numPr>
      <w:spacing w:after="0" w:line="240" w:lineRule="auto"/>
      <w:ind w:right="284"/>
      <w:jc w:val="both"/>
    </w:pPr>
    <w:rPr>
      <w:rFonts w:ascii="Times New Roman" w:hAnsi="Times New Roman"/>
      <w:sz w:val="24"/>
      <w:szCs w:val="24"/>
    </w:rPr>
  </w:style>
  <w:style w:type="paragraph" w:customStyle="1" w:styleId="2">
    <w:name w:val="Список2"/>
    <w:basedOn w:val="a0"/>
    <w:uiPriority w:val="99"/>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uiPriority w:val="99"/>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uiPriority w:val="99"/>
    <w:locked/>
    <w:rsid w:val="007749E8"/>
    <w:rPr>
      <w:rFonts w:ascii="Times New Roman" w:hAnsi="Times New Roman"/>
      <w:sz w:val="24"/>
      <w:szCs w:val="24"/>
    </w:rPr>
  </w:style>
  <w:style w:type="paragraph" w:customStyle="1" w:styleId="af4">
    <w:name w:val="Оглавление"/>
    <w:basedOn w:val="a0"/>
    <w:uiPriority w:val="99"/>
    <w:rsid w:val="007749E8"/>
    <w:pPr>
      <w:spacing w:after="0" w:line="240" w:lineRule="auto"/>
      <w:ind w:left="284" w:right="284" w:firstLine="709"/>
      <w:jc w:val="center"/>
    </w:pPr>
    <w:rPr>
      <w:rFonts w:ascii="Times New Roman" w:hAnsi="Times New Roman"/>
      <w:b/>
      <w:bCs/>
      <w:sz w:val="28"/>
      <w:szCs w:val="20"/>
    </w:rPr>
  </w:style>
  <w:style w:type="character" w:styleId="af5">
    <w:name w:val="Emphasis"/>
    <w:basedOn w:val="a1"/>
    <w:uiPriority w:val="99"/>
    <w:qFormat/>
    <w:rsid w:val="007749E8"/>
    <w:rPr>
      <w:rFonts w:cs="Times New Roman"/>
      <w:i/>
    </w:rPr>
  </w:style>
  <w:style w:type="paragraph" w:styleId="af6">
    <w:name w:val="Normal (Web)"/>
    <w:basedOn w:val="a0"/>
    <w:uiPriority w:val="99"/>
    <w:rsid w:val="007749E8"/>
    <w:pPr>
      <w:spacing w:before="100" w:beforeAutospacing="1" w:after="100" w:afterAutospacing="1" w:line="240" w:lineRule="auto"/>
    </w:pPr>
    <w:rPr>
      <w:rFonts w:ascii="Times New Roman" w:hAnsi="Times New Roman"/>
      <w:sz w:val="24"/>
      <w:szCs w:val="24"/>
    </w:rPr>
  </w:style>
  <w:style w:type="paragraph" w:styleId="af7">
    <w:name w:val="List Paragraph"/>
    <w:basedOn w:val="a0"/>
    <w:link w:val="af8"/>
    <w:uiPriority w:val="34"/>
    <w:qFormat/>
    <w:rsid w:val="007749E8"/>
    <w:pPr>
      <w:ind w:left="720"/>
      <w:contextualSpacing/>
    </w:pPr>
    <w:rPr>
      <w:szCs w:val="20"/>
    </w:rPr>
  </w:style>
  <w:style w:type="paragraph" w:customStyle="1" w:styleId="220">
    <w:name w:val="Стиль полужирный По центру Слева:  2 см Справа:  2 см"/>
    <w:basedOn w:val="a0"/>
    <w:uiPriority w:val="99"/>
    <w:rsid w:val="00BB7BA1"/>
    <w:pPr>
      <w:spacing w:after="0" w:line="240" w:lineRule="auto"/>
      <w:ind w:left="284" w:right="284"/>
      <w:jc w:val="center"/>
    </w:pPr>
    <w:rPr>
      <w:rFonts w:ascii="Times New Roman" w:hAnsi="Times New Roman"/>
      <w:b/>
      <w:bCs/>
      <w:sz w:val="28"/>
      <w:szCs w:val="20"/>
    </w:rPr>
  </w:style>
  <w:style w:type="character" w:styleId="af9">
    <w:name w:val="Strong"/>
    <w:basedOn w:val="a1"/>
    <w:uiPriority w:val="99"/>
    <w:qFormat/>
    <w:rsid w:val="00BB7BA1"/>
    <w:rPr>
      <w:rFonts w:cs="Times New Roman"/>
      <w:b/>
      <w:bCs/>
    </w:rPr>
  </w:style>
  <w:style w:type="table" w:customStyle="1" w:styleId="14">
    <w:name w:val="Сетка таблицы1"/>
    <w:uiPriority w:val="39"/>
    <w:rsid w:val="00457EB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0"/>
    <w:autoRedefine/>
    <w:uiPriority w:val="99"/>
    <w:rsid w:val="009C53D8"/>
    <w:pPr>
      <w:tabs>
        <w:tab w:val="num" w:pos="643"/>
      </w:tabs>
      <w:spacing w:after="0" w:line="240" w:lineRule="auto"/>
      <w:ind w:left="643" w:hanging="360"/>
    </w:pPr>
    <w:rPr>
      <w:rFonts w:ascii="Times New Roman" w:hAnsi="Times New Roman"/>
      <w:sz w:val="20"/>
      <w:szCs w:val="20"/>
    </w:rPr>
  </w:style>
  <w:style w:type="paragraph" w:styleId="afa">
    <w:name w:val="Plain Text"/>
    <w:aliases w:val="Знак7 Знак Знак, Знак7 Знак Знак"/>
    <w:basedOn w:val="a0"/>
    <w:link w:val="afb"/>
    <w:uiPriority w:val="99"/>
    <w:rsid w:val="009C53D8"/>
    <w:pPr>
      <w:spacing w:after="0" w:line="360" w:lineRule="auto"/>
      <w:ind w:firstLine="680"/>
      <w:jc w:val="both"/>
    </w:pPr>
    <w:rPr>
      <w:rFonts w:ascii="Courier New" w:hAnsi="Courier New"/>
      <w:sz w:val="20"/>
      <w:szCs w:val="20"/>
    </w:rPr>
  </w:style>
  <w:style w:type="character" w:customStyle="1" w:styleId="afb">
    <w:name w:val="Текст Знак"/>
    <w:aliases w:val="Знак7 Знак Знак Знак, Знак7 Знак Знак Знак"/>
    <w:basedOn w:val="a1"/>
    <w:link w:val="afa"/>
    <w:uiPriority w:val="99"/>
    <w:locked/>
    <w:rsid w:val="009C53D8"/>
    <w:rPr>
      <w:rFonts w:ascii="Courier New" w:hAnsi="Courier New" w:cs="Times New Roman"/>
    </w:rPr>
  </w:style>
  <w:style w:type="paragraph" w:customStyle="1" w:styleId="1IG">
    <w:name w:val="Заголовок_1_IG"/>
    <w:basedOn w:val="10"/>
    <w:link w:val="1IG0"/>
    <w:uiPriority w:val="99"/>
    <w:rsid w:val="009C53D8"/>
    <w:pPr>
      <w:pageBreakBefore/>
      <w:spacing w:after="360" w:line="360" w:lineRule="auto"/>
      <w:jc w:val="center"/>
    </w:pPr>
    <w:rPr>
      <w:rFonts w:ascii="Arial" w:hAnsi="Arial"/>
      <w:b/>
      <w:caps/>
      <w:kern w:val="32"/>
    </w:rPr>
  </w:style>
  <w:style w:type="paragraph" w:customStyle="1" w:styleId="2IG">
    <w:name w:val="Заголовок_2_IG"/>
    <w:basedOn w:val="a0"/>
    <w:link w:val="2IG1"/>
    <w:uiPriority w:val="99"/>
    <w:rsid w:val="009C53D8"/>
    <w:pPr>
      <w:keepNext/>
      <w:spacing w:before="240" w:after="240" w:line="360" w:lineRule="auto"/>
      <w:ind w:firstLine="709"/>
      <w:jc w:val="both"/>
      <w:outlineLvl w:val="1"/>
    </w:pPr>
    <w:rPr>
      <w:rFonts w:ascii="Arial" w:hAnsi="Arial"/>
      <w:b/>
      <w:i/>
      <w:snapToGrid w:val="0"/>
      <w:sz w:val="28"/>
      <w:szCs w:val="20"/>
    </w:rPr>
  </w:style>
  <w:style w:type="paragraph" w:customStyle="1" w:styleId="IG">
    <w:name w:val="Обычный_IG"/>
    <w:basedOn w:val="a0"/>
    <w:link w:val="IG2"/>
    <w:uiPriority w:val="99"/>
    <w:rsid w:val="009C53D8"/>
    <w:pPr>
      <w:spacing w:after="0" w:line="360" w:lineRule="auto"/>
      <w:ind w:firstLine="709"/>
      <w:jc w:val="both"/>
    </w:pPr>
    <w:rPr>
      <w:rFonts w:ascii="Times New Roman" w:hAnsi="Times New Roman"/>
      <w:sz w:val="28"/>
      <w:szCs w:val="20"/>
    </w:rPr>
  </w:style>
  <w:style w:type="character" w:customStyle="1" w:styleId="1IG0">
    <w:name w:val="Заголовок_1_IG Знак"/>
    <w:link w:val="1IG"/>
    <w:uiPriority w:val="99"/>
    <w:locked/>
    <w:rsid w:val="009C53D8"/>
    <w:rPr>
      <w:rFonts w:ascii="Arial" w:hAnsi="Arial"/>
      <w:b/>
      <w:caps/>
      <w:kern w:val="32"/>
      <w:sz w:val="28"/>
    </w:rPr>
  </w:style>
  <w:style w:type="character" w:customStyle="1" w:styleId="2IG1">
    <w:name w:val="Заголовок_2_IG Знак1"/>
    <w:link w:val="2IG"/>
    <w:uiPriority w:val="99"/>
    <w:locked/>
    <w:rsid w:val="009C53D8"/>
    <w:rPr>
      <w:rFonts w:ascii="Arial" w:hAnsi="Arial"/>
      <w:b/>
      <w:i/>
      <w:snapToGrid w:val="0"/>
      <w:sz w:val="28"/>
    </w:rPr>
  </w:style>
  <w:style w:type="character" w:customStyle="1" w:styleId="IG2">
    <w:name w:val="Обычный_IG Знак2"/>
    <w:link w:val="IG"/>
    <w:uiPriority w:val="99"/>
    <w:locked/>
    <w:rsid w:val="009C53D8"/>
    <w:rPr>
      <w:rFonts w:ascii="Times New Roman" w:hAnsi="Times New Roman"/>
      <w:sz w:val="28"/>
    </w:rPr>
  </w:style>
  <w:style w:type="character" w:customStyle="1" w:styleId="IG0">
    <w:name w:val="Обычный_IG Знак"/>
    <w:uiPriority w:val="99"/>
    <w:rsid w:val="009C53D8"/>
    <w:rPr>
      <w:sz w:val="28"/>
      <w:lang w:val="ru-RU" w:eastAsia="ru-RU"/>
    </w:rPr>
  </w:style>
  <w:style w:type="paragraph" w:styleId="91">
    <w:name w:val="toc 9"/>
    <w:basedOn w:val="a0"/>
    <w:next w:val="a0"/>
    <w:autoRedefine/>
    <w:uiPriority w:val="99"/>
    <w:rsid w:val="009C53D8"/>
    <w:pPr>
      <w:spacing w:after="0" w:line="360" w:lineRule="auto"/>
      <w:ind w:left="2240" w:firstLine="709"/>
    </w:pPr>
    <w:rPr>
      <w:rFonts w:ascii="Times New Roman" w:hAnsi="Times New Roman"/>
      <w:sz w:val="18"/>
      <w:szCs w:val="18"/>
    </w:rPr>
  </w:style>
  <w:style w:type="character" w:styleId="afc">
    <w:name w:val="Hyperlink"/>
    <w:basedOn w:val="a1"/>
    <w:uiPriority w:val="99"/>
    <w:rsid w:val="009C53D8"/>
    <w:rPr>
      <w:rFonts w:cs="Times New Roman"/>
      <w:color w:val="0000FF"/>
      <w:u w:val="single"/>
    </w:rPr>
  </w:style>
  <w:style w:type="character" w:customStyle="1" w:styleId="apple-style-span">
    <w:name w:val="apple-style-span"/>
    <w:uiPriority w:val="99"/>
    <w:rsid w:val="009C53D8"/>
  </w:style>
  <w:style w:type="character" w:customStyle="1" w:styleId="apple-converted-space">
    <w:name w:val="apple-converted-space"/>
    <w:rsid w:val="009C53D8"/>
  </w:style>
  <w:style w:type="paragraph" w:customStyle="1" w:styleId="afd">
    <w:name w:val="Часть"/>
    <w:basedOn w:val="a0"/>
    <w:uiPriority w:val="99"/>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uiPriority w:val="99"/>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uiPriority w:val="99"/>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uiPriority w:val="99"/>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uiPriority w:val="99"/>
    <w:rsid w:val="009C53D8"/>
    <w:pPr>
      <w:widowControl w:val="0"/>
      <w:autoSpaceDE w:val="0"/>
      <w:autoSpaceDN w:val="0"/>
      <w:adjustRightInd w:val="0"/>
    </w:pPr>
    <w:rPr>
      <w:rFonts w:ascii="Courier New" w:hAnsi="Courier New" w:cs="Courier New"/>
      <w:b/>
      <w:bCs/>
      <w:sz w:val="12"/>
      <w:szCs w:val="12"/>
    </w:rPr>
  </w:style>
  <w:style w:type="paragraph" w:customStyle="1" w:styleId="15">
    <w:name w:val="Обычный1"/>
    <w:uiPriority w:val="99"/>
    <w:rsid w:val="009C53D8"/>
    <w:pPr>
      <w:widowControl w:val="0"/>
      <w:spacing w:line="360" w:lineRule="auto"/>
      <w:ind w:left="40" w:firstLine="1440"/>
      <w:jc w:val="both"/>
    </w:pPr>
    <w:rPr>
      <w:rFonts w:ascii="Arial" w:hAnsi="Arial"/>
      <w:sz w:val="48"/>
    </w:rPr>
  </w:style>
  <w:style w:type="character" w:styleId="afe">
    <w:name w:val="FollowedHyperlink"/>
    <w:basedOn w:val="a1"/>
    <w:uiPriority w:val="99"/>
    <w:rsid w:val="009C53D8"/>
    <w:rPr>
      <w:rFonts w:cs="Times New Roman"/>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uiPriority w:val="99"/>
    <w:rsid w:val="009C53D8"/>
    <w:pPr>
      <w:spacing w:before="100" w:beforeAutospacing="1" w:after="100" w:afterAutospacing="1" w:line="240" w:lineRule="auto"/>
    </w:pPr>
    <w:rPr>
      <w:rFonts w:ascii="Arial" w:hAnsi="Arial" w:cs="Arial"/>
      <w:color w:val="FF0000"/>
    </w:rPr>
  </w:style>
  <w:style w:type="paragraph" w:customStyle="1" w:styleId="xl63">
    <w:name w:val="xl63"/>
    <w:basedOn w:val="a0"/>
    <w:uiPriority w:val="99"/>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110">
    <w:name w:val="Обычный11"/>
    <w:uiPriority w:val="99"/>
    <w:rsid w:val="009C53D8"/>
    <w:pPr>
      <w:widowControl w:val="0"/>
      <w:spacing w:line="360" w:lineRule="auto"/>
      <w:ind w:left="40" w:firstLine="1440"/>
      <w:jc w:val="both"/>
    </w:pPr>
    <w:rPr>
      <w:rFonts w:ascii="Arial" w:hAnsi="Arial"/>
      <w:sz w:val="48"/>
    </w:rPr>
  </w:style>
  <w:style w:type="table" w:customStyle="1" w:styleId="26">
    <w:name w:val="Сетка таблицы2"/>
    <w:uiPriority w:val="99"/>
    <w:rsid w:val="009C53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First Indent"/>
    <w:basedOn w:val="ad"/>
    <w:link w:val="aff0"/>
    <w:uiPriority w:val="99"/>
    <w:rsid w:val="009C53D8"/>
    <w:pPr>
      <w:spacing w:after="120"/>
      <w:ind w:firstLine="210"/>
      <w:jc w:val="left"/>
    </w:pPr>
    <w:rPr>
      <w:sz w:val="20"/>
    </w:rPr>
  </w:style>
  <w:style w:type="character" w:customStyle="1" w:styleId="aff0">
    <w:name w:val="Красная строка Знак"/>
    <w:basedOn w:val="ae"/>
    <w:link w:val="aff"/>
    <w:uiPriority w:val="99"/>
    <w:locked/>
    <w:rsid w:val="009C53D8"/>
    <w:rPr>
      <w:rFonts w:ascii="Times New Roman" w:hAnsi="Times New Roman" w:cs="Times New Roman"/>
      <w:sz w:val="28"/>
    </w:rPr>
  </w:style>
  <w:style w:type="paragraph" w:customStyle="1" w:styleId="aff1">
    <w:name w:val="Автозамена"/>
    <w:uiPriority w:val="99"/>
    <w:rsid w:val="009C53D8"/>
    <w:rPr>
      <w:rFonts w:ascii="Times New Roman" w:hAnsi="Times New Roman"/>
    </w:rPr>
  </w:style>
  <w:style w:type="paragraph" w:customStyle="1" w:styleId="ConsPlusTitle">
    <w:name w:val="ConsPlusTitle"/>
    <w:uiPriority w:val="99"/>
    <w:rsid w:val="009C53D8"/>
    <w:pPr>
      <w:widowControl w:val="0"/>
      <w:autoSpaceDE w:val="0"/>
      <w:autoSpaceDN w:val="0"/>
      <w:adjustRightInd w:val="0"/>
    </w:pPr>
    <w:rPr>
      <w:rFonts w:ascii="Arial" w:hAnsi="Arial" w:cs="Arial"/>
      <w:b/>
      <w:bCs/>
    </w:rPr>
  </w:style>
  <w:style w:type="paragraph" w:customStyle="1" w:styleId="aff2">
    <w:name w:val="Заголовок"/>
    <w:basedOn w:val="a0"/>
    <w:next w:val="ad"/>
    <w:uiPriority w:val="99"/>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3">
    <w:name w:val="List"/>
    <w:basedOn w:val="ad"/>
    <w:uiPriority w:val="99"/>
    <w:rsid w:val="009C53D8"/>
    <w:pPr>
      <w:widowControl w:val="0"/>
      <w:suppressAutoHyphens/>
      <w:autoSpaceDE w:val="0"/>
      <w:spacing w:after="120"/>
      <w:jc w:val="left"/>
    </w:pPr>
    <w:rPr>
      <w:rFonts w:ascii="Arial" w:hAnsi="Arial"/>
      <w:sz w:val="20"/>
    </w:rPr>
  </w:style>
  <w:style w:type="paragraph" w:customStyle="1" w:styleId="16">
    <w:name w:val="Название1"/>
    <w:basedOn w:val="a0"/>
    <w:uiPriority w:val="99"/>
    <w:rsid w:val="009C53D8"/>
    <w:pPr>
      <w:widowControl w:val="0"/>
      <w:suppressLineNumbers/>
      <w:suppressAutoHyphens/>
      <w:autoSpaceDE w:val="0"/>
      <w:spacing w:before="120" w:after="120" w:line="240" w:lineRule="auto"/>
    </w:pPr>
    <w:rPr>
      <w:rFonts w:ascii="Arial" w:hAnsi="Arial" w:cs="Tahoma"/>
      <w:i/>
      <w:iCs/>
      <w:sz w:val="24"/>
      <w:szCs w:val="24"/>
    </w:rPr>
  </w:style>
  <w:style w:type="paragraph" w:customStyle="1" w:styleId="17">
    <w:name w:val="Указатель1"/>
    <w:basedOn w:val="a0"/>
    <w:uiPriority w:val="99"/>
    <w:rsid w:val="009C53D8"/>
    <w:pPr>
      <w:widowControl w:val="0"/>
      <w:suppressLineNumbers/>
      <w:suppressAutoHyphens/>
      <w:autoSpaceDE w:val="0"/>
      <w:spacing w:after="0" w:line="240" w:lineRule="auto"/>
    </w:pPr>
    <w:rPr>
      <w:rFonts w:ascii="Arial" w:hAnsi="Arial" w:cs="Tahoma"/>
      <w:sz w:val="20"/>
      <w:szCs w:val="20"/>
    </w:rPr>
  </w:style>
  <w:style w:type="paragraph" w:styleId="aff4">
    <w:name w:val="Subtitle"/>
    <w:basedOn w:val="aff2"/>
    <w:next w:val="ad"/>
    <w:link w:val="aff5"/>
    <w:uiPriority w:val="99"/>
    <w:qFormat/>
    <w:rsid w:val="009C53D8"/>
    <w:pPr>
      <w:jc w:val="center"/>
    </w:pPr>
    <w:rPr>
      <w:rFonts w:cs="Times New Roman"/>
      <w:i/>
      <w:iCs/>
    </w:rPr>
  </w:style>
  <w:style w:type="character" w:customStyle="1" w:styleId="aff5">
    <w:name w:val="Подзаголовок Знак"/>
    <w:basedOn w:val="a1"/>
    <w:link w:val="aff4"/>
    <w:uiPriority w:val="99"/>
    <w:locked/>
    <w:rsid w:val="009C53D8"/>
    <w:rPr>
      <w:rFonts w:ascii="Arial" w:eastAsia="Arial Unicode MS" w:hAnsi="Arial" w:cs="Times New Roman"/>
      <w:i/>
      <w:iCs/>
      <w:sz w:val="28"/>
      <w:szCs w:val="28"/>
    </w:rPr>
  </w:style>
  <w:style w:type="paragraph" w:customStyle="1" w:styleId="18">
    <w:name w:val="Название объекта1"/>
    <w:basedOn w:val="a0"/>
    <w:uiPriority w:val="99"/>
    <w:rsid w:val="009C53D8"/>
    <w:pPr>
      <w:widowControl w:val="0"/>
      <w:suppressAutoHyphens/>
      <w:autoSpaceDE w:val="0"/>
      <w:spacing w:before="120" w:after="120" w:line="240" w:lineRule="auto"/>
    </w:pPr>
    <w:rPr>
      <w:rFonts w:ascii="Arial" w:hAnsi="Arial"/>
      <w:i/>
      <w:iCs/>
      <w:sz w:val="24"/>
      <w:szCs w:val="24"/>
    </w:rPr>
  </w:style>
  <w:style w:type="paragraph" w:customStyle="1" w:styleId="Index">
    <w:name w:val="Index"/>
    <w:basedOn w:val="a0"/>
    <w:uiPriority w:val="99"/>
    <w:rsid w:val="009C53D8"/>
    <w:pPr>
      <w:widowControl w:val="0"/>
      <w:suppressAutoHyphens/>
      <w:autoSpaceDE w:val="0"/>
      <w:spacing w:after="0" w:line="240" w:lineRule="auto"/>
    </w:pPr>
    <w:rPr>
      <w:rFonts w:ascii="Arial" w:hAnsi="Arial"/>
      <w:sz w:val="20"/>
      <w:szCs w:val="20"/>
    </w:rPr>
  </w:style>
  <w:style w:type="paragraph" w:customStyle="1" w:styleId="afc5ed">
    <w:name w:val="Обычпafc5edый"/>
    <w:uiPriority w:val="99"/>
    <w:rsid w:val="009C53D8"/>
    <w:pPr>
      <w:widowControl w:val="0"/>
      <w:autoSpaceDE w:val="0"/>
      <w:autoSpaceDN w:val="0"/>
    </w:pPr>
    <w:rPr>
      <w:rFonts w:ascii="Times New Roman" w:hAnsi="Times New Roman"/>
    </w:rPr>
  </w:style>
  <w:style w:type="paragraph" w:customStyle="1" w:styleId="19">
    <w:name w:val="заголовок 1"/>
    <w:basedOn w:val="afc5ed"/>
    <w:next w:val="afc5ed"/>
    <w:uiPriority w:val="99"/>
    <w:rsid w:val="009C53D8"/>
    <w:pPr>
      <w:keepNext/>
      <w:ind w:firstLine="709"/>
      <w:jc w:val="both"/>
    </w:pPr>
    <w:rPr>
      <w:rFonts w:ascii="Arial" w:hAnsi="Arial"/>
      <w:sz w:val="26"/>
      <w:szCs w:val="26"/>
      <w:u w:val="single"/>
    </w:rPr>
  </w:style>
  <w:style w:type="paragraph" w:styleId="a">
    <w:name w:val="List Bullet"/>
    <w:basedOn w:val="a0"/>
    <w:autoRedefine/>
    <w:uiPriority w:val="99"/>
    <w:rsid w:val="009C53D8"/>
    <w:pPr>
      <w:numPr>
        <w:numId w:val="4"/>
      </w:numPr>
      <w:spacing w:after="0" w:line="240" w:lineRule="auto"/>
    </w:pPr>
    <w:rPr>
      <w:rFonts w:ascii="Times New Roman" w:hAnsi="Times New Roman"/>
      <w:sz w:val="20"/>
      <w:szCs w:val="20"/>
      <w:lang w:eastAsia="en-US"/>
    </w:rPr>
  </w:style>
  <w:style w:type="paragraph" w:customStyle="1" w:styleId="1a">
    <w:name w:val="Стиль1"/>
    <w:basedOn w:val="a0"/>
    <w:uiPriority w:val="99"/>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uiPriority w:val="99"/>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uiPriority w:val="99"/>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7">
    <w:name w:val="Обычный2"/>
    <w:uiPriority w:val="99"/>
    <w:rsid w:val="009C53D8"/>
    <w:pPr>
      <w:widowControl w:val="0"/>
      <w:autoSpaceDE w:val="0"/>
      <w:autoSpaceDN w:val="0"/>
    </w:pPr>
    <w:rPr>
      <w:rFonts w:ascii="Times New Roman" w:hAnsi="Times New Roman"/>
    </w:rPr>
  </w:style>
  <w:style w:type="character" w:customStyle="1" w:styleId="aff6">
    <w:name w:val="Основной шрифт"/>
    <w:uiPriority w:val="99"/>
    <w:rsid w:val="009C53D8"/>
  </w:style>
  <w:style w:type="character" w:customStyle="1" w:styleId="aff7">
    <w:name w:val="Îñíîâíîé øðèôò"/>
    <w:uiPriority w:val="99"/>
    <w:rsid w:val="009C53D8"/>
  </w:style>
  <w:style w:type="paragraph" w:styleId="28">
    <w:name w:val="Body Text 2"/>
    <w:basedOn w:val="a0"/>
    <w:link w:val="29"/>
    <w:uiPriority w:val="99"/>
    <w:rsid w:val="009C53D8"/>
    <w:pPr>
      <w:spacing w:after="0" w:line="240" w:lineRule="auto"/>
    </w:pPr>
    <w:rPr>
      <w:rFonts w:ascii="Arial" w:hAnsi="Arial"/>
      <w:sz w:val="26"/>
      <w:szCs w:val="20"/>
    </w:rPr>
  </w:style>
  <w:style w:type="character" w:customStyle="1" w:styleId="29">
    <w:name w:val="Основной текст 2 Знак"/>
    <w:basedOn w:val="a1"/>
    <w:link w:val="28"/>
    <w:uiPriority w:val="99"/>
    <w:locked/>
    <w:rsid w:val="009C53D8"/>
    <w:rPr>
      <w:rFonts w:ascii="Arial" w:hAnsi="Arial" w:cs="Times New Roman"/>
      <w:sz w:val="26"/>
    </w:rPr>
  </w:style>
  <w:style w:type="paragraph" w:styleId="35">
    <w:name w:val="Body Text 3"/>
    <w:basedOn w:val="a0"/>
    <w:link w:val="36"/>
    <w:uiPriority w:val="99"/>
    <w:rsid w:val="009C53D8"/>
    <w:pPr>
      <w:spacing w:after="0" w:line="240" w:lineRule="auto"/>
    </w:pPr>
    <w:rPr>
      <w:rFonts w:ascii="Times New Roman" w:hAnsi="Times New Roman"/>
      <w:sz w:val="24"/>
      <w:szCs w:val="20"/>
    </w:rPr>
  </w:style>
  <w:style w:type="character" w:customStyle="1" w:styleId="36">
    <w:name w:val="Основной текст 3 Знак"/>
    <w:basedOn w:val="a1"/>
    <w:link w:val="35"/>
    <w:uiPriority w:val="99"/>
    <w:locked/>
    <w:rsid w:val="009C53D8"/>
    <w:rPr>
      <w:rFonts w:ascii="Times New Roman" w:hAnsi="Times New Roman" w:cs="Times New Roman"/>
      <w:sz w:val="24"/>
    </w:rPr>
  </w:style>
  <w:style w:type="paragraph" w:customStyle="1" w:styleId="xl25">
    <w:name w:val="xl25"/>
    <w:basedOn w:val="a0"/>
    <w:uiPriority w:val="99"/>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uiPriority w:val="99"/>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uiPriority w:val="99"/>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uiPriority w:val="99"/>
    <w:rsid w:val="009C53D8"/>
    <w:pPr>
      <w:spacing w:before="119" w:after="0" w:line="240" w:lineRule="auto"/>
      <w:jc w:val="center"/>
    </w:pPr>
    <w:rPr>
      <w:rFonts w:ascii="Times New Roman" w:hAnsi="Times New Roman"/>
      <w:sz w:val="24"/>
      <w:szCs w:val="24"/>
    </w:rPr>
  </w:style>
  <w:style w:type="paragraph" w:styleId="aff8">
    <w:name w:val="Document Map"/>
    <w:basedOn w:val="a0"/>
    <w:link w:val="aff9"/>
    <w:uiPriority w:val="99"/>
    <w:rsid w:val="009C53D8"/>
    <w:pPr>
      <w:shd w:val="clear" w:color="auto" w:fill="000080"/>
      <w:spacing w:after="0" w:line="240" w:lineRule="auto"/>
    </w:pPr>
    <w:rPr>
      <w:rFonts w:ascii="Tahoma" w:hAnsi="Tahoma"/>
      <w:sz w:val="20"/>
      <w:szCs w:val="20"/>
    </w:rPr>
  </w:style>
  <w:style w:type="character" w:customStyle="1" w:styleId="aff9">
    <w:name w:val="Схема документа Знак"/>
    <w:basedOn w:val="a1"/>
    <w:link w:val="aff8"/>
    <w:uiPriority w:val="99"/>
    <w:locked/>
    <w:rsid w:val="009C53D8"/>
    <w:rPr>
      <w:rFonts w:ascii="Tahoma" w:hAnsi="Tahoma" w:cs="Times New Roman"/>
      <w:shd w:val="clear" w:color="auto" w:fill="000080"/>
    </w:rPr>
  </w:style>
  <w:style w:type="character" w:customStyle="1" w:styleId="WW8Num2z0">
    <w:name w:val="WW8Num2z0"/>
    <w:uiPriority w:val="99"/>
    <w:rsid w:val="009C53D8"/>
    <w:rPr>
      <w:rFonts w:ascii="Symbol" w:hAnsi="Symbol"/>
    </w:rPr>
  </w:style>
  <w:style w:type="character" w:customStyle="1" w:styleId="WW8Num6z0">
    <w:name w:val="WW8Num6z0"/>
    <w:uiPriority w:val="99"/>
    <w:rsid w:val="009C53D8"/>
    <w:rPr>
      <w:rFonts w:ascii="Symbol" w:hAnsi="Symbol"/>
      <w:b/>
    </w:rPr>
  </w:style>
  <w:style w:type="character" w:customStyle="1" w:styleId="WW8Num9z0">
    <w:name w:val="WW8Num9z0"/>
    <w:uiPriority w:val="99"/>
    <w:rsid w:val="009C53D8"/>
    <w:rPr>
      <w:rFonts w:ascii="Symbol" w:hAnsi="Symbol"/>
    </w:rPr>
  </w:style>
  <w:style w:type="character" w:customStyle="1" w:styleId="Absatz-Standardschriftart">
    <w:name w:val="Absatz-Standardschriftart"/>
    <w:uiPriority w:val="99"/>
    <w:rsid w:val="009C53D8"/>
  </w:style>
  <w:style w:type="character" w:customStyle="1" w:styleId="WW8Num1z0">
    <w:name w:val="WW8Num1z0"/>
    <w:uiPriority w:val="99"/>
    <w:rsid w:val="009C53D8"/>
    <w:rPr>
      <w:rFonts w:ascii="Symbol" w:hAnsi="Symbol"/>
    </w:rPr>
  </w:style>
  <w:style w:type="character" w:customStyle="1" w:styleId="WW8Num5z0">
    <w:name w:val="WW8Num5z0"/>
    <w:uiPriority w:val="99"/>
    <w:rsid w:val="009C53D8"/>
    <w:rPr>
      <w:b/>
    </w:rPr>
  </w:style>
  <w:style w:type="character" w:customStyle="1" w:styleId="WW8Num8z0">
    <w:name w:val="WW8Num8z0"/>
    <w:uiPriority w:val="99"/>
    <w:rsid w:val="009C53D8"/>
    <w:rPr>
      <w:rFonts w:ascii="Symbol" w:hAnsi="Symbol"/>
    </w:rPr>
  </w:style>
  <w:style w:type="character" w:customStyle="1" w:styleId="WW8Num9z2">
    <w:name w:val="WW8Num9z2"/>
    <w:uiPriority w:val="99"/>
    <w:rsid w:val="009C53D8"/>
    <w:rPr>
      <w:rFonts w:ascii="Wingdings" w:hAnsi="Wingdings"/>
    </w:rPr>
  </w:style>
  <w:style w:type="character" w:customStyle="1" w:styleId="WW8Num9z4">
    <w:name w:val="WW8Num9z4"/>
    <w:uiPriority w:val="99"/>
    <w:rsid w:val="009C53D8"/>
    <w:rPr>
      <w:rFonts w:ascii="Courier New" w:hAnsi="Courier New"/>
    </w:rPr>
  </w:style>
  <w:style w:type="character" w:customStyle="1" w:styleId="WW8Num10z1">
    <w:name w:val="WW8Num10z1"/>
    <w:uiPriority w:val="99"/>
    <w:rsid w:val="009C53D8"/>
    <w:rPr>
      <w:rFonts w:ascii="Times New Roman" w:hAnsi="Times New Roman"/>
    </w:rPr>
  </w:style>
  <w:style w:type="character" w:customStyle="1" w:styleId="WW8Num11z0">
    <w:name w:val="WW8Num11z0"/>
    <w:uiPriority w:val="99"/>
    <w:rsid w:val="009C53D8"/>
    <w:rPr>
      <w:b/>
    </w:rPr>
  </w:style>
  <w:style w:type="character" w:customStyle="1" w:styleId="WW8Num11z1">
    <w:name w:val="WW8Num11z1"/>
    <w:uiPriority w:val="99"/>
    <w:rsid w:val="009C53D8"/>
  </w:style>
  <w:style w:type="character" w:customStyle="1" w:styleId="WW8Num14z0">
    <w:name w:val="WW8Num14z0"/>
    <w:uiPriority w:val="99"/>
    <w:rsid w:val="009C53D8"/>
    <w:rPr>
      <w:rFonts w:ascii="Symbol" w:hAnsi="Symbol"/>
    </w:rPr>
  </w:style>
  <w:style w:type="character" w:customStyle="1" w:styleId="WW8Num14z1">
    <w:name w:val="WW8Num14z1"/>
    <w:uiPriority w:val="99"/>
    <w:rsid w:val="009C53D8"/>
    <w:rPr>
      <w:rFonts w:ascii="Times New Roman" w:hAnsi="Times New Roman"/>
    </w:rPr>
  </w:style>
  <w:style w:type="character" w:customStyle="1" w:styleId="WW8Num16z0">
    <w:name w:val="WW8Num16z0"/>
    <w:uiPriority w:val="99"/>
    <w:rsid w:val="009C53D8"/>
    <w:rPr>
      <w:rFonts w:ascii="Symbol" w:hAnsi="Symbol"/>
    </w:rPr>
  </w:style>
  <w:style w:type="character" w:customStyle="1" w:styleId="WW8Num16z1">
    <w:name w:val="WW8Num16z1"/>
    <w:uiPriority w:val="99"/>
    <w:rsid w:val="009C53D8"/>
    <w:rPr>
      <w:rFonts w:ascii="Wingdings" w:hAnsi="Wingdings"/>
    </w:rPr>
  </w:style>
  <w:style w:type="character" w:customStyle="1" w:styleId="WW8Num16z4">
    <w:name w:val="WW8Num16z4"/>
    <w:uiPriority w:val="99"/>
    <w:rsid w:val="009C53D8"/>
    <w:rPr>
      <w:rFonts w:ascii="Courier New" w:hAnsi="Courier New"/>
    </w:rPr>
  </w:style>
  <w:style w:type="character" w:customStyle="1" w:styleId="WW8Num17z1">
    <w:name w:val="WW8Num17z1"/>
    <w:uiPriority w:val="99"/>
    <w:rsid w:val="009C53D8"/>
    <w:rPr>
      <w:rFonts w:ascii="Symbol" w:hAnsi="Symbol"/>
    </w:rPr>
  </w:style>
  <w:style w:type="character" w:customStyle="1" w:styleId="WW8Num18z0">
    <w:name w:val="WW8Num18z0"/>
    <w:uiPriority w:val="99"/>
    <w:rsid w:val="009C53D8"/>
    <w:rPr>
      <w:rFonts w:ascii="Symbol" w:hAnsi="Symbol"/>
    </w:rPr>
  </w:style>
  <w:style w:type="character" w:customStyle="1" w:styleId="WW8Num18z1">
    <w:name w:val="WW8Num18z1"/>
    <w:uiPriority w:val="99"/>
    <w:rsid w:val="009C53D8"/>
    <w:rPr>
      <w:rFonts w:ascii="Courier New" w:hAnsi="Courier New"/>
    </w:rPr>
  </w:style>
  <w:style w:type="character" w:customStyle="1" w:styleId="WW8Num18z2">
    <w:name w:val="WW8Num18z2"/>
    <w:uiPriority w:val="99"/>
    <w:rsid w:val="009C53D8"/>
    <w:rPr>
      <w:rFonts w:ascii="Wingdings" w:hAnsi="Wingdings"/>
    </w:rPr>
  </w:style>
  <w:style w:type="character" w:customStyle="1" w:styleId="WW8Num19z0">
    <w:name w:val="WW8Num19z0"/>
    <w:uiPriority w:val="99"/>
    <w:rsid w:val="009C53D8"/>
    <w:rPr>
      <w:b/>
    </w:rPr>
  </w:style>
  <w:style w:type="character" w:customStyle="1" w:styleId="WW8Num22z0">
    <w:name w:val="WW8Num22z0"/>
    <w:uiPriority w:val="99"/>
    <w:rsid w:val="009C53D8"/>
    <w:rPr>
      <w:rFonts w:ascii="Wingdings" w:hAnsi="Wingdings"/>
    </w:rPr>
  </w:style>
  <w:style w:type="character" w:customStyle="1" w:styleId="WW8Num22z1">
    <w:name w:val="WW8Num22z1"/>
    <w:uiPriority w:val="99"/>
    <w:rsid w:val="009C53D8"/>
    <w:rPr>
      <w:rFonts w:ascii="Symbol" w:hAnsi="Symbol"/>
    </w:rPr>
  </w:style>
  <w:style w:type="character" w:customStyle="1" w:styleId="WW8Num22z4">
    <w:name w:val="WW8Num22z4"/>
    <w:uiPriority w:val="99"/>
    <w:rsid w:val="009C53D8"/>
    <w:rPr>
      <w:rFonts w:ascii="Courier New" w:hAnsi="Courier New"/>
    </w:rPr>
  </w:style>
  <w:style w:type="character" w:customStyle="1" w:styleId="WW8Num23z0">
    <w:name w:val="WW8Num23z0"/>
    <w:uiPriority w:val="99"/>
    <w:rsid w:val="009C53D8"/>
    <w:rPr>
      <w:rFonts w:ascii="Symbol" w:hAnsi="Symbol"/>
    </w:rPr>
  </w:style>
  <w:style w:type="character" w:customStyle="1" w:styleId="WW8Num23z1">
    <w:name w:val="WW8Num23z1"/>
    <w:uiPriority w:val="99"/>
    <w:rsid w:val="009C53D8"/>
    <w:rPr>
      <w:rFonts w:ascii="Courier New" w:hAnsi="Courier New"/>
    </w:rPr>
  </w:style>
  <w:style w:type="character" w:customStyle="1" w:styleId="WW8Num23z2">
    <w:name w:val="WW8Num23z2"/>
    <w:uiPriority w:val="99"/>
    <w:rsid w:val="009C53D8"/>
    <w:rPr>
      <w:rFonts w:ascii="Wingdings" w:hAnsi="Wingdings"/>
    </w:rPr>
  </w:style>
  <w:style w:type="character" w:customStyle="1" w:styleId="WW8Num25z0">
    <w:name w:val="WW8Num25z0"/>
    <w:uiPriority w:val="99"/>
    <w:rsid w:val="009C53D8"/>
    <w:rPr>
      <w:rFonts w:ascii="Times New Roman" w:hAnsi="Times New Roman"/>
      <w:vanish/>
      <w:color w:val="000000"/>
      <w:position w:val="0"/>
      <w:sz w:val="22"/>
      <w:vertAlign w:val="baseline"/>
    </w:rPr>
  </w:style>
  <w:style w:type="character" w:customStyle="1" w:styleId="WW8Num25z1">
    <w:name w:val="WW8Num25z1"/>
    <w:uiPriority w:val="99"/>
    <w:rsid w:val="009C53D8"/>
    <w:rPr>
      <w:rFonts w:ascii="Times New Roman" w:hAnsi="Times New Roman"/>
      <w:b/>
      <w:color w:val="000000"/>
      <w:position w:val="0"/>
      <w:sz w:val="22"/>
      <w:vertAlign w:val="baseline"/>
    </w:rPr>
  </w:style>
  <w:style w:type="character" w:customStyle="1" w:styleId="WW8Num25z2">
    <w:name w:val="WW8Num25z2"/>
    <w:uiPriority w:val="99"/>
    <w:rsid w:val="009C53D8"/>
    <w:rPr>
      <w:rFonts w:ascii="Times New Roman" w:hAnsi="Times New Roman"/>
      <w:color w:val="000000"/>
      <w:position w:val="0"/>
      <w:sz w:val="22"/>
      <w:vertAlign w:val="baseline"/>
    </w:rPr>
  </w:style>
  <w:style w:type="character" w:customStyle="1" w:styleId="WW8Num26z0">
    <w:name w:val="WW8Num26z0"/>
    <w:uiPriority w:val="99"/>
    <w:rsid w:val="009C53D8"/>
    <w:rPr>
      <w:rFonts w:ascii="Symbol" w:hAnsi="Symbol"/>
    </w:rPr>
  </w:style>
  <w:style w:type="character" w:customStyle="1" w:styleId="WW8Num26z1">
    <w:name w:val="WW8Num26z1"/>
    <w:uiPriority w:val="99"/>
    <w:rsid w:val="009C53D8"/>
    <w:rPr>
      <w:rFonts w:ascii="Courier New" w:hAnsi="Courier New"/>
    </w:rPr>
  </w:style>
  <w:style w:type="character" w:customStyle="1" w:styleId="WW8Num26z2">
    <w:name w:val="WW8Num26z2"/>
    <w:uiPriority w:val="99"/>
    <w:rsid w:val="009C53D8"/>
    <w:rPr>
      <w:rFonts w:ascii="Wingdings" w:hAnsi="Wingdings"/>
    </w:rPr>
  </w:style>
  <w:style w:type="character" w:customStyle="1" w:styleId="WW8Num28z0">
    <w:name w:val="WW8Num28z0"/>
    <w:uiPriority w:val="99"/>
    <w:rsid w:val="009C53D8"/>
    <w:rPr>
      <w:rFonts w:ascii="Symbol" w:hAnsi="Symbol"/>
    </w:rPr>
  </w:style>
  <w:style w:type="character" w:customStyle="1" w:styleId="WW8Num28z1">
    <w:name w:val="WW8Num28z1"/>
    <w:uiPriority w:val="99"/>
    <w:rsid w:val="009C53D8"/>
    <w:rPr>
      <w:rFonts w:ascii="Courier New" w:hAnsi="Courier New"/>
    </w:rPr>
  </w:style>
  <w:style w:type="character" w:customStyle="1" w:styleId="WW8Num28z2">
    <w:name w:val="WW8Num28z2"/>
    <w:uiPriority w:val="99"/>
    <w:rsid w:val="009C53D8"/>
    <w:rPr>
      <w:rFonts w:ascii="Wingdings" w:hAnsi="Wingdings"/>
    </w:rPr>
  </w:style>
  <w:style w:type="character" w:customStyle="1" w:styleId="WW8Num29z0">
    <w:name w:val="WW8Num29z0"/>
    <w:uiPriority w:val="99"/>
    <w:rsid w:val="009C53D8"/>
    <w:rPr>
      <w:rFonts w:ascii="Symbol" w:hAnsi="Symbol"/>
    </w:rPr>
  </w:style>
  <w:style w:type="character" w:customStyle="1" w:styleId="WW8Num30z0">
    <w:name w:val="WW8Num30z0"/>
    <w:uiPriority w:val="99"/>
    <w:rsid w:val="009C53D8"/>
    <w:rPr>
      <w:rFonts w:ascii="Symbol" w:hAnsi="Symbol"/>
    </w:rPr>
  </w:style>
  <w:style w:type="character" w:customStyle="1" w:styleId="WW8Num30z2">
    <w:name w:val="WW8Num30z2"/>
    <w:uiPriority w:val="99"/>
    <w:rsid w:val="009C53D8"/>
    <w:rPr>
      <w:rFonts w:ascii="Wingdings" w:hAnsi="Wingdings"/>
    </w:rPr>
  </w:style>
  <w:style w:type="character" w:customStyle="1" w:styleId="WW8Num30z4">
    <w:name w:val="WW8Num30z4"/>
    <w:uiPriority w:val="99"/>
    <w:rsid w:val="009C53D8"/>
    <w:rPr>
      <w:rFonts w:ascii="Courier New" w:hAnsi="Courier New"/>
    </w:rPr>
  </w:style>
  <w:style w:type="character" w:customStyle="1" w:styleId="WW8Num31z1">
    <w:name w:val="WW8Num31z1"/>
    <w:uiPriority w:val="99"/>
    <w:rsid w:val="009C53D8"/>
    <w:rPr>
      <w:rFonts w:ascii="Times New Roman" w:hAnsi="Times New Roman"/>
    </w:rPr>
  </w:style>
  <w:style w:type="character" w:customStyle="1" w:styleId="37">
    <w:name w:val="Основной шрифт абзаца3"/>
    <w:uiPriority w:val="99"/>
    <w:rsid w:val="009C53D8"/>
  </w:style>
  <w:style w:type="character" w:customStyle="1" w:styleId="2a">
    <w:name w:val="Основной шрифт абзаца2"/>
    <w:uiPriority w:val="99"/>
    <w:rsid w:val="009C53D8"/>
  </w:style>
  <w:style w:type="character" w:customStyle="1" w:styleId="1b">
    <w:name w:val="Знак Знак1"/>
    <w:uiPriority w:val="99"/>
    <w:rsid w:val="009C53D8"/>
    <w:rPr>
      <w:i/>
      <w:sz w:val="24"/>
      <w:lang w:val="ru-RU" w:eastAsia="ar-SA" w:bidi="ar-SA"/>
    </w:rPr>
  </w:style>
  <w:style w:type="character" w:customStyle="1" w:styleId="WW-Absatz-Standardschriftart">
    <w:name w:val="WW-Absatz-Standardschriftart"/>
    <w:uiPriority w:val="99"/>
    <w:rsid w:val="009C53D8"/>
  </w:style>
  <w:style w:type="character" w:customStyle="1" w:styleId="WW-Absatz-Standardschriftart1">
    <w:name w:val="WW-Absatz-Standardschriftart1"/>
    <w:uiPriority w:val="99"/>
    <w:rsid w:val="009C53D8"/>
  </w:style>
  <w:style w:type="character" w:customStyle="1" w:styleId="WW-Absatz-Standardschriftart11">
    <w:name w:val="WW-Absatz-Standardschriftart11"/>
    <w:uiPriority w:val="99"/>
    <w:rsid w:val="009C53D8"/>
  </w:style>
  <w:style w:type="character" w:customStyle="1" w:styleId="WW-Absatz-Standardschriftart111">
    <w:name w:val="WW-Absatz-Standardschriftart111"/>
    <w:uiPriority w:val="99"/>
    <w:rsid w:val="009C53D8"/>
  </w:style>
  <w:style w:type="character" w:customStyle="1" w:styleId="WW-Absatz-Standardschriftart1111">
    <w:name w:val="WW-Absatz-Standardschriftart1111"/>
    <w:uiPriority w:val="99"/>
    <w:rsid w:val="009C53D8"/>
  </w:style>
  <w:style w:type="character" w:customStyle="1" w:styleId="WW-Absatz-Standardschriftart11111">
    <w:name w:val="WW-Absatz-Standardschriftart11111"/>
    <w:uiPriority w:val="99"/>
    <w:rsid w:val="009C53D8"/>
  </w:style>
  <w:style w:type="character" w:customStyle="1" w:styleId="WW8Num4z0">
    <w:name w:val="WW8Num4z0"/>
    <w:uiPriority w:val="99"/>
    <w:rsid w:val="009C53D8"/>
    <w:rPr>
      <w:b/>
    </w:rPr>
  </w:style>
  <w:style w:type="character" w:customStyle="1" w:styleId="WW8Num7z0">
    <w:name w:val="WW8Num7z0"/>
    <w:uiPriority w:val="99"/>
    <w:rsid w:val="009C53D8"/>
    <w:rPr>
      <w:b/>
    </w:rPr>
  </w:style>
  <w:style w:type="character" w:customStyle="1" w:styleId="1c">
    <w:name w:val="Основной шрифт абзаца1"/>
    <w:uiPriority w:val="99"/>
    <w:rsid w:val="009C53D8"/>
  </w:style>
  <w:style w:type="character" w:customStyle="1" w:styleId="affa">
    <w:name w:val="Гипертекстовая ссылка"/>
    <w:uiPriority w:val="99"/>
    <w:rsid w:val="009C53D8"/>
    <w:rPr>
      <w:color w:val="008000"/>
      <w:sz w:val="20"/>
      <w:u w:val="single"/>
    </w:rPr>
  </w:style>
  <w:style w:type="character" w:customStyle="1" w:styleId="affb">
    <w:name w:val="Символ нумерации"/>
    <w:uiPriority w:val="99"/>
    <w:rsid w:val="009C53D8"/>
  </w:style>
  <w:style w:type="character" w:customStyle="1" w:styleId="affc">
    <w:name w:val="Маркеры списка"/>
    <w:uiPriority w:val="99"/>
    <w:rsid w:val="009C53D8"/>
    <w:rPr>
      <w:rFonts w:ascii="StarSymbol" w:eastAsia="StarSymbol" w:hAnsi="StarSymbol"/>
      <w:sz w:val="18"/>
    </w:rPr>
  </w:style>
  <w:style w:type="character" w:customStyle="1" w:styleId="41">
    <w:name w:val="Основной шрифт абзаца4"/>
    <w:uiPriority w:val="99"/>
    <w:rsid w:val="009C53D8"/>
  </w:style>
  <w:style w:type="character" w:customStyle="1" w:styleId="affd">
    <w:name w:val="Символ сноски"/>
    <w:uiPriority w:val="99"/>
    <w:rsid w:val="009C53D8"/>
  </w:style>
  <w:style w:type="character" w:customStyle="1" w:styleId="font801">
    <w:name w:val="font801"/>
    <w:uiPriority w:val="99"/>
    <w:rsid w:val="009C53D8"/>
    <w:rPr>
      <w:sz w:val="19"/>
    </w:rPr>
  </w:style>
  <w:style w:type="character" w:customStyle="1" w:styleId="affe">
    <w:name w:val="Знак Знак"/>
    <w:uiPriority w:val="99"/>
    <w:rsid w:val="009C53D8"/>
    <w:rPr>
      <w:i/>
      <w:sz w:val="24"/>
      <w:lang w:val="ru-RU" w:eastAsia="ar-SA" w:bidi="ar-SA"/>
    </w:rPr>
  </w:style>
  <w:style w:type="paragraph" w:customStyle="1" w:styleId="38">
    <w:name w:val="Название3"/>
    <w:basedOn w:val="a0"/>
    <w:uiPriority w:val="99"/>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9">
    <w:name w:val="Указатель3"/>
    <w:basedOn w:val="a0"/>
    <w:uiPriority w:val="99"/>
    <w:rsid w:val="009C53D8"/>
    <w:pPr>
      <w:suppressLineNumbers/>
      <w:suppressAutoHyphens/>
      <w:spacing w:after="0" w:line="240" w:lineRule="auto"/>
    </w:pPr>
    <w:rPr>
      <w:rFonts w:ascii="Arial" w:hAnsi="Arial" w:cs="Mangal"/>
      <w:sz w:val="20"/>
      <w:szCs w:val="20"/>
      <w:lang w:eastAsia="ar-SA"/>
    </w:rPr>
  </w:style>
  <w:style w:type="paragraph" w:customStyle="1" w:styleId="2b">
    <w:name w:val="Название2"/>
    <w:basedOn w:val="a0"/>
    <w:uiPriority w:val="99"/>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c">
    <w:name w:val="Указатель2"/>
    <w:basedOn w:val="a0"/>
    <w:uiPriority w:val="99"/>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uiPriority w:val="99"/>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uiPriority w:val="99"/>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uiPriority w:val="99"/>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1"/>
    <w:basedOn w:val="a0"/>
    <w:uiPriority w:val="99"/>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uiPriority w:val="99"/>
    <w:rsid w:val="009C53D8"/>
    <w:pPr>
      <w:widowControl w:val="0"/>
      <w:suppressAutoHyphens/>
      <w:autoSpaceDE w:val="0"/>
      <w:ind w:right="19772" w:firstLine="720"/>
    </w:pPr>
    <w:rPr>
      <w:rFonts w:ascii="Arial" w:hAnsi="Arial" w:cs="Arial"/>
      <w:lang w:eastAsia="ar-SA"/>
    </w:rPr>
  </w:style>
  <w:style w:type="paragraph" w:customStyle="1" w:styleId="ConsPlusNormal">
    <w:name w:val="ConsPlusNormal"/>
    <w:rsid w:val="009C53D8"/>
    <w:pPr>
      <w:widowControl w:val="0"/>
      <w:suppressAutoHyphens/>
      <w:ind w:firstLine="720"/>
    </w:pPr>
    <w:rPr>
      <w:rFonts w:ascii="Arial" w:hAnsi="Arial"/>
      <w:lang w:eastAsia="ar-SA"/>
    </w:rPr>
  </w:style>
  <w:style w:type="paragraph" w:customStyle="1" w:styleId="212">
    <w:name w:val="Основной текст с отступом 21"/>
    <w:basedOn w:val="a0"/>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uiPriority w:val="99"/>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uiPriority w:val="99"/>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uiPriority w:val="99"/>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uiPriority w:val="99"/>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uiPriority w:val="99"/>
    <w:rsid w:val="009C53D8"/>
    <w:pPr>
      <w:suppressAutoHyphens/>
      <w:spacing w:after="0" w:line="240" w:lineRule="auto"/>
    </w:pPr>
    <w:rPr>
      <w:rFonts w:ascii="Times New Roman" w:hAnsi="Times New Roman"/>
      <w:sz w:val="24"/>
      <w:szCs w:val="24"/>
      <w:lang w:eastAsia="ar-SA"/>
    </w:rPr>
  </w:style>
  <w:style w:type="paragraph" w:customStyle="1" w:styleId="2d">
    <w:name w:val="Стиль2"/>
    <w:basedOn w:val="213"/>
    <w:uiPriority w:val="99"/>
    <w:rsid w:val="009C53D8"/>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0"/>
    <w:uiPriority w:val="99"/>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uiPriority w:val="99"/>
    <w:rsid w:val="009C53D8"/>
    <w:pPr>
      <w:suppressAutoHyphens/>
      <w:overflowPunct w:val="0"/>
      <w:autoSpaceDE w:val="0"/>
    </w:pPr>
    <w:rPr>
      <w:rFonts w:ascii="Times New Roman" w:hAnsi="Times New Roman"/>
      <w:lang w:val="en-US" w:eastAsia="ar-SA"/>
    </w:rPr>
  </w:style>
  <w:style w:type="paragraph" w:customStyle="1" w:styleId="afff">
    <w:name w:val="Содержимое таблицы"/>
    <w:basedOn w:val="a0"/>
    <w:uiPriority w:val="99"/>
    <w:rsid w:val="009C53D8"/>
    <w:pPr>
      <w:suppressLineNumbers/>
      <w:suppressAutoHyphens/>
      <w:spacing w:after="0" w:line="240" w:lineRule="auto"/>
    </w:pPr>
    <w:rPr>
      <w:rFonts w:ascii="Times New Roman" w:hAnsi="Times New Roman"/>
      <w:sz w:val="20"/>
      <w:szCs w:val="20"/>
      <w:lang w:eastAsia="ar-SA"/>
    </w:rPr>
  </w:style>
  <w:style w:type="paragraph" w:customStyle="1" w:styleId="afff0">
    <w:name w:val="Заголовок таблицы"/>
    <w:basedOn w:val="afff"/>
    <w:uiPriority w:val="99"/>
    <w:rsid w:val="009C53D8"/>
    <w:pPr>
      <w:jc w:val="center"/>
    </w:pPr>
    <w:rPr>
      <w:b/>
      <w:bCs/>
    </w:rPr>
  </w:style>
  <w:style w:type="paragraph" w:customStyle="1" w:styleId="afff1">
    <w:name w:val="Содержимое врезки"/>
    <w:basedOn w:val="ad"/>
    <w:uiPriority w:val="99"/>
    <w:rsid w:val="009C53D8"/>
    <w:pPr>
      <w:suppressAutoHyphens/>
      <w:jc w:val="both"/>
    </w:pPr>
    <w:rPr>
      <w:sz w:val="24"/>
      <w:lang w:eastAsia="ar-SA"/>
    </w:rPr>
  </w:style>
  <w:style w:type="paragraph" w:customStyle="1" w:styleId="ConsPlusNonformat">
    <w:name w:val="ConsPlusNonformat"/>
    <w:basedOn w:val="a0"/>
    <w:next w:val="ConsPlusNormal"/>
    <w:uiPriority w:val="99"/>
    <w:rsid w:val="009C53D8"/>
    <w:pPr>
      <w:suppressAutoHyphens/>
      <w:autoSpaceDE w:val="0"/>
      <w:spacing w:after="0" w:line="240" w:lineRule="auto"/>
    </w:pPr>
    <w:rPr>
      <w:rFonts w:ascii="Courier New" w:hAnsi="Courier New"/>
      <w:sz w:val="20"/>
      <w:szCs w:val="20"/>
      <w:lang w:eastAsia="ar-SA"/>
    </w:rPr>
  </w:style>
  <w:style w:type="paragraph" w:customStyle="1" w:styleId="ConsPlusDocList">
    <w:name w:val="ConsPlusDocList"/>
    <w:basedOn w:val="a0"/>
    <w:uiPriority w:val="99"/>
    <w:rsid w:val="009C53D8"/>
    <w:pPr>
      <w:suppressAutoHyphens/>
      <w:autoSpaceDE w:val="0"/>
      <w:spacing w:after="0" w:line="240" w:lineRule="auto"/>
    </w:pPr>
    <w:rPr>
      <w:rFonts w:ascii="Courier New" w:hAnsi="Courier New"/>
      <w:sz w:val="20"/>
      <w:szCs w:val="20"/>
      <w:lang w:eastAsia="ar-SA"/>
    </w:rPr>
  </w:style>
  <w:style w:type="paragraph" w:customStyle="1" w:styleId="afff2">
    <w:name w:val="Знак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uiPriority w:val="99"/>
    <w:rsid w:val="009C53D8"/>
    <w:pPr>
      <w:suppressAutoHyphens/>
      <w:spacing w:after="120" w:line="480" w:lineRule="auto"/>
    </w:pPr>
    <w:rPr>
      <w:rFonts w:ascii="Times New Roman" w:hAnsi="Times New Roman" w:cs="Lucida Sans Unicode"/>
      <w:sz w:val="24"/>
      <w:szCs w:val="24"/>
      <w:lang w:eastAsia="ar-SA"/>
    </w:rPr>
  </w:style>
  <w:style w:type="paragraph" w:customStyle="1" w:styleId="afff3">
    <w:name w:val="Знак Знак Знак Знак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zp2">
    <w:name w:val="zp2"/>
    <w:basedOn w:val="a0"/>
    <w:uiPriority w:val="99"/>
    <w:rsid w:val="009C53D8"/>
    <w:pPr>
      <w:spacing w:before="280" w:after="280" w:line="240" w:lineRule="auto"/>
    </w:pPr>
    <w:rPr>
      <w:rFonts w:ascii="Times New Roman" w:hAnsi="Times New Roman"/>
      <w:color w:val="737373"/>
      <w:sz w:val="30"/>
      <w:szCs w:val="30"/>
      <w:lang w:eastAsia="ar-SA"/>
    </w:rPr>
  </w:style>
  <w:style w:type="paragraph" w:customStyle="1" w:styleId="2e">
    <w:name w:val="Знак2"/>
    <w:basedOn w:val="a0"/>
    <w:uiPriority w:val="99"/>
    <w:rsid w:val="009C53D8"/>
    <w:pPr>
      <w:spacing w:before="280" w:after="280" w:line="240" w:lineRule="auto"/>
    </w:pPr>
    <w:rPr>
      <w:rFonts w:ascii="Tahoma" w:hAnsi="Tahoma"/>
      <w:sz w:val="20"/>
      <w:szCs w:val="20"/>
      <w:lang w:val="en-US" w:eastAsia="ar-SA"/>
    </w:rPr>
  </w:style>
  <w:style w:type="paragraph" w:customStyle="1" w:styleId="1e">
    <w:name w:val="Знак1"/>
    <w:basedOn w:val="a0"/>
    <w:uiPriority w:val="99"/>
    <w:rsid w:val="009C53D8"/>
    <w:pPr>
      <w:spacing w:before="280" w:after="280" w:line="240" w:lineRule="auto"/>
    </w:pPr>
    <w:rPr>
      <w:rFonts w:ascii="Tahoma" w:hAnsi="Tahoma"/>
      <w:sz w:val="20"/>
      <w:szCs w:val="20"/>
      <w:lang w:val="en-US" w:eastAsia="ar-SA"/>
    </w:rPr>
  </w:style>
  <w:style w:type="paragraph" w:customStyle="1" w:styleId="2f">
    <w:name w:val="Знак Знак Знак Знак Знак Знак Знак2"/>
    <w:basedOn w:val="a0"/>
    <w:uiPriority w:val="99"/>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uiPriority w:val="99"/>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223">
    <w:name w:val="Знак22"/>
    <w:basedOn w:val="a0"/>
    <w:uiPriority w:val="99"/>
    <w:rsid w:val="009C53D8"/>
    <w:pPr>
      <w:spacing w:before="280" w:after="280" w:line="240" w:lineRule="auto"/>
    </w:pPr>
    <w:rPr>
      <w:rFonts w:ascii="Tahoma" w:hAnsi="Tahoma"/>
      <w:sz w:val="20"/>
      <w:szCs w:val="20"/>
      <w:lang w:val="en-US" w:eastAsia="ar-SA"/>
    </w:rPr>
  </w:style>
  <w:style w:type="paragraph" w:styleId="1f">
    <w:name w:val="toc 1"/>
    <w:basedOn w:val="a0"/>
    <w:next w:val="a0"/>
    <w:uiPriority w:val="99"/>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0">
    <w:name w:val="toc 2"/>
    <w:basedOn w:val="a0"/>
    <w:next w:val="a0"/>
    <w:uiPriority w:val="99"/>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uiPriority w:val="99"/>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uiPriority w:val="99"/>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uiPriority w:val="99"/>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2f1">
    <w:name w:val="Знак2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afff4">
    <w:name w:val="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f0">
    <w:name w:val="Знак1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f1">
    <w:name w:val="Знак1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20">
    <w:name w:val="Знак12"/>
    <w:basedOn w:val="a0"/>
    <w:uiPriority w:val="99"/>
    <w:rsid w:val="009C53D8"/>
    <w:pPr>
      <w:spacing w:before="280" w:after="280" w:line="240" w:lineRule="auto"/>
    </w:pPr>
    <w:rPr>
      <w:rFonts w:ascii="Tahoma" w:hAnsi="Tahoma"/>
      <w:sz w:val="20"/>
      <w:szCs w:val="20"/>
      <w:lang w:val="en-US" w:eastAsia="ar-SA"/>
    </w:rPr>
  </w:style>
  <w:style w:type="paragraph" w:customStyle="1" w:styleId="afff5">
    <w:name w:val="Таблицы (моноширинный)"/>
    <w:basedOn w:val="a0"/>
    <w:next w:val="a0"/>
    <w:uiPriority w:val="99"/>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6">
    <w:name w:val="Простойттекст"/>
    <w:basedOn w:val="a0"/>
    <w:uiPriority w:val="99"/>
    <w:rsid w:val="009C53D8"/>
    <w:pPr>
      <w:suppressAutoHyphens/>
      <w:spacing w:after="0" w:line="240" w:lineRule="auto"/>
      <w:ind w:firstLine="705"/>
      <w:jc w:val="both"/>
    </w:pPr>
    <w:rPr>
      <w:rFonts w:ascii="Times New Roman" w:hAnsi="Times New Roman"/>
      <w:kern w:val="2"/>
      <w:sz w:val="26"/>
      <w:szCs w:val="26"/>
    </w:rPr>
  </w:style>
  <w:style w:type="paragraph" w:customStyle="1" w:styleId="Iauiue">
    <w:name w:val="Iau?iue"/>
    <w:uiPriority w:val="99"/>
    <w:rsid w:val="009C53D8"/>
    <w:pPr>
      <w:widowControl w:val="0"/>
      <w:suppressAutoHyphens/>
    </w:pPr>
    <w:rPr>
      <w:rFonts w:ascii="Times New Roman" w:hAnsi="Times New Roman"/>
      <w:lang w:eastAsia="ar-SA"/>
    </w:rPr>
  </w:style>
  <w:style w:type="paragraph" w:customStyle="1" w:styleId="afff7">
    <w:name w:val="Подпункты маркированные"/>
    <w:basedOn w:val="a0"/>
    <w:uiPriority w:val="99"/>
    <w:rsid w:val="009C53D8"/>
    <w:pPr>
      <w:widowControl w:val="0"/>
      <w:tabs>
        <w:tab w:val="left" w:pos="2415"/>
      </w:tabs>
      <w:suppressAutoHyphens/>
      <w:spacing w:after="0" w:line="240" w:lineRule="auto"/>
      <w:ind w:left="1065" w:hanging="360"/>
      <w:jc w:val="both"/>
    </w:pPr>
    <w:rPr>
      <w:rFonts w:ascii="Times New Roman" w:hAnsi="Times New Roman"/>
      <w:kern w:val="2"/>
      <w:sz w:val="26"/>
      <w:szCs w:val="26"/>
    </w:rPr>
  </w:style>
  <w:style w:type="paragraph" w:customStyle="1" w:styleId="2f2">
    <w:name w:val="Подпункты2"/>
    <w:basedOn w:val="a0"/>
    <w:uiPriority w:val="99"/>
    <w:rsid w:val="009C53D8"/>
    <w:pPr>
      <w:widowControl w:val="0"/>
      <w:tabs>
        <w:tab w:val="num" w:pos="723"/>
        <w:tab w:val="left" w:pos="2085"/>
      </w:tabs>
      <w:suppressAutoHyphens/>
      <w:spacing w:after="0" w:line="240" w:lineRule="auto"/>
      <w:ind w:left="723" w:hanging="360"/>
    </w:pPr>
    <w:rPr>
      <w:rFonts w:ascii="Times New Roman" w:hAnsi="Times New Roman"/>
      <w:kern w:val="2"/>
      <w:sz w:val="26"/>
      <w:szCs w:val="26"/>
    </w:rPr>
  </w:style>
  <w:style w:type="character" w:customStyle="1" w:styleId="afff8">
    <w:name w:val="Подпункты Знак Знак Знак"/>
    <w:link w:val="afff9"/>
    <w:uiPriority w:val="99"/>
    <w:locked/>
    <w:rsid w:val="009C53D8"/>
    <w:rPr>
      <w:rFonts w:eastAsia="Times New Roman"/>
      <w:b/>
      <w:kern w:val="2"/>
      <w:sz w:val="24"/>
    </w:rPr>
  </w:style>
  <w:style w:type="paragraph" w:customStyle="1" w:styleId="afff9">
    <w:name w:val="Подпункты Знак Знак"/>
    <w:basedOn w:val="a0"/>
    <w:link w:val="afff8"/>
    <w:autoRedefine/>
    <w:uiPriority w:val="99"/>
    <w:rsid w:val="009C53D8"/>
    <w:pPr>
      <w:widowControl w:val="0"/>
      <w:tabs>
        <w:tab w:val="left" w:pos="1454"/>
      </w:tabs>
      <w:suppressAutoHyphens/>
      <w:spacing w:after="0" w:line="240" w:lineRule="auto"/>
      <w:ind w:firstLine="567"/>
      <w:jc w:val="both"/>
    </w:pPr>
    <w:rPr>
      <w:b/>
      <w:kern w:val="2"/>
      <w:sz w:val="24"/>
      <w:szCs w:val="20"/>
    </w:rPr>
  </w:style>
  <w:style w:type="paragraph" w:customStyle="1" w:styleId="afffa">
    <w:name w:val="Подпункты"/>
    <w:basedOn w:val="a0"/>
    <w:autoRedefine/>
    <w:uiPriority w:val="99"/>
    <w:rsid w:val="009C53D8"/>
    <w:pPr>
      <w:widowControl w:val="0"/>
      <w:tabs>
        <w:tab w:val="left" w:pos="1454"/>
      </w:tabs>
      <w:suppressAutoHyphens/>
      <w:spacing w:after="0" w:line="240" w:lineRule="auto"/>
      <w:ind w:firstLine="567"/>
      <w:jc w:val="both"/>
    </w:pPr>
    <w:rPr>
      <w:rFonts w:ascii="Times New Roman"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uiPriority w:val="99"/>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3">
    <w:name w:val="Основной текст (2)_"/>
    <w:link w:val="2f4"/>
    <w:locked/>
    <w:rsid w:val="009C53D8"/>
    <w:rPr>
      <w:rFonts w:ascii="Arial" w:hAnsi="Arial"/>
      <w:b/>
      <w:sz w:val="22"/>
      <w:shd w:val="clear" w:color="auto" w:fill="FFFFFF"/>
    </w:rPr>
  </w:style>
  <w:style w:type="character" w:customStyle="1" w:styleId="2TimesNewRoman">
    <w:name w:val="Основной текст (2) + Times New Roman"/>
    <w:aliases w:val="10 pt"/>
    <w:uiPriority w:val="99"/>
    <w:rsid w:val="009C53D8"/>
    <w:rPr>
      <w:rFonts w:ascii="Times New Roman" w:hAnsi="Times New Roman"/>
      <w:b/>
      <w:color w:val="000000"/>
      <w:spacing w:val="0"/>
      <w:w w:val="100"/>
      <w:position w:val="0"/>
      <w:sz w:val="20"/>
      <w:u w:val="none"/>
      <w:lang w:val="ru-RU" w:eastAsia="ru-RU"/>
    </w:rPr>
  </w:style>
  <w:style w:type="character" w:customStyle="1" w:styleId="2TimesNewRoman1">
    <w:name w:val="Основной текст (2) + Times New Roman1"/>
    <w:aliases w:val="10.5 pt,Не полужирный"/>
    <w:uiPriority w:val="99"/>
    <w:rsid w:val="009C53D8"/>
    <w:rPr>
      <w:rFonts w:ascii="Times New Roman" w:hAnsi="Times New Roman"/>
      <w:b/>
      <w:color w:val="000000"/>
      <w:spacing w:val="0"/>
      <w:w w:val="100"/>
      <w:position w:val="0"/>
      <w:sz w:val="21"/>
      <w:u w:val="none"/>
      <w:lang w:val="ru-RU" w:eastAsia="ru-RU"/>
    </w:rPr>
  </w:style>
  <w:style w:type="paragraph" w:customStyle="1" w:styleId="2f4">
    <w:name w:val="Основной текст (2)"/>
    <w:basedOn w:val="a0"/>
    <w:link w:val="2f3"/>
    <w:rsid w:val="009C53D8"/>
    <w:pPr>
      <w:widowControl w:val="0"/>
      <w:shd w:val="clear" w:color="auto" w:fill="FFFFFF"/>
      <w:spacing w:after="0" w:line="240" w:lineRule="atLeast"/>
    </w:pPr>
    <w:rPr>
      <w:rFonts w:ascii="Arial" w:hAnsi="Arial"/>
      <w:b/>
      <w:szCs w:val="20"/>
    </w:rPr>
  </w:style>
  <w:style w:type="table" w:customStyle="1" w:styleId="3a">
    <w:name w:val="Сетка таблицы3"/>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uiPriority w:val="99"/>
    <w:rsid w:val="006E331D"/>
    <w:pPr>
      <w:widowControl w:val="0"/>
      <w:spacing w:line="360" w:lineRule="auto"/>
      <w:ind w:left="40" w:firstLine="1440"/>
      <w:jc w:val="both"/>
    </w:pPr>
    <w:rPr>
      <w:rFonts w:ascii="Arial" w:hAnsi="Arial"/>
      <w:sz w:val="48"/>
    </w:rPr>
  </w:style>
  <w:style w:type="table" w:customStyle="1" w:styleId="111">
    <w:name w:val="Сетка таблицы11"/>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Название объекта2"/>
    <w:basedOn w:val="a0"/>
    <w:uiPriority w:val="99"/>
    <w:rsid w:val="006E331D"/>
    <w:pPr>
      <w:widowControl w:val="0"/>
      <w:suppressAutoHyphens/>
      <w:autoSpaceDE w:val="0"/>
      <w:spacing w:before="120" w:after="120" w:line="240" w:lineRule="auto"/>
    </w:pPr>
    <w:rPr>
      <w:rFonts w:ascii="Arial" w:hAnsi="Arial"/>
      <w:i/>
      <w:iCs/>
      <w:sz w:val="24"/>
      <w:szCs w:val="24"/>
    </w:rPr>
  </w:style>
  <w:style w:type="paragraph" w:customStyle="1" w:styleId="240">
    <w:name w:val="Основной текст 24"/>
    <w:basedOn w:val="a0"/>
    <w:uiPriority w:val="99"/>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uiPriority w:val="99"/>
    <w:rsid w:val="006E331D"/>
  </w:style>
  <w:style w:type="paragraph" w:customStyle="1" w:styleId="2f6">
    <w:name w:val="Схема документа2"/>
    <w:basedOn w:val="a0"/>
    <w:uiPriority w:val="99"/>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12">
    <w:name w:val="Знак11"/>
    <w:basedOn w:val="a0"/>
    <w:uiPriority w:val="99"/>
    <w:rsid w:val="006E331D"/>
    <w:pPr>
      <w:spacing w:before="280" w:after="280" w:line="240" w:lineRule="auto"/>
    </w:pPr>
    <w:rPr>
      <w:rFonts w:ascii="Tahoma" w:hAnsi="Tahoma"/>
      <w:sz w:val="20"/>
      <w:szCs w:val="20"/>
      <w:lang w:val="en-US" w:eastAsia="ar-SA"/>
    </w:rPr>
  </w:style>
  <w:style w:type="paragraph" w:customStyle="1" w:styleId="1f2">
    <w:name w:val="Знак Знак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215">
    <w:name w:val="Знак21"/>
    <w:basedOn w:val="a0"/>
    <w:uiPriority w:val="99"/>
    <w:rsid w:val="006E331D"/>
    <w:pPr>
      <w:spacing w:before="280" w:after="280" w:line="240" w:lineRule="auto"/>
    </w:pPr>
    <w:rPr>
      <w:rFonts w:ascii="Tahoma" w:hAnsi="Tahoma"/>
      <w:sz w:val="20"/>
      <w:szCs w:val="20"/>
      <w:lang w:val="en-US" w:eastAsia="ar-SA"/>
    </w:rPr>
  </w:style>
  <w:style w:type="paragraph" w:customStyle="1" w:styleId="410">
    <w:name w:val="Знак41"/>
    <w:basedOn w:val="a0"/>
    <w:uiPriority w:val="99"/>
    <w:rsid w:val="006E331D"/>
    <w:pPr>
      <w:spacing w:before="280" w:after="280" w:line="240" w:lineRule="auto"/>
    </w:pPr>
    <w:rPr>
      <w:rFonts w:ascii="Tahoma" w:hAnsi="Tahoma"/>
      <w:sz w:val="20"/>
      <w:szCs w:val="20"/>
      <w:lang w:val="en-US" w:eastAsia="ar-SA"/>
    </w:rPr>
  </w:style>
  <w:style w:type="paragraph" w:customStyle="1" w:styleId="2110">
    <w:name w:val="Знак2 Знак Знак Знак Знак Знак1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411">
    <w:name w:val="Знак4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f3">
    <w:name w:val="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13">
    <w:name w:val="Знак1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14">
    <w:name w:val="Знак1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character" w:customStyle="1" w:styleId="1f4">
    <w:name w:val="Основной текст1"/>
    <w:uiPriority w:val="99"/>
    <w:rsid w:val="006E331D"/>
    <w:rPr>
      <w:rFonts w:ascii="Times New Roman" w:hAnsi="Times New Roman"/>
      <w:color w:val="000000"/>
      <w:spacing w:val="0"/>
      <w:w w:val="100"/>
      <w:position w:val="0"/>
      <w:sz w:val="26"/>
      <w:u w:val="none"/>
      <w:effect w:val="none"/>
      <w:lang w:val="ru-RU"/>
    </w:rPr>
  </w:style>
  <w:style w:type="character" w:customStyle="1" w:styleId="af8">
    <w:name w:val="Абзац списка Знак"/>
    <w:link w:val="af7"/>
    <w:uiPriority w:val="34"/>
    <w:locked/>
    <w:rsid w:val="006E331D"/>
    <w:rPr>
      <w:sz w:val="22"/>
    </w:rPr>
  </w:style>
  <w:style w:type="paragraph" w:customStyle="1" w:styleId="Default">
    <w:name w:val="Default"/>
    <w:rsid w:val="00260E77"/>
    <w:pPr>
      <w:autoSpaceDE w:val="0"/>
      <w:autoSpaceDN w:val="0"/>
      <w:adjustRightInd w:val="0"/>
    </w:pPr>
    <w:rPr>
      <w:rFonts w:ascii="Times New Roman" w:hAnsi="Times New Roman"/>
      <w:color w:val="000000"/>
      <w:sz w:val="24"/>
      <w:szCs w:val="24"/>
      <w:lang w:eastAsia="en-US"/>
    </w:rPr>
  </w:style>
  <w:style w:type="paragraph" w:customStyle="1" w:styleId="afffb">
    <w:name w:val="Белова"/>
    <w:basedOn w:val="a0"/>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line="240" w:lineRule="auto"/>
    </w:pPr>
    <w:rPr>
      <w:rFonts w:ascii="Times New Roman" w:hAnsi="Times New Roman"/>
      <w:sz w:val="24"/>
      <w:szCs w:val="24"/>
    </w:rPr>
  </w:style>
  <w:style w:type="table" w:customStyle="1" w:styleId="44">
    <w:name w:val="Сетка таблицы4"/>
    <w:uiPriority w:val="99"/>
    <w:rsid w:val="00260E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ПЗ)"/>
    <w:basedOn w:val="a0"/>
    <w:rsid w:val="00260E77"/>
    <w:pPr>
      <w:spacing w:after="0" w:line="240" w:lineRule="auto"/>
      <w:ind w:firstLine="720"/>
      <w:jc w:val="both"/>
    </w:pPr>
    <w:rPr>
      <w:rFonts w:ascii="Arial" w:hAnsi="Arial"/>
      <w:sz w:val="24"/>
      <w:szCs w:val="20"/>
    </w:rPr>
  </w:style>
  <w:style w:type="character" w:customStyle="1" w:styleId="blk">
    <w:name w:val="blk"/>
    <w:basedOn w:val="a1"/>
    <w:rsid w:val="00260E77"/>
    <w:rPr>
      <w:rFonts w:cs="Times New Roman"/>
    </w:rPr>
  </w:style>
  <w:style w:type="paragraph" w:customStyle="1" w:styleId="msonormal0">
    <w:name w:val="msonormal"/>
    <w:basedOn w:val="a0"/>
    <w:rsid w:val="00260E77"/>
    <w:pPr>
      <w:spacing w:before="100" w:beforeAutospacing="1" w:after="100" w:afterAutospacing="1" w:line="240" w:lineRule="auto"/>
    </w:pPr>
    <w:rPr>
      <w:rFonts w:ascii="Times New Roman" w:hAnsi="Times New Roman"/>
      <w:sz w:val="24"/>
      <w:szCs w:val="24"/>
    </w:rPr>
  </w:style>
  <w:style w:type="table" w:customStyle="1" w:styleId="52">
    <w:name w:val="Сетка таблицы5"/>
    <w:uiPriority w:val="99"/>
    <w:rsid w:val="001269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5E37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D7D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Bold">
    <w:name w:val="Body text (2) + Bold"/>
    <w:basedOn w:val="a1"/>
    <w:rsid w:val="009426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1"/>
    <w:rsid w:val="009426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1f5">
    <w:name w:val="Нет списка1"/>
    <w:next w:val="a3"/>
    <w:uiPriority w:val="99"/>
    <w:semiHidden/>
    <w:unhideWhenUsed/>
    <w:rsid w:val="00EF481D"/>
  </w:style>
  <w:style w:type="table" w:customStyle="1" w:styleId="130">
    <w:name w:val="Сетка таблицы13"/>
    <w:basedOn w:val="a2"/>
    <w:next w:val="ac"/>
    <w:uiPriority w:val="39"/>
    <w:rsid w:val="00EF481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3"/>
    <w:uiPriority w:val="99"/>
    <w:semiHidden/>
    <w:unhideWhenUsed/>
    <w:rsid w:val="00AC2883"/>
  </w:style>
  <w:style w:type="table" w:customStyle="1" w:styleId="140">
    <w:name w:val="Сетка таблицы14"/>
    <w:basedOn w:val="a2"/>
    <w:next w:val="ac"/>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AC2883"/>
  </w:style>
  <w:style w:type="table" w:customStyle="1" w:styleId="150">
    <w:name w:val="Сетка таблицы15"/>
    <w:basedOn w:val="a2"/>
    <w:next w:val="ac"/>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Заголовок 1 Знак1"/>
    <w:aliases w:val="МОЙ ТЕКТС ОСНОВНОЙ Знак1,Заголовок 1 Знак Знак Знак2,Заголовок 1 Знак Знак Знак Знак1"/>
    <w:basedOn w:val="a1"/>
    <w:uiPriority w:val="9"/>
    <w:rsid w:val="00DF4C82"/>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a1"/>
    <w:rsid w:val="00694BFF"/>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694B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d">
    <w:name w:val="annotation reference"/>
    <w:basedOn w:val="a1"/>
    <w:uiPriority w:val="99"/>
    <w:semiHidden/>
    <w:unhideWhenUsed/>
    <w:locked/>
    <w:rsid w:val="00694BFF"/>
    <w:rPr>
      <w:sz w:val="16"/>
      <w:szCs w:val="16"/>
    </w:rPr>
  </w:style>
  <w:style w:type="paragraph" w:styleId="afffe">
    <w:name w:val="annotation text"/>
    <w:basedOn w:val="a0"/>
    <w:link w:val="affff"/>
    <w:uiPriority w:val="99"/>
    <w:semiHidden/>
    <w:unhideWhenUsed/>
    <w:locked/>
    <w:rsid w:val="00694BFF"/>
    <w:pPr>
      <w:spacing w:line="240" w:lineRule="auto"/>
    </w:pPr>
    <w:rPr>
      <w:sz w:val="20"/>
      <w:szCs w:val="20"/>
    </w:rPr>
  </w:style>
  <w:style w:type="character" w:customStyle="1" w:styleId="affff">
    <w:name w:val="Текст примечания Знак"/>
    <w:basedOn w:val="a1"/>
    <w:link w:val="afffe"/>
    <w:uiPriority w:val="99"/>
    <w:rsid w:val="00694BFF"/>
  </w:style>
  <w:style w:type="paragraph" w:styleId="affff0">
    <w:name w:val="annotation subject"/>
    <w:basedOn w:val="afffe"/>
    <w:next w:val="afffe"/>
    <w:link w:val="affff1"/>
    <w:uiPriority w:val="99"/>
    <w:semiHidden/>
    <w:unhideWhenUsed/>
    <w:locked/>
    <w:rsid w:val="00694BFF"/>
    <w:rPr>
      <w:b/>
      <w:bCs/>
    </w:rPr>
  </w:style>
  <w:style w:type="character" w:customStyle="1" w:styleId="affff1">
    <w:name w:val="Тема примечания Знак"/>
    <w:basedOn w:val="affff"/>
    <w:link w:val="affff0"/>
    <w:uiPriority w:val="99"/>
    <w:semiHidden/>
    <w:rsid w:val="00694BFF"/>
    <w:rPr>
      <w:b/>
      <w:bCs/>
    </w:rPr>
  </w:style>
  <w:style w:type="numbering" w:customStyle="1" w:styleId="3c">
    <w:name w:val="Нет списка3"/>
    <w:next w:val="a3"/>
    <w:uiPriority w:val="99"/>
    <w:semiHidden/>
    <w:unhideWhenUsed/>
    <w:rsid w:val="009A0437"/>
  </w:style>
  <w:style w:type="table" w:customStyle="1" w:styleId="160">
    <w:name w:val="Сетка таблицы16"/>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9A0437"/>
  </w:style>
  <w:style w:type="numbering" w:customStyle="1" w:styleId="217">
    <w:name w:val="Нет списка21"/>
    <w:next w:val="a3"/>
    <w:uiPriority w:val="99"/>
    <w:semiHidden/>
    <w:unhideWhenUsed/>
    <w:rsid w:val="009A0437"/>
  </w:style>
  <w:style w:type="table" w:customStyle="1" w:styleId="170">
    <w:name w:val="Сетка таблицы17"/>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9A0437"/>
  </w:style>
  <w:style w:type="numbering" w:customStyle="1" w:styleId="311">
    <w:name w:val="Нет списка31"/>
    <w:next w:val="a3"/>
    <w:uiPriority w:val="99"/>
    <w:semiHidden/>
    <w:unhideWhenUsed/>
    <w:rsid w:val="009A0437"/>
  </w:style>
  <w:style w:type="table" w:customStyle="1" w:styleId="218">
    <w:name w:val="Сетка таблицы2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uiPriority w:val="99"/>
    <w:semiHidden/>
    <w:unhideWhenUsed/>
    <w:rsid w:val="009A0437"/>
  </w:style>
  <w:style w:type="paragraph" w:customStyle="1" w:styleId="u">
    <w:name w:val="u"/>
    <w:basedOn w:val="a0"/>
    <w:rsid w:val="009A0437"/>
    <w:pPr>
      <w:spacing w:before="100" w:beforeAutospacing="1" w:after="100" w:afterAutospacing="1" w:line="240" w:lineRule="auto"/>
    </w:pPr>
    <w:rPr>
      <w:rFonts w:ascii="Times New Roman" w:hAnsi="Times New Roman"/>
      <w:sz w:val="24"/>
      <w:szCs w:val="24"/>
    </w:rPr>
  </w:style>
  <w:style w:type="paragraph" w:customStyle="1" w:styleId="unip">
    <w:name w:val="unip"/>
    <w:basedOn w:val="a0"/>
    <w:rsid w:val="009A0437"/>
    <w:pPr>
      <w:spacing w:before="100" w:beforeAutospacing="1" w:after="100" w:afterAutospacing="1" w:line="240" w:lineRule="auto"/>
    </w:pPr>
    <w:rPr>
      <w:rFonts w:ascii="Times New Roman" w:hAnsi="Times New Roman"/>
      <w:sz w:val="24"/>
      <w:szCs w:val="24"/>
    </w:rPr>
  </w:style>
  <w:style w:type="character" w:customStyle="1" w:styleId="WW8Num1z1">
    <w:name w:val="WW8Num1z1"/>
    <w:rsid w:val="009A0437"/>
    <w:rPr>
      <w:rFonts w:ascii="Courier New" w:hAnsi="Courier New" w:cs="Courier New" w:hint="default"/>
    </w:rPr>
  </w:style>
  <w:style w:type="character" w:customStyle="1" w:styleId="WW8Num1z2">
    <w:name w:val="WW8Num1z2"/>
    <w:rsid w:val="009A0437"/>
    <w:rPr>
      <w:rFonts w:ascii="Wingdings" w:hAnsi="Wingdings" w:cs="Wingdings" w:hint="default"/>
    </w:rPr>
  </w:style>
  <w:style w:type="character" w:customStyle="1" w:styleId="WW8Num2z1">
    <w:name w:val="WW8Num2z1"/>
    <w:rsid w:val="009A0437"/>
  </w:style>
  <w:style w:type="character" w:customStyle="1" w:styleId="WW8Num2z2">
    <w:name w:val="WW8Num2z2"/>
    <w:rsid w:val="009A0437"/>
  </w:style>
  <w:style w:type="character" w:customStyle="1" w:styleId="WW8Num2z3">
    <w:name w:val="WW8Num2z3"/>
    <w:rsid w:val="009A0437"/>
  </w:style>
  <w:style w:type="character" w:customStyle="1" w:styleId="WW8Num2z4">
    <w:name w:val="WW8Num2z4"/>
    <w:rsid w:val="009A0437"/>
  </w:style>
  <w:style w:type="character" w:customStyle="1" w:styleId="WW8Num2z5">
    <w:name w:val="WW8Num2z5"/>
    <w:rsid w:val="009A0437"/>
  </w:style>
  <w:style w:type="character" w:customStyle="1" w:styleId="WW8Num2z6">
    <w:name w:val="WW8Num2z6"/>
    <w:rsid w:val="009A0437"/>
  </w:style>
  <w:style w:type="character" w:customStyle="1" w:styleId="WW8Num2z7">
    <w:name w:val="WW8Num2z7"/>
    <w:rsid w:val="009A0437"/>
  </w:style>
  <w:style w:type="character" w:customStyle="1" w:styleId="WW8Num2z8">
    <w:name w:val="WW8Num2z8"/>
    <w:rsid w:val="009A0437"/>
  </w:style>
  <w:style w:type="character" w:customStyle="1" w:styleId="WW8Num3z0">
    <w:name w:val="WW8Num3z0"/>
    <w:rsid w:val="009A0437"/>
    <w:rPr>
      <w:rFonts w:ascii="Symbol" w:hAnsi="Symbol" w:cs="Symbol" w:hint="default"/>
      <w:sz w:val="28"/>
      <w:szCs w:val="28"/>
    </w:rPr>
  </w:style>
  <w:style w:type="character" w:customStyle="1" w:styleId="WW8Num3z1">
    <w:name w:val="WW8Num3z1"/>
    <w:rsid w:val="009A0437"/>
    <w:rPr>
      <w:rFonts w:ascii="Courier New" w:hAnsi="Courier New" w:cs="Courier New" w:hint="default"/>
    </w:rPr>
  </w:style>
  <w:style w:type="character" w:customStyle="1" w:styleId="WW8Num3z2">
    <w:name w:val="WW8Num3z2"/>
    <w:rsid w:val="009A0437"/>
    <w:rPr>
      <w:rFonts w:ascii="Wingdings" w:hAnsi="Wingdings" w:cs="Wingdings" w:hint="default"/>
    </w:rPr>
  </w:style>
  <w:style w:type="character" w:customStyle="1" w:styleId="WW8Num4z1">
    <w:name w:val="WW8Num4z1"/>
    <w:rsid w:val="009A0437"/>
    <w:rPr>
      <w:rFonts w:ascii="Courier New" w:hAnsi="Courier New" w:cs="Courier New" w:hint="default"/>
    </w:rPr>
  </w:style>
  <w:style w:type="character" w:customStyle="1" w:styleId="WW8Num4z2">
    <w:name w:val="WW8Num4z2"/>
    <w:rsid w:val="009A0437"/>
    <w:rPr>
      <w:rFonts w:ascii="Wingdings" w:hAnsi="Wingdings" w:cs="Wingdings" w:hint="default"/>
    </w:rPr>
  </w:style>
  <w:style w:type="character" w:customStyle="1" w:styleId="WW8Num5z1">
    <w:name w:val="WW8Num5z1"/>
    <w:rsid w:val="009A0437"/>
  </w:style>
  <w:style w:type="character" w:customStyle="1" w:styleId="WW8Num5z2">
    <w:name w:val="WW8Num5z2"/>
    <w:rsid w:val="009A0437"/>
  </w:style>
  <w:style w:type="character" w:customStyle="1" w:styleId="WW8Num5z3">
    <w:name w:val="WW8Num5z3"/>
    <w:rsid w:val="009A0437"/>
  </w:style>
  <w:style w:type="character" w:customStyle="1" w:styleId="WW8Num5z4">
    <w:name w:val="WW8Num5z4"/>
    <w:rsid w:val="009A0437"/>
  </w:style>
  <w:style w:type="character" w:customStyle="1" w:styleId="WW8Num5z5">
    <w:name w:val="WW8Num5z5"/>
    <w:rsid w:val="009A0437"/>
  </w:style>
  <w:style w:type="character" w:customStyle="1" w:styleId="WW8Num5z6">
    <w:name w:val="WW8Num5z6"/>
    <w:rsid w:val="009A0437"/>
  </w:style>
  <w:style w:type="character" w:customStyle="1" w:styleId="WW8Num5z7">
    <w:name w:val="WW8Num5z7"/>
    <w:rsid w:val="009A0437"/>
  </w:style>
  <w:style w:type="character" w:customStyle="1" w:styleId="WW8Num5z8">
    <w:name w:val="WW8Num5z8"/>
    <w:rsid w:val="009A0437"/>
  </w:style>
  <w:style w:type="character" w:customStyle="1" w:styleId="WW8Num6z1">
    <w:name w:val="WW8Num6z1"/>
    <w:rsid w:val="009A0437"/>
    <w:rPr>
      <w:rFonts w:ascii="Courier New" w:hAnsi="Courier New" w:cs="Courier New" w:hint="default"/>
    </w:rPr>
  </w:style>
  <w:style w:type="character" w:customStyle="1" w:styleId="WW8Num6z2">
    <w:name w:val="WW8Num6z2"/>
    <w:rsid w:val="009A0437"/>
    <w:rPr>
      <w:rFonts w:ascii="Wingdings" w:hAnsi="Wingdings" w:cs="Wingdings" w:hint="default"/>
    </w:rPr>
  </w:style>
  <w:style w:type="character" w:customStyle="1" w:styleId="WW8Num7z1">
    <w:name w:val="WW8Num7z1"/>
    <w:rsid w:val="009A0437"/>
    <w:rPr>
      <w:rFonts w:hint="default"/>
    </w:rPr>
  </w:style>
  <w:style w:type="character" w:customStyle="1" w:styleId="WW8Num8z1">
    <w:name w:val="WW8Num8z1"/>
    <w:rsid w:val="009A0437"/>
    <w:rPr>
      <w:rFonts w:ascii="Courier New" w:hAnsi="Courier New" w:cs="Courier New" w:hint="default"/>
    </w:rPr>
  </w:style>
  <w:style w:type="character" w:customStyle="1" w:styleId="WW8Num8z2">
    <w:name w:val="WW8Num8z2"/>
    <w:rsid w:val="009A0437"/>
    <w:rPr>
      <w:rFonts w:ascii="Wingdings" w:hAnsi="Wingdings" w:cs="Wingdings" w:hint="default"/>
    </w:rPr>
  </w:style>
  <w:style w:type="character" w:customStyle="1" w:styleId="WW8Num9z1">
    <w:name w:val="WW8Num9z1"/>
    <w:rsid w:val="009A0437"/>
    <w:rPr>
      <w:rFonts w:ascii="Courier New" w:hAnsi="Courier New" w:cs="Courier New" w:hint="default"/>
    </w:rPr>
  </w:style>
  <w:style w:type="character" w:customStyle="1" w:styleId="WW8Num10z0">
    <w:name w:val="WW8Num10z0"/>
    <w:rsid w:val="009A0437"/>
    <w:rPr>
      <w:rFonts w:ascii="Symbol" w:hAnsi="Symbol" w:cs="Symbol" w:hint="default"/>
    </w:rPr>
  </w:style>
  <w:style w:type="character" w:customStyle="1" w:styleId="WW8Num10z2">
    <w:name w:val="WW8Num10z2"/>
    <w:rsid w:val="009A0437"/>
    <w:rPr>
      <w:rFonts w:ascii="Wingdings" w:hAnsi="Wingdings" w:cs="Wingdings" w:hint="default"/>
    </w:rPr>
  </w:style>
  <w:style w:type="character" w:customStyle="1" w:styleId="WW8Num11z2">
    <w:name w:val="WW8Num11z2"/>
    <w:rsid w:val="009A0437"/>
  </w:style>
  <w:style w:type="character" w:customStyle="1" w:styleId="WW8Num11z3">
    <w:name w:val="WW8Num11z3"/>
    <w:rsid w:val="009A0437"/>
  </w:style>
  <w:style w:type="character" w:customStyle="1" w:styleId="WW8Num11z4">
    <w:name w:val="WW8Num11z4"/>
    <w:rsid w:val="009A0437"/>
  </w:style>
  <w:style w:type="character" w:customStyle="1" w:styleId="WW8Num11z5">
    <w:name w:val="WW8Num11z5"/>
    <w:rsid w:val="009A0437"/>
  </w:style>
  <w:style w:type="character" w:customStyle="1" w:styleId="WW8Num11z6">
    <w:name w:val="WW8Num11z6"/>
    <w:rsid w:val="009A0437"/>
  </w:style>
  <w:style w:type="character" w:customStyle="1" w:styleId="WW8Num11z7">
    <w:name w:val="WW8Num11z7"/>
    <w:rsid w:val="009A0437"/>
  </w:style>
  <w:style w:type="character" w:customStyle="1" w:styleId="WW8Num11z8">
    <w:name w:val="WW8Num11z8"/>
    <w:rsid w:val="009A0437"/>
  </w:style>
  <w:style w:type="character" w:customStyle="1" w:styleId="WW8Num12z0">
    <w:name w:val="WW8Num12z0"/>
    <w:rsid w:val="009A0437"/>
  </w:style>
  <w:style w:type="character" w:customStyle="1" w:styleId="WW8Num12z1">
    <w:name w:val="WW8Num12z1"/>
    <w:rsid w:val="009A0437"/>
  </w:style>
  <w:style w:type="character" w:customStyle="1" w:styleId="WW8Num12z2">
    <w:name w:val="WW8Num12z2"/>
    <w:rsid w:val="009A0437"/>
  </w:style>
  <w:style w:type="character" w:customStyle="1" w:styleId="WW8Num12z3">
    <w:name w:val="WW8Num12z3"/>
    <w:rsid w:val="009A0437"/>
  </w:style>
  <w:style w:type="character" w:customStyle="1" w:styleId="WW8Num12z4">
    <w:name w:val="WW8Num12z4"/>
    <w:rsid w:val="009A0437"/>
  </w:style>
  <w:style w:type="character" w:customStyle="1" w:styleId="WW8Num12z5">
    <w:name w:val="WW8Num12z5"/>
    <w:rsid w:val="009A0437"/>
  </w:style>
  <w:style w:type="character" w:customStyle="1" w:styleId="WW8Num12z6">
    <w:name w:val="WW8Num12z6"/>
    <w:rsid w:val="009A0437"/>
  </w:style>
  <w:style w:type="character" w:customStyle="1" w:styleId="WW8Num12z7">
    <w:name w:val="WW8Num12z7"/>
    <w:rsid w:val="009A0437"/>
  </w:style>
  <w:style w:type="character" w:customStyle="1" w:styleId="WW8Num12z8">
    <w:name w:val="WW8Num12z8"/>
    <w:rsid w:val="009A0437"/>
  </w:style>
  <w:style w:type="character" w:customStyle="1" w:styleId="WW8Num13z0">
    <w:name w:val="WW8Num13z0"/>
    <w:rsid w:val="009A0437"/>
  </w:style>
  <w:style w:type="character" w:customStyle="1" w:styleId="WW8Num13z1">
    <w:name w:val="WW8Num13z1"/>
    <w:rsid w:val="009A0437"/>
  </w:style>
  <w:style w:type="character" w:customStyle="1" w:styleId="WW8Num13z2">
    <w:name w:val="WW8Num13z2"/>
    <w:rsid w:val="009A0437"/>
  </w:style>
  <w:style w:type="character" w:customStyle="1" w:styleId="WW8Num13z3">
    <w:name w:val="WW8Num13z3"/>
    <w:rsid w:val="009A0437"/>
  </w:style>
  <w:style w:type="character" w:customStyle="1" w:styleId="WW8Num13z4">
    <w:name w:val="WW8Num13z4"/>
    <w:rsid w:val="009A0437"/>
  </w:style>
  <w:style w:type="character" w:customStyle="1" w:styleId="WW8Num13z5">
    <w:name w:val="WW8Num13z5"/>
    <w:rsid w:val="009A0437"/>
  </w:style>
  <w:style w:type="character" w:customStyle="1" w:styleId="WW8Num13z6">
    <w:name w:val="WW8Num13z6"/>
    <w:rsid w:val="009A0437"/>
  </w:style>
  <w:style w:type="character" w:customStyle="1" w:styleId="WW8Num13z7">
    <w:name w:val="WW8Num13z7"/>
    <w:rsid w:val="009A0437"/>
  </w:style>
  <w:style w:type="character" w:customStyle="1" w:styleId="WW8Num13z8">
    <w:name w:val="WW8Num13z8"/>
    <w:rsid w:val="009A0437"/>
  </w:style>
  <w:style w:type="character" w:customStyle="1" w:styleId="WW8Num14z2">
    <w:name w:val="WW8Num14z2"/>
    <w:rsid w:val="009A0437"/>
    <w:rPr>
      <w:rFonts w:ascii="Wingdings" w:hAnsi="Wingdings" w:cs="Wingdings" w:hint="default"/>
    </w:rPr>
  </w:style>
  <w:style w:type="character" w:customStyle="1" w:styleId="WW8Num15z0">
    <w:name w:val="WW8Num15z0"/>
    <w:rsid w:val="009A0437"/>
  </w:style>
  <w:style w:type="character" w:customStyle="1" w:styleId="WW8Num15z1">
    <w:name w:val="WW8Num15z1"/>
    <w:rsid w:val="009A0437"/>
  </w:style>
  <w:style w:type="character" w:customStyle="1" w:styleId="WW8Num15z2">
    <w:name w:val="WW8Num15z2"/>
    <w:rsid w:val="009A0437"/>
  </w:style>
  <w:style w:type="character" w:customStyle="1" w:styleId="WW8Num15z3">
    <w:name w:val="WW8Num15z3"/>
    <w:rsid w:val="009A0437"/>
  </w:style>
  <w:style w:type="character" w:customStyle="1" w:styleId="WW8Num15z4">
    <w:name w:val="WW8Num15z4"/>
    <w:rsid w:val="009A0437"/>
  </w:style>
  <w:style w:type="character" w:customStyle="1" w:styleId="WW8Num15z5">
    <w:name w:val="WW8Num15z5"/>
    <w:rsid w:val="009A0437"/>
  </w:style>
  <w:style w:type="character" w:customStyle="1" w:styleId="WW8Num15z6">
    <w:name w:val="WW8Num15z6"/>
    <w:rsid w:val="009A0437"/>
  </w:style>
  <w:style w:type="character" w:customStyle="1" w:styleId="WW8Num15z7">
    <w:name w:val="WW8Num15z7"/>
    <w:rsid w:val="009A0437"/>
  </w:style>
  <w:style w:type="character" w:customStyle="1" w:styleId="WW8Num15z8">
    <w:name w:val="WW8Num15z8"/>
    <w:rsid w:val="009A0437"/>
  </w:style>
  <w:style w:type="character" w:customStyle="1" w:styleId="WW8Num16z2">
    <w:name w:val="WW8Num16z2"/>
    <w:rsid w:val="009A0437"/>
  </w:style>
  <w:style w:type="character" w:customStyle="1" w:styleId="WW8Num16z3">
    <w:name w:val="WW8Num16z3"/>
    <w:rsid w:val="009A0437"/>
  </w:style>
  <w:style w:type="character" w:customStyle="1" w:styleId="WW8Num16z5">
    <w:name w:val="WW8Num16z5"/>
    <w:rsid w:val="009A0437"/>
  </w:style>
  <w:style w:type="character" w:customStyle="1" w:styleId="WW8Num16z6">
    <w:name w:val="WW8Num16z6"/>
    <w:rsid w:val="009A0437"/>
  </w:style>
  <w:style w:type="character" w:customStyle="1" w:styleId="WW8Num16z7">
    <w:name w:val="WW8Num16z7"/>
    <w:rsid w:val="009A0437"/>
  </w:style>
  <w:style w:type="character" w:customStyle="1" w:styleId="WW8Num16z8">
    <w:name w:val="WW8Num16z8"/>
    <w:rsid w:val="009A0437"/>
  </w:style>
  <w:style w:type="character" w:customStyle="1" w:styleId="2f8">
    <w:name w:val="Основной текст Знак2"/>
    <w:rsid w:val="009A0437"/>
    <w:rPr>
      <w:sz w:val="24"/>
      <w:szCs w:val="24"/>
    </w:rPr>
  </w:style>
  <w:style w:type="character" w:customStyle="1" w:styleId="1f6">
    <w:name w:val="Знак примечания1"/>
    <w:rsid w:val="009A0437"/>
    <w:rPr>
      <w:sz w:val="16"/>
      <w:szCs w:val="16"/>
    </w:rPr>
  </w:style>
  <w:style w:type="paragraph" w:customStyle="1" w:styleId="uni">
    <w:name w:val="uni"/>
    <w:basedOn w:val="a0"/>
    <w:rsid w:val="009A0437"/>
    <w:pPr>
      <w:suppressAutoHyphens/>
      <w:spacing w:before="280" w:after="280" w:line="240" w:lineRule="auto"/>
    </w:pPr>
    <w:rPr>
      <w:rFonts w:ascii="Times New Roman" w:hAnsi="Times New Roman"/>
      <w:sz w:val="24"/>
      <w:szCs w:val="24"/>
      <w:lang w:eastAsia="ar-SA"/>
    </w:rPr>
  </w:style>
  <w:style w:type="paragraph" w:customStyle="1" w:styleId="1f7">
    <w:name w:val="Текст примечания1"/>
    <w:basedOn w:val="a0"/>
    <w:rsid w:val="009A0437"/>
    <w:pPr>
      <w:suppressAutoHyphens/>
      <w:spacing w:after="0" w:line="240" w:lineRule="auto"/>
    </w:pPr>
    <w:rPr>
      <w:rFonts w:ascii="Times New Roman" w:hAnsi="Times New Roman"/>
      <w:sz w:val="20"/>
      <w:szCs w:val="20"/>
      <w:lang w:eastAsia="ar-SA"/>
    </w:rPr>
  </w:style>
  <w:style w:type="numbering" w:customStyle="1" w:styleId="2111">
    <w:name w:val="Нет списка211"/>
    <w:next w:val="a3"/>
    <w:uiPriority w:val="99"/>
    <w:semiHidden/>
    <w:unhideWhenUsed/>
    <w:rsid w:val="009A0437"/>
  </w:style>
  <w:style w:type="table" w:customStyle="1" w:styleId="1111">
    <w:name w:val="Сетка таблицы111"/>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9A0437"/>
  </w:style>
  <w:style w:type="paragraph" w:customStyle="1" w:styleId="1f8">
    <w:name w:val="Заголовок1"/>
    <w:basedOn w:val="a0"/>
    <w:next w:val="ad"/>
    <w:rsid w:val="009A0437"/>
    <w:pPr>
      <w:keepNext/>
      <w:widowControl w:val="0"/>
      <w:suppressAutoHyphens/>
      <w:autoSpaceDE w:val="0"/>
      <w:spacing w:before="240" w:after="120" w:line="240" w:lineRule="auto"/>
    </w:pPr>
    <w:rPr>
      <w:rFonts w:ascii="Arial" w:eastAsia="Arial Unicode MS" w:hAnsi="Arial" w:cs="Tahoma"/>
      <w:sz w:val="28"/>
      <w:szCs w:val="28"/>
    </w:rPr>
  </w:style>
  <w:style w:type="numbering" w:customStyle="1" w:styleId="45">
    <w:name w:val="Нет списка4"/>
    <w:next w:val="a3"/>
    <w:uiPriority w:val="99"/>
    <w:semiHidden/>
    <w:unhideWhenUsed/>
    <w:rsid w:val="009A0437"/>
  </w:style>
  <w:style w:type="table" w:customStyle="1" w:styleId="312">
    <w:name w:val="Сетка таблицы3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9A0437"/>
  </w:style>
  <w:style w:type="numbering" w:customStyle="1" w:styleId="224">
    <w:name w:val="Нет списка22"/>
    <w:next w:val="a3"/>
    <w:uiPriority w:val="99"/>
    <w:semiHidden/>
    <w:unhideWhenUsed/>
    <w:rsid w:val="009A0437"/>
  </w:style>
  <w:style w:type="table" w:customStyle="1" w:styleId="1211">
    <w:name w:val="Сетка таблицы12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9A0437"/>
  </w:style>
  <w:style w:type="numbering" w:customStyle="1" w:styleId="3110">
    <w:name w:val="Нет списка311"/>
    <w:next w:val="a3"/>
    <w:uiPriority w:val="99"/>
    <w:semiHidden/>
    <w:unhideWhenUsed/>
    <w:rsid w:val="009A0437"/>
  </w:style>
  <w:style w:type="numbering" w:customStyle="1" w:styleId="12110">
    <w:name w:val="Нет списка1211"/>
    <w:next w:val="a3"/>
    <w:uiPriority w:val="99"/>
    <w:semiHidden/>
    <w:unhideWhenUsed/>
    <w:rsid w:val="009A0437"/>
  </w:style>
  <w:style w:type="numbering" w:customStyle="1" w:styleId="53">
    <w:name w:val="Нет списка5"/>
    <w:next w:val="a3"/>
    <w:uiPriority w:val="99"/>
    <w:semiHidden/>
    <w:unhideWhenUsed/>
    <w:rsid w:val="009A0437"/>
  </w:style>
  <w:style w:type="table" w:customStyle="1" w:styleId="412">
    <w:name w:val="Сетка таблицы4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9A0437"/>
  </w:style>
  <w:style w:type="numbering" w:customStyle="1" w:styleId="232">
    <w:name w:val="Нет списка23"/>
    <w:next w:val="a3"/>
    <w:uiPriority w:val="99"/>
    <w:semiHidden/>
    <w:unhideWhenUsed/>
    <w:rsid w:val="009A0437"/>
  </w:style>
  <w:style w:type="table" w:customStyle="1" w:styleId="1310">
    <w:name w:val="Сетка таблицы13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9A0437"/>
  </w:style>
  <w:style w:type="numbering" w:customStyle="1" w:styleId="321">
    <w:name w:val="Нет списка32"/>
    <w:next w:val="a3"/>
    <w:uiPriority w:val="99"/>
    <w:semiHidden/>
    <w:unhideWhenUsed/>
    <w:rsid w:val="009A0437"/>
  </w:style>
  <w:style w:type="table" w:customStyle="1" w:styleId="225">
    <w:name w:val="Сетка таблицы22"/>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3"/>
    <w:uiPriority w:val="99"/>
    <w:semiHidden/>
    <w:unhideWhenUsed/>
    <w:rsid w:val="009A0437"/>
  </w:style>
  <w:style w:type="numbering" w:customStyle="1" w:styleId="62">
    <w:name w:val="Нет списка6"/>
    <w:next w:val="a3"/>
    <w:uiPriority w:val="99"/>
    <w:semiHidden/>
    <w:unhideWhenUsed/>
    <w:rsid w:val="009A0437"/>
  </w:style>
  <w:style w:type="table" w:customStyle="1" w:styleId="510">
    <w:name w:val="Сетка таблицы5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9A0437"/>
  </w:style>
  <w:style w:type="numbering" w:customStyle="1" w:styleId="241">
    <w:name w:val="Нет списка24"/>
    <w:next w:val="a3"/>
    <w:uiPriority w:val="99"/>
    <w:semiHidden/>
    <w:unhideWhenUsed/>
    <w:rsid w:val="009A0437"/>
  </w:style>
  <w:style w:type="table" w:customStyle="1" w:styleId="1410">
    <w:name w:val="Сетка таблицы14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9A0437"/>
  </w:style>
  <w:style w:type="numbering" w:customStyle="1" w:styleId="330">
    <w:name w:val="Нет списка33"/>
    <w:next w:val="a3"/>
    <w:uiPriority w:val="99"/>
    <w:semiHidden/>
    <w:unhideWhenUsed/>
    <w:rsid w:val="009A0437"/>
  </w:style>
  <w:style w:type="table" w:customStyle="1" w:styleId="233">
    <w:name w:val="Сетка таблицы23"/>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3"/>
    <w:uiPriority w:val="99"/>
    <w:semiHidden/>
    <w:unhideWhenUsed/>
    <w:rsid w:val="009A0437"/>
  </w:style>
  <w:style w:type="numbering" w:customStyle="1" w:styleId="72">
    <w:name w:val="Нет списка7"/>
    <w:next w:val="a3"/>
    <w:uiPriority w:val="99"/>
    <w:semiHidden/>
    <w:unhideWhenUsed/>
    <w:rsid w:val="00793E34"/>
  </w:style>
  <w:style w:type="numbering" w:customStyle="1" w:styleId="82">
    <w:name w:val="Нет списка8"/>
    <w:next w:val="a3"/>
    <w:uiPriority w:val="99"/>
    <w:semiHidden/>
    <w:unhideWhenUsed/>
    <w:rsid w:val="00793E34"/>
  </w:style>
  <w:style w:type="table" w:customStyle="1" w:styleId="180">
    <w:name w:val="Сетка таблицы18"/>
    <w:basedOn w:val="a2"/>
    <w:next w:val="ac"/>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793E34"/>
  </w:style>
  <w:style w:type="table" w:customStyle="1" w:styleId="190">
    <w:name w:val="Сетка таблицы19"/>
    <w:basedOn w:val="a2"/>
    <w:next w:val="ac"/>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a1"/>
    <w:link w:val="2f9"/>
    <w:locked/>
    <w:rsid w:val="00435298"/>
    <w:rPr>
      <w:rFonts w:ascii="Times New Roman" w:hAnsi="Times New Roman"/>
      <w:sz w:val="26"/>
      <w:szCs w:val="26"/>
      <w:shd w:val="clear" w:color="auto" w:fill="FFFFFF"/>
    </w:rPr>
  </w:style>
  <w:style w:type="paragraph" w:customStyle="1" w:styleId="2f9">
    <w:name w:val="Основной текст2"/>
    <w:basedOn w:val="a0"/>
    <w:link w:val="Bodytext"/>
    <w:rsid w:val="00435298"/>
    <w:pPr>
      <w:widowControl w:val="0"/>
      <w:shd w:val="clear" w:color="auto" w:fill="FFFFFF"/>
      <w:spacing w:before="60" w:after="60" w:line="320" w:lineRule="exact"/>
      <w:jc w:val="both"/>
    </w:pPr>
    <w:rPr>
      <w:rFonts w:ascii="Times New Roman" w:hAnsi="Times New Roman"/>
      <w:sz w:val="26"/>
      <w:szCs w:val="26"/>
    </w:rPr>
  </w:style>
  <w:style w:type="character" w:customStyle="1" w:styleId="a5">
    <w:name w:val="Без интервала Знак"/>
    <w:aliases w:val="МОЙ Заголовки Знак"/>
    <w:link w:val="a4"/>
    <w:uiPriority w:val="99"/>
    <w:rsid w:val="00EB2AD3"/>
    <w:rPr>
      <w:sz w:val="22"/>
      <w:szCs w:val="22"/>
    </w:rPr>
  </w:style>
  <w:style w:type="paragraph" w:customStyle="1" w:styleId="TableParagraph">
    <w:name w:val="Table Paragraph"/>
    <w:basedOn w:val="a0"/>
    <w:uiPriority w:val="1"/>
    <w:qFormat/>
    <w:rsid w:val="00D45A7B"/>
    <w:pPr>
      <w:widowControl w:val="0"/>
      <w:autoSpaceDE w:val="0"/>
      <w:autoSpaceDN w:val="0"/>
      <w:spacing w:after="0" w:line="240" w:lineRule="auto"/>
      <w:ind w:left="72"/>
    </w:pPr>
    <w:rPr>
      <w:rFonts w:ascii="Verdana" w:eastAsia="Verdana" w:hAnsi="Verdana" w:cs="Verdana"/>
      <w:lang w:eastAsia="en-US"/>
    </w:rPr>
  </w:style>
  <w:style w:type="table" w:customStyle="1" w:styleId="200">
    <w:name w:val="Сетка таблицы20"/>
    <w:basedOn w:val="a2"/>
    <w:next w:val="ac"/>
    <w:rsid w:val="006857C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5444AA"/>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spacing w:after="0" w:line="240" w:lineRule="auto"/>
      <w:jc w:val="right"/>
      <w:outlineLvl w:val="0"/>
    </w:pPr>
    <w:rPr>
      <w:rFonts w:ascii="Times New Roman" w:hAnsi="Times New Roman"/>
      <w:sz w:val="28"/>
      <w:szCs w:val="20"/>
    </w:rPr>
  </w:style>
  <w:style w:type="paragraph" w:styleId="20">
    <w:name w:val="heading 2"/>
    <w:basedOn w:val="a0"/>
    <w:next w:val="a0"/>
    <w:link w:val="22"/>
    <w:uiPriority w:val="9"/>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uiPriority w:val="99"/>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uiPriority w:val="99"/>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uiPriority w:val="99"/>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uiPriority w:val="99"/>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uiPriority w:val="99"/>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uiPriority w:val="99"/>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uiPriority w:val="99"/>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МОЙ ТЕКТС ОСНОВНОЙ Знак,Заголовок 1 Знак Знак Знак1,Заголовок 1 Знак Знак Знак Знак"/>
    <w:basedOn w:val="a1"/>
    <w:link w:val="10"/>
    <w:uiPriority w:val="9"/>
    <w:locked/>
    <w:rsid w:val="00926A87"/>
    <w:rPr>
      <w:rFonts w:ascii="Times New Roman" w:hAnsi="Times New Roman" w:cs="Times New Roman"/>
      <w:sz w:val="28"/>
    </w:rPr>
  </w:style>
  <w:style w:type="character" w:customStyle="1" w:styleId="22">
    <w:name w:val="Заголовок 2 Знак"/>
    <w:basedOn w:val="a1"/>
    <w:link w:val="20"/>
    <w:uiPriority w:val="9"/>
    <w:locked/>
    <w:rsid w:val="001F4FF5"/>
    <w:rPr>
      <w:rFonts w:ascii="Cambria" w:hAnsi="Cambria" w:cs="Times New Roman"/>
      <w:b/>
      <w:i/>
      <w:sz w:val="28"/>
    </w:rPr>
  </w:style>
  <w:style w:type="character" w:customStyle="1" w:styleId="32">
    <w:name w:val="Заголовок 3 Знак"/>
    <w:basedOn w:val="a1"/>
    <w:link w:val="31"/>
    <w:uiPriority w:val="99"/>
    <w:locked/>
    <w:rsid w:val="009C53D8"/>
    <w:rPr>
      <w:rFonts w:ascii="Arial" w:hAnsi="Arial" w:cs="Times New Roman"/>
      <w:sz w:val="26"/>
    </w:rPr>
  </w:style>
  <w:style w:type="character" w:customStyle="1" w:styleId="40">
    <w:name w:val="Заголовок 4 Знак"/>
    <w:basedOn w:val="a1"/>
    <w:link w:val="4"/>
    <w:uiPriority w:val="99"/>
    <w:locked/>
    <w:rsid w:val="009C53D8"/>
    <w:rPr>
      <w:rFonts w:ascii="Arial" w:hAnsi="Arial" w:cs="Times New Roman"/>
      <w:sz w:val="26"/>
      <w:lang w:val="en-US"/>
    </w:rPr>
  </w:style>
  <w:style w:type="character" w:customStyle="1" w:styleId="50">
    <w:name w:val="Заголовок 5 Знак"/>
    <w:basedOn w:val="a1"/>
    <w:link w:val="5"/>
    <w:uiPriority w:val="99"/>
    <w:locked/>
    <w:rsid w:val="009C53D8"/>
    <w:rPr>
      <w:rFonts w:ascii="Arial" w:hAnsi="Arial" w:cs="Times New Roman"/>
      <w:sz w:val="26"/>
      <w:u w:val="single"/>
    </w:rPr>
  </w:style>
  <w:style w:type="character" w:customStyle="1" w:styleId="60">
    <w:name w:val="Заголовок 6 Знак"/>
    <w:basedOn w:val="a1"/>
    <w:link w:val="6"/>
    <w:uiPriority w:val="99"/>
    <w:locked/>
    <w:rsid w:val="009C53D8"/>
    <w:rPr>
      <w:rFonts w:ascii="Times New Roman" w:hAnsi="Times New Roman" w:cs="Times New Roman"/>
      <w:sz w:val="24"/>
    </w:rPr>
  </w:style>
  <w:style w:type="character" w:customStyle="1" w:styleId="70">
    <w:name w:val="Заголовок 7 Знак"/>
    <w:basedOn w:val="a1"/>
    <w:link w:val="7"/>
    <w:uiPriority w:val="99"/>
    <w:locked/>
    <w:rsid w:val="009C53D8"/>
    <w:rPr>
      <w:rFonts w:ascii="Times New Roman" w:hAnsi="Times New Roman" w:cs="Times New Roman"/>
      <w:sz w:val="24"/>
    </w:rPr>
  </w:style>
  <w:style w:type="character" w:customStyle="1" w:styleId="80">
    <w:name w:val="Заголовок 8 Знак"/>
    <w:basedOn w:val="a1"/>
    <w:link w:val="8"/>
    <w:uiPriority w:val="99"/>
    <w:locked/>
    <w:rsid w:val="009C53D8"/>
    <w:rPr>
      <w:rFonts w:ascii="Arial" w:hAnsi="Arial" w:cs="Times New Roman"/>
      <w:sz w:val="26"/>
    </w:rPr>
  </w:style>
  <w:style w:type="character" w:customStyle="1" w:styleId="90">
    <w:name w:val="Заголовок 9 Знак"/>
    <w:basedOn w:val="a1"/>
    <w:link w:val="9"/>
    <w:uiPriority w:val="99"/>
    <w:locked/>
    <w:rsid w:val="009C53D8"/>
    <w:rPr>
      <w:rFonts w:ascii="Arial" w:hAnsi="Arial" w:cs="Times New Roman"/>
      <w:color w:val="000000"/>
      <w:sz w:val="25"/>
      <w:szCs w:val="25"/>
      <w:shd w:val="clear" w:color="auto" w:fill="FFFFFF"/>
    </w:rPr>
  </w:style>
  <w:style w:type="paragraph" w:styleId="a4">
    <w:name w:val="No Spacing"/>
    <w:aliases w:val="МОЙ Заголовки"/>
    <w:link w:val="a5"/>
    <w:uiPriority w:val="99"/>
    <w:qFormat/>
    <w:rsid w:val="003831C9"/>
    <w:rPr>
      <w:sz w:val="22"/>
      <w:szCs w:val="22"/>
    </w:rPr>
  </w:style>
  <w:style w:type="paragraph" w:styleId="a6">
    <w:name w:val="Balloon Text"/>
    <w:basedOn w:val="a0"/>
    <w:link w:val="a7"/>
    <w:uiPriority w:val="99"/>
    <w:rsid w:val="004E2237"/>
    <w:rPr>
      <w:rFonts w:ascii="Tahoma" w:hAnsi="Tahoma"/>
      <w:sz w:val="16"/>
      <w:szCs w:val="16"/>
    </w:rPr>
  </w:style>
  <w:style w:type="character" w:customStyle="1" w:styleId="a7">
    <w:name w:val="Текст выноски Знак"/>
    <w:basedOn w:val="a1"/>
    <w:link w:val="a6"/>
    <w:uiPriority w:val="99"/>
    <w:locked/>
    <w:rsid w:val="009C53D8"/>
    <w:rPr>
      <w:rFonts w:ascii="Tahoma" w:hAnsi="Tahoma" w:cs="Times New Roman"/>
      <w:sz w:val="16"/>
    </w:rPr>
  </w:style>
  <w:style w:type="paragraph" w:styleId="a8">
    <w:name w:val="header"/>
    <w:aliases w:val="??????? ??????????"/>
    <w:basedOn w:val="a0"/>
    <w:link w:val="a9"/>
    <w:uiPriority w:val="99"/>
    <w:rsid w:val="00C74704"/>
    <w:pPr>
      <w:tabs>
        <w:tab w:val="center" w:pos="4677"/>
        <w:tab w:val="right" w:pos="9355"/>
      </w:tabs>
    </w:pPr>
  </w:style>
  <w:style w:type="character" w:customStyle="1" w:styleId="a9">
    <w:name w:val="Верхний колонтитул Знак"/>
    <w:aliases w:val="??????? ?????????? Знак"/>
    <w:basedOn w:val="a1"/>
    <w:link w:val="a8"/>
    <w:uiPriority w:val="99"/>
    <w:locked/>
    <w:rsid w:val="00C74704"/>
    <w:rPr>
      <w:rFonts w:cs="Times New Roman"/>
      <w:sz w:val="22"/>
    </w:rPr>
  </w:style>
  <w:style w:type="paragraph" w:styleId="aa">
    <w:name w:val="footer"/>
    <w:basedOn w:val="a0"/>
    <w:link w:val="ab"/>
    <w:uiPriority w:val="99"/>
    <w:rsid w:val="00C74704"/>
    <w:pPr>
      <w:tabs>
        <w:tab w:val="center" w:pos="4677"/>
        <w:tab w:val="right" w:pos="9355"/>
      </w:tabs>
    </w:pPr>
  </w:style>
  <w:style w:type="character" w:customStyle="1" w:styleId="ab">
    <w:name w:val="Нижний колонтитул Знак"/>
    <w:basedOn w:val="a1"/>
    <w:link w:val="aa"/>
    <w:uiPriority w:val="99"/>
    <w:locked/>
    <w:rsid w:val="00C74704"/>
    <w:rPr>
      <w:rFonts w:cs="Times New Roman"/>
      <w:sz w:val="22"/>
    </w:rPr>
  </w:style>
  <w:style w:type="paragraph" w:customStyle="1" w:styleId="ConsPlusCell">
    <w:name w:val="ConsPlusCell"/>
    <w:uiPriority w:val="99"/>
    <w:rsid w:val="000B3A1B"/>
    <w:pPr>
      <w:widowControl w:val="0"/>
      <w:autoSpaceDE w:val="0"/>
      <w:autoSpaceDN w:val="0"/>
      <w:adjustRightInd w:val="0"/>
    </w:pPr>
    <w:rPr>
      <w:rFonts w:ascii="Arial" w:hAnsi="Arial" w:cs="Arial"/>
    </w:rPr>
  </w:style>
  <w:style w:type="table" w:styleId="ac">
    <w:name w:val="Table Grid"/>
    <w:basedOn w:val="a2"/>
    <w:uiPriority w:val="39"/>
    <w:rsid w:val="000B3A1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0"/>
    <w:link w:val="ae"/>
    <w:uiPriority w:val="99"/>
    <w:rsid w:val="00926A87"/>
    <w:pPr>
      <w:spacing w:after="0" w:line="240" w:lineRule="auto"/>
      <w:jc w:val="center"/>
    </w:pPr>
    <w:rPr>
      <w:rFonts w:ascii="Times New Roman" w:hAnsi="Times New Roman"/>
      <w:sz w:val="28"/>
      <w:szCs w:val="20"/>
    </w:rPr>
  </w:style>
  <w:style w:type="character" w:customStyle="1" w:styleId="ae">
    <w:name w:val="Основной текст Знак"/>
    <w:basedOn w:val="a1"/>
    <w:link w:val="ad"/>
    <w:uiPriority w:val="99"/>
    <w:locked/>
    <w:rsid w:val="00926A87"/>
    <w:rPr>
      <w:rFonts w:ascii="Times New Roman" w:hAnsi="Times New Roman" w:cs="Times New Roman"/>
      <w:sz w:val="28"/>
    </w:rPr>
  </w:style>
  <w:style w:type="character" w:styleId="af">
    <w:name w:val="page number"/>
    <w:basedOn w:val="a1"/>
    <w:rsid w:val="00926A87"/>
    <w:rPr>
      <w:rFonts w:cs="Times New Roman"/>
    </w:rPr>
  </w:style>
  <w:style w:type="paragraph" w:styleId="af0">
    <w:name w:val="Title"/>
    <w:basedOn w:val="a0"/>
    <w:link w:val="af1"/>
    <w:qFormat/>
    <w:rsid w:val="00811FBF"/>
    <w:pPr>
      <w:spacing w:after="0" w:line="240" w:lineRule="auto"/>
      <w:jc w:val="center"/>
    </w:pPr>
    <w:rPr>
      <w:rFonts w:ascii="Times New Roman" w:eastAsia="Arial Unicode MS" w:hAnsi="Times New Roman"/>
      <w:spacing w:val="-20"/>
      <w:sz w:val="36"/>
      <w:szCs w:val="20"/>
    </w:rPr>
  </w:style>
  <w:style w:type="character" w:customStyle="1" w:styleId="af1">
    <w:name w:val="Название Знак"/>
    <w:basedOn w:val="a1"/>
    <w:link w:val="af0"/>
    <w:locked/>
    <w:rsid w:val="00811FBF"/>
    <w:rPr>
      <w:rFonts w:ascii="Times New Roman" w:eastAsia="Arial Unicode MS" w:hAnsi="Times New Roman" w:cs="Times New Roman"/>
      <w:spacing w:val="-20"/>
      <w:sz w:val="36"/>
    </w:rPr>
  </w:style>
  <w:style w:type="paragraph" w:styleId="af2">
    <w:name w:val="Body Text Indent"/>
    <w:basedOn w:val="a0"/>
    <w:link w:val="af3"/>
    <w:uiPriority w:val="99"/>
    <w:rsid w:val="001F4FF5"/>
    <w:pPr>
      <w:spacing w:after="120"/>
      <w:ind w:left="283"/>
    </w:pPr>
  </w:style>
  <w:style w:type="character" w:customStyle="1" w:styleId="af3">
    <w:name w:val="Основной текст с отступом Знак"/>
    <w:basedOn w:val="a1"/>
    <w:link w:val="af2"/>
    <w:uiPriority w:val="99"/>
    <w:locked/>
    <w:rsid w:val="001F4FF5"/>
    <w:rPr>
      <w:rFonts w:cs="Times New Roman"/>
      <w:sz w:val="22"/>
    </w:rPr>
  </w:style>
  <w:style w:type="paragraph" w:styleId="23">
    <w:name w:val="Body Text Indent 2"/>
    <w:aliases w:val="Знак, Знак"/>
    <w:basedOn w:val="a0"/>
    <w:link w:val="24"/>
    <w:uiPriority w:val="99"/>
    <w:rsid w:val="009C53D8"/>
    <w:pPr>
      <w:spacing w:before="280" w:after="280" w:line="240" w:lineRule="auto"/>
    </w:pPr>
    <w:rPr>
      <w:rFonts w:ascii="Tahoma" w:hAnsi="Tahoma"/>
      <w:sz w:val="20"/>
      <w:szCs w:val="20"/>
      <w:lang w:val="en-US" w:eastAsia="ar-SA"/>
    </w:rPr>
  </w:style>
  <w:style w:type="character" w:customStyle="1" w:styleId="24">
    <w:name w:val="Основной текст с отступом 2 Знак"/>
    <w:aliases w:val="Знак Знак2, Знак Знак"/>
    <w:basedOn w:val="a1"/>
    <w:link w:val="23"/>
    <w:uiPriority w:val="99"/>
    <w:locked/>
    <w:rsid w:val="001F4FF5"/>
    <w:rPr>
      <w:rFonts w:cs="Times New Roman"/>
      <w:sz w:val="22"/>
    </w:rPr>
  </w:style>
  <w:style w:type="paragraph" w:styleId="33">
    <w:name w:val="Body Text Indent 3"/>
    <w:basedOn w:val="a0"/>
    <w:link w:val="34"/>
    <w:uiPriority w:val="99"/>
    <w:rsid w:val="001F4FF5"/>
    <w:pPr>
      <w:spacing w:after="120"/>
      <w:ind w:left="283"/>
    </w:pPr>
    <w:rPr>
      <w:sz w:val="16"/>
      <w:szCs w:val="16"/>
    </w:rPr>
  </w:style>
  <w:style w:type="character" w:customStyle="1" w:styleId="34">
    <w:name w:val="Основной текст с отступом 3 Знак"/>
    <w:basedOn w:val="a1"/>
    <w:link w:val="33"/>
    <w:uiPriority w:val="99"/>
    <w:locked/>
    <w:rsid w:val="001F4FF5"/>
    <w:rPr>
      <w:rFonts w:cs="Times New Roman"/>
      <w:sz w:val="16"/>
    </w:rPr>
  </w:style>
  <w:style w:type="paragraph" w:customStyle="1" w:styleId="12">
    <w:name w:val="Знак Знак Знак1 Знак Знак Знак Знак"/>
    <w:basedOn w:val="a0"/>
    <w:uiPriority w:val="99"/>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uiPriority w:val="99"/>
    <w:rsid w:val="007749E8"/>
    <w:pPr>
      <w:numPr>
        <w:numId w:val="3"/>
      </w:numPr>
      <w:spacing w:after="0" w:line="240" w:lineRule="auto"/>
      <w:ind w:right="284"/>
      <w:jc w:val="both"/>
    </w:pPr>
    <w:rPr>
      <w:rFonts w:ascii="Times New Roman" w:hAnsi="Times New Roman"/>
      <w:sz w:val="24"/>
      <w:szCs w:val="24"/>
    </w:rPr>
  </w:style>
  <w:style w:type="paragraph" w:customStyle="1" w:styleId="2">
    <w:name w:val="Список2"/>
    <w:basedOn w:val="a0"/>
    <w:uiPriority w:val="99"/>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uiPriority w:val="99"/>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uiPriority w:val="99"/>
    <w:locked/>
    <w:rsid w:val="007749E8"/>
    <w:rPr>
      <w:rFonts w:ascii="Times New Roman" w:hAnsi="Times New Roman"/>
      <w:sz w:val="24"/>
      <w:szCs w:val="24"/>
    </w:rPr>
  </w:style>
  <w:style w:type="paragraph" w:customStyle="1" w:styleId="af4">
    <w:name w:val="Оглавление"/>
    <w:basedOn w:val="a0"/>
    <w:uiPriority w:val="99"/>
    <w:rsid w:val="007749E8"/>
    <w:pPr>
      <w:spacing w:after="0" w:line="240" w:lineRule="auto"/>
      <w:ind w:left="284" w:right="284" w:firstLine="709"/>
      <w:jc w:val="center"/>
    </w:pPr>
    <w:rPr>
      <w:rFonts w:ascii="Times New Roman" w:hAnsi="Times New Roman"/>
      <w:b/>
      <w:bCs/>
      <w:sz w:val="28"/>
      <w:szCs w:val="20"/>
    </w:rPr>
  </w:style>
  <w:style w:type="character" w:styleId="af5">
    <w:name w:val="Emphasis"/>
    <w:basedOn w:val="a1"/>
    <w:uiPriority w:val="99"/>
    <w:qFormat/>
    <w:rsid w:val="007749E8"/>
    <w:rPr>
      <w:rFonts w:cs="Times New Roman"/>
      <w:i/>
    </w:rPr>
  </w:style>
  <w:style w:type="paragraph" w:styleId="af6">
    <w:name w:val="Normal (Web)"/>
    <w:basedOn w:val="a0"/>
    <w:uiPriority w:val="99"/>
    <w:rsid w:val="007749E8"/>
    <w:pPr>
      <w:spacing w:before="100" w:beforeAutospacing="1" w:after="100" w:afterAutospacing="1" w:line="240" w:lineRule="auto"/>
    </w:pPr>
    <w:rPr>
      <w:rFonts w:ascii="Times New Roman" w:hAnsi="Times New Roman"/>
      <w:sz w:val="24"/>
      <w:szCs w:val="24"/>
    </w:rPr>
  </w:style>
  <w:style w:type="paragraph" w:styleId="af7">
    <w:name w:val="List Paragraph"/>
    <w:basedOn w:val="a0"/>
    <w:link w:val="af8"/>
    <w:uiPriority w:val="34"/>
    <w:qFormat/>
    <w:rsid w:val="007749E8"/>
    <w:pPr>
      <w:ind w:left="720"/>
      <w:contextualSpacing/>
    </w:pPr>
    <w:rPr>
      <w:szCs w:val="20"/>
    </w:rPr>
  </w:style>
  <w:style w:type="paragraph" w:customStyle="1" w:styleId="220">
    <w:name w:val="Стиль полужирный По центру Слева:  2 см Справа:  2 см"/>
    <w:basedOn w:val="a0"/>
    <w:uiPriority w:val="99"/>
    <w:rsid w:val="00BB7BA1"/>
    <w:pPr>
      <w:spacing w:after="0" w:line="240" w:lineRule="auto"/>
      <w:ind w:left="284" w:right="284"/>
      <w:jc w:val="center"/>
    </w:pPr>
    <w:rPr>
      <w:rFonts w:ascii="Times New Roman" w:hAnsi="Times New Roman"/>
      <w:b/>
      <w:bCs/>
      <w:sz w:val="28"/>
      <w:szCs w:val="20"/>
    </w:rPr>
  </w:style>
  <w:style w:type="character" w:styleId="af9">
    <w:name w:val="Strong"/>
    <w:basedOn w:val="a1"/>
    <w:uiPriority w:val="99"/>
    <w:qFormat/>
    <w:rsid w:val="00BB7BA1"/>
    <w:rPr>
      <w:rFonts w:cs="Times New Roman"/>
      <w:b/>
      <w:bCs/>
    </w:rPr>
  </w:style>
  <w:style w:type="table" w:customStyle="1" w:styleId="14">
    <w:name w:val="Сетка таблицы1"/>
    <w:uiPriority w:val="39"/>
    <w:rsid w:val="00457EB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0"/>
    <w:autoRedefine/>
    <w:uiPriority w:val="99"/>
    <w:rsid w:val="009C53D8"/>
    <w:pPr>
      <w:tabs>
        <w:tab w:val="num" w:pos="643"/>
      </w:tabs>
      <w:spacing w:after="0" w:line="240" w:lineRule="auto"/>
      <w:ind w:left="643" w:hanging="360"/>
    </w:pPr>
    <w:rPr>
      <w:rFonts w:ascii="Times New Roman" w:hAnsi="Times New Roman"/>
      <w:sz w:val="20"/>
      <w:szCs w:val="20"/>
    </w:rPr>
  </w:style>
  <w:style w:type="paragraph" w:styleId="afa">
    <w:name w:val="Plain Text"/>
    <w:aliases w:val="Знак7 Знак Знак, Знак7 Знак Знак"/>
    <w:basedOn w:val="a0"/>
    <w:link w:val="afb"/>
    <w:uiPriority w:val="99"/>
    <w:rsid w:val="009C53D8"/>
    <w:pPr>
      <w:spacing w:after="0" w:line="360" w:lineRule="auto"/>
      <w:ind w:firstLine="680"/>
      <w:jc w:val="both"/>
    </w:pPr>
    <w:rPr>
      <w:rFonts w:ascii="Courier New" w:hAnsi="Courier New"/>
      <w:sz w:val="20"/>
      <w:szCs w:val="20"/>
    </w:rPr>
  </w:style>
  <w:style w:type="character" w:customStyle="1" w:styleId="afb">
    <w:name w:val="Текст Знак"/>
    <w:aliases w:val="Знак7 Знак Знак Знак, Знак7 Знак Знак Знак"/>
    <w:basedOn w:val="a1"/>
    <w:link w:val="afa"/>
    <w:uiPriority w:val="99"/>
    <w:locked/>
    <w:rsid w:val="009C53D8"/>
    <w:rPr>
      <w:rFonts w:ascii="Courier New" w:hAnsi="Courier New" w:cs="Times New Roman"/>
    </w:rPr>
  </w:style>
  <w:style w:type="paragraph" w:customStyle="1" w:styleId="1IG">
    <w:name w:val="Заголовок_1_IG"/>
    <w:basedOn w:val="10"/>
    <w:link w:val="1IG0"/>
    <w:uiPriority w:val="99"/>
    <w:rsid w:val="009C53D8"/>
    <w:pPr>
      <w:pageBreakBefore/>
      <w:spacing w:after="360" w:line="360" w:lineRule="auto"/>
      <w:jc w:val="center"/>
    </w:pPr>
    <w:rPr>
      <w:rFonts w:ascii="Arial" w:hAnsi="Arial"/>
      <w:b/>
      <w:caps/>
      <w:kern w:val="32"/>
    </w:rPr>
  </w:style>
  <w:style w:type="paragraph" w:customStyle="1" w:styleId="2IG">
    <w:name w:val="Заголовок_2_IG"/>
    <w:basedOn w:val="a0"/>
    <w:link w:val="2IG1"/>
    <w:uiPriority w:val="99"/>
    <w:rsid w:val="009C53D8"/>
    <w:pPr>
      <w:keepNext/>
      <w:spacing w:before="240" w:after="240" w:line="360" w:lineRule="auto"/>
      <w:ind w:firstLine="709"/>
      <w:jc w:val="both"/>
      <w:outlineLvl w:val="1"/>
    </w:pPr>
    <w:rPr>
      <w:rFonts w:ascii="Arial" w:hAnsi="Arial"/>
      <w:b/>
      <w:i/>
      <w:snapToGrid w:val="0"/>
      <w:sz w:val="28"/>
      <w:szCs w:val="20"/>
    </w:rPr>
  </w:style>
  <w:style w:type="paragraph" w:customStyle="1" w:styleId="IG">
    <w:name w:val="Обычный_IG"/>
    <w:basedOn w:val="a0"/>
    <w:link w:val="IG2"/>
    <w:uiPriority w:val="99"/>
    <w:rsid w:val="009C53D8"/>
    <w:pPr>
      <w:spacing w:after="0" w:line="360" w:lineRule="auto"/>
      <w:ind w:firstLine="709"/>
      <w:jc w:val="both"/>
    </w:pPr>
    <w:rPr>
      <w:rFonts w:ascii="Times New Roman" w:hAnsi="Times New Roman"/>
      <w:sz w:val="28"/>
      <w:szCs w:val="20"/>
    </w:rPr>
  </w:style>
  <w:style w:type="character" w:customStyle="1" w:styleId="1IG0">
    <w:name w:val="Заголовок_1_IG Знак"/>
    <w:link w:val="1IG"/>
    <w:uiPriority w:val="99"/>
    <w:locked/>
    <w:rsid w:val="009C53D8"/>
    <w:rPr>
      <w:rFonts w:ascii="Arial" w:hAnsi="Arial"/>
      <w:b/>
      <w:caps/>
      <w:kern w:val="32"/>
      <w:sz w:val="28"/>
    </w:rPr>
  </w:style>
  <w:style w:type="character" w:customStyle="1" w:styleId="2IG1">
    <w:name w:val="Заголовок_2_IG Знак1"/>
    <w:link w:val="2IG"/>
    <w:uiPriority w:val="99"/>
    <w:locked/>
    <w:rsid w:val="009C53D8"/>
    <w:rPr>
      <w:rFonts w:ascii="Arial" w:hAnsi="Arial"/>
      <w:b/>
      <w:i/>
      <w:snapToGrid w:val="0"/>
      <w:sz w:val="28"/>
    </w:rPr>
  </w:style>
  <w:style w:type="character" w:customStyle="1" w:styleId="IG2">
    <w:name w:val="Обычный_IG Знак2"/>
    <w:link w:val="IG"/>
    <w:uiPriority w:val="99"/>
    <w:locked/>
    <w:rsid w:val="009C53D8"/>
    <w:rPr>
      <w:rFonts w:ascii="Times New Roman" w:hAnsi="Times New Roman"/>
      <w:sz w:val="28"/>
    </w:rPr>
  </w:style>
  <w:style w:type="character" w:customStyle="1" w:styleId="IG0">
    <w:name w:val="Обычный_IG Знак"/>
    <w:uiPriority w:val="99"/>
    <w:rsid w:val="009C53D8"/>
    <w:rPr>
      <w:sz w:val="28"/>
      <w:lang w:val="ru-RU" w:eastAsia="ru-RU"/>
    </w:rPr>
  </w:style>
  <w:style w:type="paragraph" w:styleId="91">
    <w:name w:val="toc 9"/>
    <w:basedOn w:val="a0"/>
    <w:next w:val="a0"/>
    <w:autoRedefine/>
    <w:uiPriority w:val="99"/>
    <w:rsid w:val="009C53D8"/>
    <w:pPr>
      <w:spacing w:after="0" w:line="360" w:lineRule="auto"/>
      <w:ind w:left="2240" w:firstLine="709"/>
    </w:pPr>
    <w:rPr>
      <w:rFonts w:ascii="Times New Roman" w:hAnsi="Times New Roman"/>
      <w:sz w:val="18"/>
      <w:szCs w:val="18"/>
    </w:rPr>
  </w:style>
  <w:style w:type="character" w:styleId="afc">
    <w:name w:val="Hyperlink"/>
    <w:basedOn w:val="a1"/>
    <w:uiPriority w:val="99"/>
    <w:rsid w:val="009C53D8"/>
    <w:rPr>
      <w:rFonts w:cs="Times New Roman"/>
      <w:color w:val="0000FF"/>
      <w:u w:val="single"/>
    </w:rPr>
  </w:style>
  <w:style w:type="character" w:customStyle="1" w:styleId="apple-style-span">
    <w:name w:val="apple-style-span"/>
    <w:uiPriority w:val="99"/>
    <w:rsid w:val="009C53D8"/>
  </w:style>
  <w:style w:type="character" w:customStyle="1" w:styleId="apple-converted-space">
    <w:name w:val="apple-converted-space"/>
    <w:rsid w:val="009C53D8"/>
  </w:style>
  <w:style w:type="paragraph" w:customStyle="1" w:styleId="afd">
    <w:name w:val="Часть"/>
    <w:basedOn w:val="a0"/>
    <w:uiPriority w:val="99"/>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uiPriority w:val="99"/>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uiPriority w:val="99"/>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uiPriority w:val="99"/>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uiPriority w:val="99"/>
    <w:rsid w:val="009C53D8"/>
    <w:pPr>
      <w:widowControl w:val="0"/>
      <w:autoSpaceDE w:val="0"/>
      <w:autoSpaceDN w:val="0"/>
      <w:adjustRightInd w:val="0"/>
    </w:pPr>
    <w:rPr>
      <w:rFonts w:ascii="Courier New" w:hAnsi="Courier New" w:cs="Courier New"/>
      <w:b/>
      <w:bCs/>
      <w:sz w:val="12"/>
      <w:szCs w:val="12"/>
    </w:rPr>
  </w:style>
  <w:style w:type="paragraph" w:customStyle="1" w:styleId="15">
    <w:name w:val="Обычный1"/>
    <w:uiPriority w:val="99"/>
    <w:rsid w:val="009C53D8"/>
    <w:pPr>
      <w:widowControl w:val="0"/>
      <w:spacing w:line="360" w:lineRule="auto"/>
      <w:ind w:left="40" w:firstLine="1440"/>
      <w:jc w:val="both"/>
    </w:pPr>
    <w:rPr>
      <w:rFonts w:ascii="Arial" w:hAnsi="Arial"/>
      <w:sz w:val="48"/>
    </w:rPr>
  </w:style>
  <w:style w:type="character" w:styleId="afe">
    <w:name w:val="FollowedHyperlink"/>
    <w:basedOn w:val="a1"/>
    <w:uiPriority w:val="99"/>
    <w:rsid w:val="009C53D8"/>
    <w:rPr>
      <w:rFonts w:cs="Times New Roman"/>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uiPriority w:val="99"/>
    <w:rsid w:val="009C53D8"/>
    <w:pPr>
      <w:spacing w:before="100" w:beforeAutospacing="1" w:after="100" w:afterAutospacing="1" w:line="240" w:lineRule="auto"/>
    </w:pPr>
    <w:rPr>
      <w:rFonts w:ascii="Arial" w:hAnsi="Arial" w:cs="Arial"/>
      <w:color w:val="FF0000"/>
    </w:rPr>
  </w:style>
  <w:style w:type="paragraph" w:customStyle="1" w:styleId="xl63">
    <w:name w:val="xl63"/>
    <w:basedOn w:val="a0"/>
    <w:uiPriority w:val="99"/>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110">
    <w:name w:val="Обычный11"/>
    <w:uiPriority w:val="99"/>
    <w:rsid w:val="009C53D8"/>
    <w:pPr>
      <w:widowControl w:val="0"/>
      <w:spacing w:line="360" w:lineRule="auto"/>
      <w:ind w:left="40" w:firstLine="1440"/>
      <w:jc w:val="both"/>
    </w:pPr>
    <w:rPr>
      <w:rFonts w:ascii="Arial" w:hAnsi="Arial"/>
      <w:sz w:val="48"/>
    </w:rPr>
  </w:style>
  <w:style w:type="table" w:customStyle="1" w:styleId="26">
    <w:name w:val="Сетка таблицы2"/>
    <w:uiPriority w:val="99"/>
    <w:rsid w:val="009C53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First Indent"/>
    <w:basedOn w:val="ad"/>
    <w:link w:val="aff0"/>
    <w:uiPriority w:val="99"/>
    <w:rsid w:val="009C53D8"/>
    <w:pPr>
      <w:spacing w:after="120"/>
      <w:ind w:firstLine="210"/>
      <w:jc w:val="left"/>
    </w:pPr>
    <w:rPr>
      <w:sz w:val="20"/>
    </w:rPr>
  </w:style>
  <w:style w:type="character" w:customStyle="1" w:styleId="aff0">
    <w:name w:val="Красная строка Знак"/>
    <w:basedOn w:val="ae"/>
    <w:link w:val="aff"/>
    <w:uiPriority w:val="99"/>
    <w:locked/>
    <w:rsid w:val="009C53D8"/>
    <w:rPr>
      <w:rFonts w:ascii="Times New Roman" w:hAnsi="Times New Roman" w:cs="Times New Roman"/>
      <w:sz w:val="28"/>
    </w:rPr>
  </w:style>
  <w:style w:type="paragraph" w:customStyle="1" w:styleId="aff1">
    <w:name w:val="Автозамена"/>
    <w:uiPriority w:val="99"/>
    <w:rsid w:val="009C53D8"/>
    <w:rPr>
      <w:rFonts w:ascii="Times New Roman" w:hAnsi="Times New Roman"/>
    </w:rPr>
  </w:style>
  <w:style w:type="paragraph" w:customStyle="1" w:styleId="ConsPlusTitle">
    <w:name w:val="ConsPlusTitle"/>
    <w:uiPriority w:val="99"/>
    <w:rsid w:val="009C53D8"/>
    <w:pPr>
      <w:widowControl w:val="0"/>
      <w:autoSpaceDE w:val="0"/>
      <w:autoSpaceDN w:val="0"/>
      <w:adjustRightInd w:val="0"/>
    </w:pPr>
    <w:rPr>
      <w:rFonts w:ascii="Arial" w:hAnsi="Arial" w:cs="Arial"/>
      <w:b/>
      <w:bCs/>
    </w:rPr>
  </w:style>
  <w:style w:type="paragraph" w:customStyle="1" w:styleId="aff2">
    <w:name w:val="Заголовок"/>
    <w:basedOn w:val="a0"/>
    <w:next w:val="ad"/>
    <w:uiPriority w:val="99"/>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3">
    <w:name w:val="List"/>
    <w:basedOn w:val="ad"/>
    <w:uiPriority w:val="99"/>
    <w:rsid w:val="009C53D8"/>
    <w:pPr>
      <w:widowControl w:val="0"/>
      <w:suppressAutoHyphens/>
      <w:autoSpaceDE w:val="0"/>
      <w:spacing w:after="120"/>
      <w:jc w:val="left"/>
    </w:pPr>
    <w:rPr>
      <w:rFonts w:ascii="Arial" w:hAnsi="Arial"/>
      <w:sz w:val="20"/>
    </w:rPr>
  </w:style>
  <w:style w:type="paragraph" w:customStyle="1" w:styleId="16">
    <w:name w:val="Название1"/>
    <w:basedOn w:val="a0"/>
    <w:uiPriority w:val="99"/>
    <w:rsid w:val="009C53D8"/>
    <w:pPr>
      <w:widowControl w:val="0"/>
      <w:suppressLineNumbers/>
      <w:suppressAutoHyphens/>
      <w:autoSpaceDE w:val="0"/>
      <w:spacing w:before="120" w:after="120" w:line="240" w:lineRule="auto"/>
    </w:pPr>
    <w:rPr>
      <w:rFonts w:ascii="Arial" w:hAnsi="Arial" w:cs="Tahoma"/>
      <w:i/>
      <w:iCs/>
      <w:sz w:val="24"/>
      <w:szCs w:val="24"/>
    </w:rPr>
  </w:style>
  <w:style w:type="paragraph" w:customStyle="1" w:styleId="17">
    <w:name w:val="Указатель1"/>
    <w:basedOn w:val="a0"/>
    <w:uiPriority w:val="99"/>
    <w:rsid w:val="009C53D8"/>
    <w:pPr>
      <w:widowControl w:val="0"/>
      <w:suppressLineNumbers/>
      <w:suppressAutoHyphens/>
      <w:autoSpaceDE w:val="0"/>
      <w:spacing w:after="0" w:line="240" w:lineRule="auto"/>
    </w:pPr>
    <w:rPr>
      <w:rFonts w:ascii="Arial" w:hAnsi="Arial" w:cs="Tahoma"/>
      <w:sz w:val="20"/>
      <w:szCs w:val="20"/>
    </w:rPr>
  </w:style>
  <w:style w:type="paragraph" w:styleId="aff4">
    <w:name w:val="Subtitle"/>
    <w:basedOn w:val="aff2"/>
    <w:next w:val="ad"/>
    <w:link w:val="aff5"/>
    <w:uiPriority w:val="99"/>
    <w:qFormat/>
    <w:rsid w:val="009C53D8"/>
    <w:pPr>
      <w:jc w:val="center"/>
    </w:pPr>
    <w:rPr>
      <w:rFonts w:cs="Times New Roman"/>
      <w:i/>
      <w:iCs/>
    </w:rPr>
  </w:style>
  <w:style w:type="character" w:customStyle="1" w:styleId="aff5">
    <w:name w:val="Подзаголовок Знак"/>
    <w:basedOn w:val="a1"/>
    <w:link w:val="aff4"/>
    <w:uiPriority w:val="99"/>
    <w:locked/>
    <w:rsid w:val="009C53D8"/>
    <w:rPr>
      <w:rFonts w:ascii="Arial" w:eastAsia="Arial Unicode MS" w:hAnsi="Arial" w:cs="Times New Roman"/>
      <w:i/>
      <w:iCs/>
      <w:sz w:val="28"/>
      <w:szCs w:val="28"/>
    </w:rPr>
  </w:style>
  <w:style w:type="paragraph" w:customStyle="1" w:styleId="18">
    <w:name w:val="Название объекта1"/>
    <w:basedOn w:val="a0"/>
    <w:uiPriority w:val="99"/>
    <w:rsid w:val="009C53D8"/>
    <w:pPr>
      <w:widowControl w:val="0"/>
      <w:suppressAutoHyphens/>
      <w:autoSpaceDE w:val="0"/>
      <w:spacing w:before="120" w:after="120" w:line="240" w:lineRule="auto"/>
    </w:pPr>
    <w:rPr>
      <w:rFonts w:ascii="Arial" w:hAnsi="Arial"/>
      <w:i/>
      <w:iCs/>
      <w:sz w:val="24"/>
      <w:szCs w:val="24"/>
    </w:rPr>
  </w:style>
  <w:style w:type="paragraph" w:customStyle="1" w:styleId="Index">
    <w:name w:val="Index"/>
    <w:basedOn w:val="a0"/>
    <w:uiPriority w:val="99"/>
    <w:rsid w:val="009C53D8"/>
    <w:pPr>
      <w:widowControl w:val="0"/>
      <w:suppressAutoHyphens/>
      <w:autoSpaceDE w:val="0"/>
      <w:spacing w:after="0" w:line="240" w:lineRule="auto"/>
    </w:pPr>
    <w:rPr>
      <w:rFonts w:ascii="Arial" w:hAnsi="Arial"/>
      <w:sz w:val="20"/>
      <w:szCs w:val="20"/>
    </w:rPr>
  </w:style>
  <w:style w:type="paragraph" w:customStyle="1" w:styleId="afc5ed">
    <w:name w:val="Обычпafc5edый"/>
    <w:uiPriority w:val="99"/>
    <w:rsid w:val="009C53D8"/>
    <w:pPr>
      <w:widowControl w:val="0"/>
      <w:autoSpaceDE w:val="0"/>
      <w:autoSpaceDN w:val="0"/>
    </w:pPr>
    <w:rPr>
      <w:rFonts w:ascii="Times New Roman" w:hAnsi="Times New Roman"/>
    </w:rPr>
  </w:style>
  <w:style w:type="paragraph" w:customStyle="1" w:styleId="19">
    <w:name w:val="заголовок 1"/>
    <w:basedOn w:val="afc5ed"/>
    <w:next w:val="afc5ed"/>
    <w:uiPriority w:val="99"/>
    <w:rsid w:val="009C53D8"/>
    <w:pPr>
      <w:keepNext/>
      <w:ind w:firstLine="709"/>
      <w:jc w:val="both"/>
    </w:pPr>
    <w:rPr>
      <w:rFonts w:ascii="Arial" w:hAnsi="Arial"/>
      <w:sz w:val="26"/>
      <w:szCs w:val="26"/>
      <w:u w:val="single"/>
    </w:rPr>
  </w:style>
  <w:style w:type="paragraph" w:styleId="a">
    <w:name w:val="List Bullet"/>
    <w:basedOn w:val="a0"/>
    <w:autoRedefine/>
    <w:uiPriority w:val="99"/>
    <w:rsid w:val="009C53D8"/>
    <w:pPr>
      <w:numPr>
        <w:numId w:val="4"/>
      </w:numPr>
      <w:spacing w:after="0" w:line="240" w:lineRule="auto"/>
    </w:pPr>
    <w:rPr>
      <w:rFonts w:ascii="Times New Roman" w:hAnsi="Times New Roman"/>
      <w:sz w:val="20"/>
      <w:szCs w:val="20"/>
      <w:lang w:eastAsia="en-US"/>
    </w:rPr>
  </w:style>
  <w:style w:type="paragraph" w:customStyle="1" w:styleId="1a">
    <w:name w:val="Стиль1"/>
    <w:basedOn w:val="a0"/>
    <w:uiPriority w:val="99"/>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uiPriority w:val="99"/>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uiPriority w:val="99"/>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7">
    <w:name w:val="Обычный2"/>
    <w:uiPriority w:val="99"/>
    <w:rsid w:val="009C53D8"/>
    <w:pPr>
      <w:widowControl w:val="0"/>
      <w:autoSpaceDE w:val="0"/>
      <w:autoSpaceDN w:val="0"/>
    </w:pPr>
    <w:rPr>
      <w:rFonts w:ascii="Times New Roman" w:hAnsi="Times New Roman"/>
    </w:rPr>
  </w:style>
  <w:style w:type="character" w:customStyle="1" w:styleId="aff6">
    <w:name w:val="Основной шрифт"/>
    <w:uiPriority w:val="99"/>
    <w:rsid w:val="009C53D8"/>
  </w:style>
  <w:style w:type="character" w:customStyle="1" w:styleId="aff7">
    <w:name w:val="Îñíîâíîé øðèôò"/>
    <w:uiPriority w:val="99"/>
    <w:rsid w:val="009C53D8"/>
  </w:style>
  <w:style w:type="paragraph" w:styleId="28">
    <w:name w:val="Body Text 2"/>
    <w:basedOn w:val="a0"/>
    <w:link w:val="29"/>
    <w:uiPriority w:val="99"/>
    <w:rsid w:val="009C53D8"/>
    <w:pPr>
      <w:spacing w:after="0" w:line="240" w:lineRule="auto"/>
    </w:pPr>
    <w:rPr>
      <w:rFonts w:ascii="Arial" w:hAnsi="Arial"/>
      <w:sz w:val="26"/>
      <w:szCs w:val="20"/>
    </w:rPr>
  </w:style>
  <w:style w:type="character" w:customStyle="1" w:styleId="29">
    <w:name w:val="Основной текст 2 Знак"/>
    <w:basedOn w:val="a1"/>
    <w:link w:val="28"/>
    <w:uiPriority w:val="99"/>
    <w:locked/>
    <w:rsid w:val="009C53D8"/>
    <w:rPr>
      <w:rFonts w:ascii="Arial" w:hAnsi="Arial" w:cs="Times New Roman"/>
      <w:sz w:val="26"/>
    </w:rPr>
  </w:style>
  <w:style w:type="paragraph" w:styleId="35">
    <w:name w:val="Body Text 3"/>
    <w:basedOn w:val="a0"/>
    <w:link w:val="36"/>
    <w:uiPriority w:val="99"/>
    <w:rsid w:val="009C53D8"/>
    <w:pPr>
      <w:spacing w:after="0" w:line="240" w:lineRule="auto"/>
    </w:pPr>
    <w:rPr>
      <w:rFonts w:ascii="Times New Roman" w:hAnsi="Times New Roman"/>
      <w:sz w:val="24"/>
      <w:szCs w:val="20"/>
    </w:rPr>
  </w:style>
  <w:style w:type="character" w:customStyle="1" w:styleId="36">
    <w:name w:val="Основной текст 3 Знак"/>
    <w:basedOn w:val="a1"/>
    <w:link w:val="35"/>
    <w:uiPriority w:val="99"/>
    <w:locked/>
    <w:rsid w:val="009C53D8"/>
    <w:rPr>
      <w:rFonts w:ascii="Times New Roman" w:hAnsi="Times New Roman" w:cs="Times New Roman"/>
      <w:sz w:val="24"/>
    </w:rPr>
  </w:style>
  <w:style w:type="paragraph" w:customStyle="1" w:styleId="xl25">
    <w:name w:val="xl25"/>
    <w:basedOn w:val="a0"/>
    <w:uiPriority w:val="99"/>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uiPriority w:val="99"/>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uiPriority w:val="99"/>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uiPriority w:val="99"/>
    <w:rsid w:val="009C53D8"/>
    <w:pPr>
      <w:spacing w:before="119" w:after="0" w:line="240" w:lineRule="auto"/>
      <w:jc w:val="center"/>
    </w:pPr>
    <w:rPr>
      <w:rFonts w:ascii="Times New Roman" w:hAnsi="Times New Roman"/>
      <w:sz w:val="24"/>
      <w:szCs w:val="24"/>
    </w:rPr>
  </w:style>
  <w:style w:type="paragraph" w:styleId="aff8">
    <w:name w:val="Document Map"/>
    <w:basedOn w:val="a0"/>
    <w:link w:val="aff9"/>
    <w:uiPriority w:val="99"/>
    <w:rsid w:val="009C53D8"/>
    <w:pPr>
      <w:shd w:val="clear" w:color="auto" w:fill="000080"/>
      <w:spacing w:after="0" w:line="240" w:lineRule="auto"/>
    </w:pPr>
    <w:rPr>
      <w:rFonts w:ascii="Tahoma" w:hAnsi="Tahoma"/>
      <w:sz w:val="20"/>
      <w:szCs w:val="20"/>
    </w:rPr>
  </w:style>
  <w:style w:type="character" w:customStyle="1" w:styleId="aff9">
    <w:name w:val="Схема документа Знак"/>
    <w:basedOn w:val="a1"/>
    <w:link w:val="aff8"/>
    <w:uiPriority w:val="99"/>
    <w:locked/>
    <w:rsid w:val="009C53D8"/>
    <w:rPr>
      <w:rFonts w:ascii="Tahoma" w:hAnsi="Tahoma" w:cs="Times New Roman"/>
      <w:shd w:val="clear" w:color="auto" w:fill="000080"/>
    </w:rPr>
  </w:style>
  <w:style w:type="character" w:customStyle="1" w:styleId="WW8Num2z0">
    <w:name w:val="WW8Num2z0"/>
    <w:uiPriority w:val="99"/>
    <w:rsid w:val="009C53D8"/>
    <w:rPr>
      <w:rFonts w:ascii="Symbol" w:hAnsi="Symbol"/>
    </w:rPr>
  </w:style>
  <w:style w:type="character" w:customStyle="1" w:styleId="WW8Num6z0">
    <w:name w:val="WW8Num6z0"/>
    <w:uiPriority w:val="99"/>
    <w:rsid w:val="009C53D8"/>
    <w:rPr>
      <w:rFonts w:ascii="Symbol" w:hAnsi="Symbol"/>
      <w:b/>
    </w:rPr>
  </w:style>
  <w:style w:type="character" w:customStyle="1" w:styleId="WW8Num9z0">
    <w:name w:val="WW8Num9z0"/>
    <w:uiPriority w:val="99"/>
    <w:rsid w:val="009C53D8"/>
    <w:rPr>
      <w:rFonts w:ascii="Symbol" w:hAnsi="Symbol"/>
    </w:rPr>
  </w:style>
  <w:style w:type="character" w:customStyle="1" w:styleId="Absatz-Standardschriftart">
    <w:name w:val="Absatz-Standardschriftart"/>
    <w:uiPriority w:val="99"/>
    <w:rsid w:val="009C53D8"/>
  </w:style>
  <w:style w:type="character" w:customStyle="1" w:styleId="WW8Num1z0">
    <w:name w:val="WW8Num1z0"/>
    <w:uiPriority w:val="99"/>
    <w:rsid w:val="009C53D8"/>
    <w:rPr>
      <w:rFonts w:ascii="Symbol" w:hAnsi="Symbol"/>
    </w:rPr>
  </w:style>
  <w:style w:type="character" w:customStyle="1" w:styleId="WW8Num5z0">
    <w:name w:val="WW8Num5z0"/>
    <w:uiPriority w:val="99"/>
    <w:rsid w:val="009C53D8"/>
    <w:rPr>
      <w:b/>
    </w:rPr>
  </w:style>
  <w:style w:type="character" w:customStyle="1" w:styleId="WW8Num8z0">
    <w:name w:val="WW8Num8z0"/>
    <w:uiPriority w:val="99"/>
    <w:rsid w:val="009C53D8"/>
    <w:rPr>
      <w:rFonts w:ascii="Symbol" w:hAnsi="Symbol"/>
    </w:rPr>
  </w:style>
  <w:style w:type="character" w:customStyle="1" w:styleId="WW8Num9z2">
    <w:name w:val="WW8Num9z2"/>
    <w:uiPriority w:val="99"/>
    <w:rsid w:val="009C53D8"/>
    <w:rPr>
      <w:rFonts w:ascii="Wingdings" w:hAnsi="Wingdings"/>
    </w:rPr>
  </w:style>
  <w:style w:type="character" w:customStyle="1" w:styleId="WW8Num9z4">
    <w:name w:val="WW8Num9z4"/>
    <w:uiPriority w:val="99"/>
    <w:rsid w:val="009C53D8"/>
    <w:rPr>
      <w:rFonts w:ascii="Courier New" w:hAnsi="Courier New"/>
    </w:rPr>
  </w:style>
  <w:style w:type="character" w:customStyle="1" w:styleId="WW8Num10z1">
    <w:name w:val="WW8Num10z1"/>
    <w:uiPriority w:val="99"/>
    <w:rsid w:val="009C53D8"/>
    <w:rPr>
      <w:rFonts w:ascii="Times New Roman" w:hAnsi="Times New Roman"/>
    </w:rPr>
  </w:style>
  <w:style w:type="character" w:customStyle="1" w:styleId="WW8Num11z0">
    <w:name w:val="WW8Num11z0"/>
    <w:uiPriority w:val="99"/>
    <w:rsid w:val="009C53D8"/>
    <w:rPr>
      <w:b/>
    </w:rPr>
  </w:style>
  <w:style w:type="character" w:customStyle="1" w:styleId="WW8Num11z1">
    <w:name w:val="WW8Num11z1"/>
    <w:uiPriority w:val="99"/>
    <w:rsid w:val="009C53D8"/>
  </w:style>
  <w:style w:type="character" w:customStyle="1" w:styleId="WW8Num14z0">
    <w:name w:val="WW8Num14z0"/>
    <w:uiPriority w:val="99"/>
    <w:rsid w:val="009C53D8"/>
    <w:rPr>
      <w:rFonts w:ascii="Symbol" w:hAnsi="Symbol"/>
    </w:rPr>
  </w:style>
  <w:style w:type="character" w:customStyle="1" w:styleId="WW8Num14z1">
    <w:name w:val="WW8Num14z1"/>
    <w:uiPriority w:val="99"/>
    <w:rsid w:val="009C53D8"/>
    <w:rPr>
      <w:rFonts w:ascii="Times New Roman" w:hAnsi="Times New Roman"/>
    </w:rPr>
  </w:style>
  <w:style w:type="character" w:customStyle="1" w:styleId="WW8Num16z0">
    <w:name w:val="WW8Num16z0"/>
    <w:uiPriority w:val="99"/>
    <w:rsid w:val="009C53D8"/>
    <w:rPr>
      <w:rFonts w:ascii="Symbol" w:hAnsi="Symbol"/>
    </w:rPr>
  </w:style>
  <w:style w:type="character" w:customStyle="1" w:styleId="WW8Num16z1">
    <w:name w:val="WW8Num16z1"/>
    <w:uiPriority w:val="99"/>
    <w:rsid w:val="009C53D8"/>
    <w:rPr>
      <w:rFonts w:ascii="Wingdings" w:hAnsi="Wingdings"/>
    </w:rPr>
  </w:style>
  <w:style w:type="character" w:customStyle="1" w:styleId="WW8Num16z4">
    <w:name w:val="WW8Num16z4"/>
    <w:uiPriority w:val="99"/>
    <w:rsid w:val="009C53D8"/>
    <w:rPr>
      <w:rFonts w:ascii="Courier New" w:hAnsi="Courier New"/>
    </w:rPr>
  </w:style>
  <w:style w:type="character" w:customStyle="1" w:styleId="WW8Num17z1">
    <w:name w:val="WW8Num17z1"/>
    <w:uiPriority w:val="99"/>
    <w:rsid w:val="009C53D8"/>
    <w:rPr>
      <w:rFonts w:ascii="Symbol" w:hAnsi="Symbol"/>
    </w:rPr>
  </w:style>
  <w:style w:type="character" w:customStyle="1" w:styleId="WW8Num18z0">
    <w:name w:val="WW8Num18z0"/>
    <w:uiPriority w:val="99"/>
    <w:rsid w:val="009C53D8"/>
    <w:rPr>
      <w:rFonts w:ascii="Symbol" w:hAnsi="Symbol"/>
    </w:rPr>
  </w:style>
  <w:style w:type="character" w:customStyle="1" w:styleId="WW8Num18z1">
    <w:name w:val="WW8Num18z1"/>
    <w:uiPriority w:val="99"/>
    <w:rsid w:val="009C53D8"/>
    <w:rPr>
      <w:rFonts w:ascii="Courier New" w:hAnsi="Courier New"/>
    </w:rPr>
  </w:style>
  <w:style w:type="character" w:customStyle="1" w:styleId="WW8Num18z2">
    <w:name w:val="WW8Num18z2"/>
    <w:uiPriority w:val="99"/>
    <w:rsid w:val="009C53D8"/>
    <w:rPr>
      <w:rFonts w:ascii="Wingdings" w:hAnsi="Wingdings"/>
    </w:rPr>
  </w:style>
  <w:style w:type="character" w:customStyle="1" w:styleId="WW8Num19z0">
    <w:name w:val="WW8Num19z0"/>
    <w:uiPriority w:val="99"/>
    <w:rsid w:val="009C53D8"/>
    <w:rPr>
      <w:b/>
    </w:rPr>
  </w:style>
  <w:style w:type="character" w:customStyle="1" w:styleId="WW8Num22z0">
    <w:name w:val="WW8Num22z0"/>
    <w:uiPriority w:val="99"/>
    <w:rsid w:val="009C53D8"/>
    <w:rPr>
      <w:rFonts w:ascii="Wingdings" w:hAnsi="Wingdings"/>
    </w:rPr>
  </w:style>
  <w:style w:type="character" w:customStyle="1" w:styleId="WW8Num22z1">
    <w:name w:val="WW8Num22z1"/>
    <w:uiPriority w:val="99"/>
    <w:rsid w:val="009C53D8"/>
    <w:rPr>
      <w:rFonts w:ascii="Symbol" w:hAnsi="Symbol"/>
    </w:rPr>
  </w:style>
  <w:style w:type="character" w:customStyle="1" w:styleId="WW8Num22z4">
    <w:name w:val="WW8Num22z4"/>
    <w:uiPriority w:val="99"/>
    <w:rsid w:val="009C53D8"/>
    <w:rPr>
      <w:rFonts w:ascii="Courier New" w:hAnsi="Courier New"/>
    </w:rPr>
  </w:style>
  <w:style w:type="character" w:customStyle="1" w:styleId="WW8Num23z0">
    <w:name w:val="WW8Num23z0"/>
    <w:uiPriority w:val="99"/>
    <w:rsid w:val="009C53D8"/>
    <w:rPr>
      <w:rFonts w:ascii="Symbol" w:hAnsi="Symbol"/>
    </w:rPr>
  </w:style>
  <w:style w:type="character" w:customStyle="1" w:styleId="WW8Num23z1">
    <w:name w:val="WW8Num23z1"/>
    <w:uiPriority w:val="99"/>
    <w:rsid w:val="009C53D8"/>
    <w:rPr>
      <w:rFonts w:ascii="Courier New" w:hAnsi="Courier New"/>
    </w:rPr>
  </w:style>
  <w:style w:type="character" w:customStyle="1" w:styleId="WW8Num23z2">
    <w:name w:val="WW8Num23z2"/>
    <w:uiPriority w:val="99"/>
    <w:rsid w:val="009C53D8"/>
    <w:rPr>
      <w:rFonts w:ascii="Wingdings" w:hAnsi="Wingdings"/>
    </w:rPr>
  </w:style>
  <w:style w:type="character" w:customStyle="1" w:styleId="WW8Num25z0">
    <w:name w:val="WW8Num25z0"/>
    <w:uiPriority w:val="99"/>
    <w:rsid w:val="009C53D8"/>
    <w:rPr>
      <w:rFonts w:ascii="Times New Roman" w:hAnsi="Times New Roman"/>
      <w:vanish/>
      <w:color w:val="000000"/>
      <w:position w:val="0"/>
      <w:sz w:val="22"/>
      <w:vertAlign w:val="baseline"/>
    </w:rPr>
  </w:style>
  <w:style w:type="character" w:customStyle="1" w:styleId="WW8Num25z1">
    <w:name w:val="WW8Num25z1"/>
    <w:uiPriority w:val="99"/>
    <w:rsid w:val="009C53D8"/>
    <w:rPr>
      <w:rFonts w:ascii="Times New Roman" w:hAnsi="Times New Roman"/>
      <w:b/>
      <w:color w:val="000000"/>
      <w:position w:val="0"/>
      <w:sz w:val="22"/>
      <w:vertAlign w:val="baseline"/>
    </w:rPr>
  </w:style>
  <w:style w:type="character" w:customStyle="1" w:styleId="WW8Num25z2">
    <w:name w:val="WW8Num25z2"/>
    <w:uiPriority w:val="99"/>
    <w:rsid w:val="009C53D8"/>
    <w:rPr>
      <w:rFonts w:ascii="Times New Roman" w:hAnsi="Times New Roman"/>
      <w:color w:val="000000"/>
      <w:position w:val="0"/>
      <w:sz w:val="22"/>
      <w:vertAlign w:val="baseline"/>
    </w:rPr>
  </w:style>
  <w:style w:type="character" w:customStyle="1" w:styleId="WW8Num26z0">
    <w:name w:val="WW8Num26z0"/>
    <w:uiPriority w:val="99"/>
    <w:rsid w:val="009C53D8"/>
    <w:rPr>
      <w:rFonts w:ascii="Symbol" w:hAnsi="Symbol"/>
    </w:rPr>
  </w:style>
  <w:style w:type="character" w:customStyle="1" w:styleId="WW8Num26z1">
    <w:name w:val="WW8Num26z1"/>
    <w:uiPriority w:val="99"/>
    <w:rsid w:val="009C53D8"/>
    <w:rPr>
      <w:rFonts w:ascii="Courier New" w:hAnsi="Courier New"/>
    </w:rPr>
  </w:style>
  <w:style w:type="character" w:customStyle="1" w:styleId="WW8Num26z2">
    <w:name w:val="WW8Num26z2"/>
    <w:uiPriority w:val="99"/>
    <w:rsid w:val="009C53D8"/>
    <w:rPr>
      <w:rFonts w:ascii="Wingdings" w:hAnsi="Wingdings"/>
    </w:rPr>
  </w:style>
  <w:style w:type="character" w:customStyle="1" w:styleId="WW8Num28z0">
    <w:name w:val="WW8Num28z0"/>
    <w:uiPriority w:val="99"/>
    <w:rsid w:val="009C53D8"/>
    <w:rPr>
      <w:rFonts w:ascii="Symbol" w:hAnsi="Symbol"/>
    </w:rPr>
  </w:style>
  <w:style w:type="character" w:customStyle="1" w:styleId="WW8Num28z1">
    <w:name w:val="WW8Num28z1"/>
    <w:uiPriority w:val="99"/>
    <w:rsid w:val="009C53D8"/>
    <w:rPr>
      <w:rFonts w:ascii="Courier New" w:hAnsi="Courier New"/>
    </w:rPr>
  </w:style>
  <w:style w:type="character" w:customStyle="1" w:styleId="WW8Num28z2">
    <w:name w:val="WW8Num28z2"/>
    <w:uiPriority w:val="99"/>
    <w:rsid w:val="009C53D8"/>
    <w:rPr>
      <w:rFonts w:ascii="Wingdings" w:hAnsi="Wingdings"/>
    </w:rPr>
  </w:style>
  <w:style w:type="character" w:customStyle="1" w:styleId="WW8Num29z0">
    <w:name w:val="WW8Num29z0"/>
    <w:uiPriority w:val="99"/>
    <w:rsid w:val="009C53D8"/>
    <w:rPr>
      <w:rFonts w:ascii="Symbol" w:hAnsi="Symbol"/>
    </w:rPr>
  </w:style>
  <w:style w:type="character" w:customStyle="1" w:styleId="WW8Num30z0">
    <w:name w:val="WW8Num30z0"/>
    <w:uiPriority w:val="99"/>
    <w:rsid w:val="009C53D8"/>
    <w:rPr>
      <w:rFonts w:ascii="Symbol" w:hAnsi="Symbol"/>
    </w:rPr>
  </w:style>
  <w:style w:type="character" w:customStyle="1" w:styleId="WW8Num30z2">
    <w:name w:val="WW8Num30z2"/>
    <w:uiPriority w:val="99"/>
    <w:rsid w:val="009C53D8"/>
    <w:rPr>
      <w:rFonts w:ascii="Wingdings" w:hAnsi="Wingdings"/>
    </w:rPr>
  </w:style>
  <w:style w:type="character" w:customStyle="1" w:styleId="WW8Num30z4">
    <w:name w:val="WW8Num30z4"/>
    <w:uiPriority w:val="99"/>
    <w:rsid w:val="009C53D8"/>
    <w:rPr>
      <w:rFonts w:ascii="Courier New" w:hAnsi="Courier New"/>
    </w:rPr>
  </w:style>
  <w:style w:type="character" w:customStyle="1" w:styleId="WW8Num31z1">
    <w:name w:val="WW8Num31z1"/>
    <w:uiPriority w:val="99"/>
    <w:rsid w:val="009C53D8"/>
    <w:rPr>
      <w:rFonts w:ascii="Times New Roman" w:hAnsi="Times New Roman"/>
    </w:rPr>
  </w:style>
  <w:style w:type="character" w:customStyle="1" w:styleId="37">
    <w:name w:val="Основной шрифт абзаца3"/>
    <w:uiPriority w:val="99"/>
    <w:rsid w:val="009C53D8"/>
  </w:style>
  <w:style w:type="character" w:customStyle="1" w:styleId="2a">
    <w:name w:val="Основной шрифт абзаца2"/>
    <w:uiPriority w:val="99"/>
    <w:rsid w:val="009C53D8"/>
  </w:style>
  <w:style w:type="character" w:customStyle="1" w:styleId="1b">
    <w:name w:val="Знак Знак1"/>
    <w:uiPriority w:val="99"/>
    <w:rsid w:val="009C53D8"/>
    <w:rPr>
      <w:i/>
      <w:sz w:val="24"/>
      <w:lang w:val="ru-RU" w:eastAsia="ar-SA" w:bidi="ar-SA"/>
    </w:rPr>
  </w:style>
  <w:style w:type="character" w:customStyle="1" w:styleId="WW-Absatz-Standardschriftart">
    <w:name w:val="WW-Absatz-Standardschriftart"/>
    <w:uiPriority w:val="99"/>
    <w:rsid w:val="009C53D8"/>
  </w:style>
  <w:style w:type="character" w:customStyle="1" w:styleId="WW-Absatz-Standardschriftart1">
    <w:name w:val="WW-Absatz-Standardschriftart1"/>
    <w:uiPriority w:val="99"/>
    <w:rsid w:val="009C53D8"/>
  </w:style>
  <w:style w:type="character" w:customStyle="1" w:styleId="WW-Absatz-Standardschriftart11">
    <w:name w:val="WW-Absatz-Standardschriftart11"/>
    <w:uiPriority w:val="99"/>
    <w:rsid w:val="009C53D8"/>
  </w:style>
  <w:style w:type="character" w:customStyle="1" w:styleId="WW-Absatz-Standardschriftart111">
    <w:name w:val="WW-Absatz-Standardschriftart111"/>
    <w:uiPriority w:val="99"/>
    <w:rsid w:val="009C53D8"/>
  </w:style>
  <w:style w:type="character" w:customStyle="1" w:styleId="WW-Absatz-Standardschriftart1111">
    <w:name w:val="WW-Absatz-Standardschriftart1111"/>
    <w:uiPriority w:val="99"/>
    <w:rsid w:val="009C53D8"/>
  </w:style>
  <w:style w:type="character" w:customStyle="1" w:styleId="WW-Absatz-Standardschriftart11111">
    <w:name w:val="WW-Absatz-Standardschriftart11111"/>
    <w:uiPriority w:val="99"/>
    <w:rsid w:val="009C53D8"/>
  </w:style>
  <w:style w:type="character" w:customStyle="1" w:styleId="WW8Num4z0">
    <w:name w:val="WW8Num4z0"/>
    <w:uiPriority w:val="99"/>
    <w:rsid w:val="009C53D8"/>
    <w:rPr>
      <w:b/>
    </w:rPr>
  </w:style>
  <w:style w:type="character" w:customStyle="1" w:styleId="WW8Num7z0">
    <w:name w:val="WW8Num7z0"/>
    <w:uiPriority w:val="99"/>
    <w:rsid w:val="009C53D8"/>
    <w:rPr>
      <w:b/>
    </w:rPr>
  </w:style>
  <w:style w:type="character" w:customStyle="1" w:styleId="1c">
    <w:name w:val="Основной шрифт абзаца1"/>
    <w:uiPriority w:val="99"/>
    <w:rsid w:val="009C53D8"/>
  </w:style>
  <w:style w:type="character" w:customStyle="1" w:styleId="affa">
    <w:name w:val="Гипертекстовая ссылка"/>
    <w:uiPriority w:val="99"/>
    <w:rsid w:val="009C53D8"/>
    <w:rPr>
      <w:color w:val="008000"/>
      <w:sz w:val="20"/>
      <w:u w:val="single"/>
    </w:rPr>
  </w:style>
  <w:style w:type="character" w:customStyle="1" w:styleId="affb">
    <w:name w:val="Символ нумерации"/>
    <w:uiPriority w:val="99"/>
    <w:rsid w:val="009C53D8"/>
  </w:style>
  <w:style w:type="character" w:customStyle="1" w:styleId="affc">
    <w:name w:val="Маркеры списка"/>
    <w:uiPriority w:val="99"/>
    <w:rsid w:val="009C53D8"/>
    <w:rPr>
      <w:rFonts w:ascii="StarSymbol" w:eastAsia="StarSymbol" w:hAnsi="StarSymbol"/>
      <w:sz w:val="18"/>
    </w:rPr>
  </w:style>
  <w:style w:type="character" w:customStyle="1" w:styleId="41">
    <w:name w:val="Основной шрифт абзаца4"/>
    <w:uiPriority w:val="99"/>
    <w:rsid w:val="009C53D8"/>
  </w:style>
  <w:style w:type="character" w:customStyle="1" w:styleId="affd">
    <w:name w:val="Символ сноски"/>
    <w:uiPriority w:val="99"/>
    <w:rsid w:val="009C53D8"/>
  </w:style>
  <w:style w:type="character" w:customStyle="1" w:styleId="font801">
    <w:name w:val="font801"/>
    <w:uiPriority w:val="99"/>
    <w:rsid w:val="009C53D8"/>
    <w:rPr>
      <w:sz w:val="19"/>
    </w:rPr>
  </w:style>
  <w:style w:type="character" w:customStyle="1" w:styleId="affe">
    <w:name w:val="Знак Знак"/>
    <w:uiPriority w:val="99"/>
    <w:rsid w:val="009C53D8"/>
    <w:rPr>
      <w:i/>
      <w:sz w:val="24"/>
      <w:lang w:val="ru-RU" w:eastAsia="ar-SA" w:bidi="ar-SA"/>
    </w:rPr>
  </w:style>
  <w:style w:type="paragraph" w:customStyle="1" w:styleId="38">
    <w:name w:val="Название3"/>
    <w:basedOn w:val="a0"/>
    <w:uiPriority w:val="99"/>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9">
    <w:name w:val="Указатель3"/>
    <w:basedOn w:val="a0"/>
    <w:uiPriority w:val="99"/>
    <w:rsid w:val="009C53D8"/>
    <w:pPr>
      <w:suppressLineNumbers/>
      <w:suppressAutoHyphens/>
      <w:spacing w:after="0" w:line="240" w:lineRule="auto"/>
    </w:pPr>
    <w:rPr>
      <w:rFonts w:ascii="Arial" w:hAnsi="Arial" w:cs="Mangal"/>
      <w:sz w:val="20"/>
      <w:szCs w:val="20"/>
      <w:lang w:eastAsia="ar-SA"/>
    </w:rPr>
  </w:style>
  <w:style w:type="paragraph" w:customStyle="1" w:styleId="2b">
    <w:name w:val="Название2"/>
    <w:basedOn w:val="a0"/>
    <w:uiPriority w:val="99"/>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c">
    <w:name w:val="Указатель2"/>
    <w:basedOn w:val="a0"/>
    <w:uiPriority w:val="99"/>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uiPriority w:val="99"/>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uiPriority w:val="99"/>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uiPriority w:val="99"/>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1"/>
    <w:basedOn w:val="a0"/>
    <w:uiPriority w:val="99"/>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uiPriority w:val="99"/>
    <w:rsid w:val="009C53D8"/>
    <w:pPr>
      <w:widowControl w:val="0"/>
      <w:suppressAutoHyphens/>
      <w:autoSpaceDE w:val="0"/>
      <w:ind w:right="19772" w:firstLine="720"/>
    </w:pPr>
    <w:rPr>
      <w:rFonts w:ascii="Arial" w:hAnsi="Arial" w:cs="Arial"/>
      <w:lang w:eastAsia="ar-SA"/>
    </w:rPr>
  </w:style>
  <w:style w:type="paragraph" w:customStyle="1" w:styleId="ConsPlusNormal">
    <w:name w:val="ConsPlusNormal"/>
    <w:rsid w:val="009C53D8"/>
    <w:pPr>
      <w:widowControl w:val="0"/>
      <w:suppressAutoHyphens/>
      <w:ind w:firstLine="720"/>
    </w:pPr>
    <w:rPr>
      <w:rFonts w:ascii="Arial" w:hAnsi="Arial"/>
      <w:lang w:eastAsia="ar-SA"/>
    </w:rPr>
  </w:style>
  <w:style w:type="paragraph" w:customStyle="1" w:styleId="212">
    <w:name w:val="Основной текст с отступом 21"/>
    <w:basedOn w:val="a0"/>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uiPriority w:val="99"/>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uiPriority w:val="99"/>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uiPriority w:val="99"/>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uiPriority w:val="99"/>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uiPriority w:val="99"/>
    <w:rsid w:val="009C53D8"/>
    <w:pPr>
      <w:suppressAutoHyphens/>
      <w:spacing w:after="0" w:line="240" w:lineRule="auto"/>
    </w:pPr>
    <w:rPr>
      <w:rFonts w:ascii="Times New Roman" w:hAnsi="Times New Roman"/>
      <w:sz w:val="24"/>
      <w:szCs w:val="24"/>
      <w:lang w:eastAsia="ar-SA"/>
    </w:rPr>
  </w:style>
  <w:style w:type="paragraph" w:customStyle="1" w:styleId="2d">
    <w:name w:val="Стиль2"/>
    <w:basedOn w:val="213"/>
    <w:uiPriority w:val="99"/>
    <w:rsid w:val="009C53D8"/>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0"/>
    <w:uiPriority w:val="99"/>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uiPriority w:val="99"/>
    <w:rsid w:val="009C53D8"/>
    <w:pPr>
      <w:suppressAutoHyphens/>
      <w:overflowPunct w:val="0"/>
      <w:autoSpaceDE w:val="0"/>
    </w:pPr>
    <w:rPr>
      <w:rFonts w:ascii="Times New Roman" w:hAnsi="Times New Roman"/>
      <w:lang w:val="en-US" w:eastAsia="ar-SA"/>
    </w:rPr>
  </w:style>
  <w:style w:type="paragraph" w:customStyle="1" w:styleId="afff">
    <w:name w:val="Содержимое таблицы"/>
    <w:basedOn w:val="a0"/>
    <w:uiPriority w:val="99"/>
    <w:rsid w:val="009C53D8"/>
    <w:pPr>
      <w:suppressLineNumbers/>
      <w:suppressAutoHyphens/>
      <w:spacing w:after="0" w:line="240" w:lineRule="auto"/>
    </w:pPr>
    <w:rPr>
      <w:rFonts w:ascii="Times New Roman" w:hAnsi="Times New Roman"/>
      <w:sz w:val="20"/>
      <w:szCs w:val="20"/>
      <w:lang w:eastAsia="ar-SA"/>
    </w:rPr>
  </w:style>
  <w:style w:type="paragraph" w:customStyle="1" w:styleId="afff0">
    <w:name w:val="Заголовок таблицы"/>
    <w:basedOn w:val="afff"/>
    <w:uiPriority w:val="99"/>
    <w:rsid w:val="009C53D8"/>
    <w:pPr>
      <w:jc w:val="center"/>
    </w:pPr>
    <w:rPr>
      <w:b/>
      <w:bCs/>
    </w:rPr>
  </w:style>
  <w:style w:type="paragraph" w:customStyle="1" w:styleId="afff1">
    <w:name w:val="Содержимое врезки"/>
    <w:basedOn w:val="ad"/>
    <w:uiPriority w:val="99"/>
    <w:rsid w:val="009C53D8"/>
    <w:pPr>
      <w:suppressAutoHyphens/>
      <w:jc w:val="both"/>
    </w:pPr>
    <w:rPr>
      <w:sz w:val="24"/>
      <w:lang w:eastAsia="ar-SA"/>
    </w:rPr>
  </w:style>
  <w:style w:type="paragraph" w:customStyle="1" w:styleId="ConsPlusNonformat">
    <w:name w:val="ConsPlusNonformat"/>
    <w:basedOn w:val="a0"/>
    <w:next w:val="ConsPlusNormal"/>
    <w:uiPriority w:val="99"/>
    <w:rsid w:val="009C53D8"/>
    <w:pPr>
      <w:suppressAutoHyphens/>
      <w:autoSpaceDE w:val="0"/>
      <w:spacing w:after="0" w:line="240" w:lineRule="auto"/>
    </w:pPr>
    <w:rPr>
      <w:rFonts w:ascii="Courier New" w:hAnsi="Courier New"/>
      <w:sz w:val="20"/>
      <w:szCs w:val="20"/>
      <w:lang w:eastAsia="ar-SA"/>
    </w:rPr>
  </w:style>
  <w:style w:type="paragraph" w:customStyle="1" w:styleId="ConsPlusDocList">
    <w:name w:val="ConsPlusDocList"/>
    <w:basedOn w:val="a0"/>
    <w:uiPriority w:val="99"/>
    <w:rsid w:val="009C53D8"/>
    <w:pPr>
      <w:suppressAutoHyphens/>
      <w:autoSpaceDE w:val="0"/>
      <w:spacing w:after="0" w:line="240" w:lineRule="auto"/>
    </w:pPr>
    <w:rPr>
      <w:rFonts w:ascii="Courier New" w:hAnsi="Courier New"/>
      <w:sz w:val="20"/>
      <w:szCs w:val="20"/>
      <w:lang w:eastAsia="ar-SA"/>
    </w:rPr>
  </w:style>
  <w:style w:type="paragraph" w:customStyle="1" w:styleId="afff2">
    <w:name w:val="Знак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uiPriority w:val="99"/>
    <w:rsid w:val="009C53D8"/>
    <w:pPr>
      <w:suppressAutoHyphens/>
      <w:spacing w:after="120" w:line="480" w:lineRule="auto"/>
    </w:pPr>
    <w:rPr>
      <w:rFonts w:ascii="Times New Roman" w:hAnsi="Times New Roman" w:cs="Lucida Sans Unicode"/>
      <w:sz w:val="24"/>
      <w:szCs w:val="24"/>
      <w:lang w:eastAsia="ar-SA"/>
    </w:rPr>
  </w:style>
  <w:style w:type="paragraph" w:customStyle="1" w:styleId="afff3">
    <w:name w:val="Знак Знак Знак Знак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zp2">
    <w:name w:val="zp2"/>
    <w:basedOn w:val="a0"/>
    <w:uiPriority w:val="99"/>
    <w:rsid w:val="009C53D8"/>
    <w:pPr>
      <w:spacing w:before="280" w:after="280" w:line="240" w:lineRule="auto"/>
    </w:pPr>
    <w:rPr>
      <w:rFonts w:ascii="Times New Roman" w:hAnsi="Times New Roman"/>
      <w:color w:val="737373"/>
      <w:sz w:val="30"/>
      <w:szCs w:val="30"/>
      <w:lang w:eastAsia="ar-SA"/>
    </w:rPr>
  </w:style>
  <w:style w:type="paragraph" w:customStyle="1" w:styleId="2e">
    <w:name w:val="Знак2"/>
    <w:basedOn w:val="a0"/>
    <w:uiPriority w:val="99"/>
    <w:rsid w:val="009C53D8"/>
    <w:pPr>
      <w:spacing w:before="280" w:after="280" w:line="240" w:lineRule="auto"/>
    </w:pPr>
    <w:rPr>
      <w:rFonts w:ascii="Tahoma" w:hAnsi="Tahoma"/>
      <w:sz w:val="20"/>
      <w:szCs w:val="20"/>
      <w:lang w:val="en-US" w:eastAsia="ar-SA"/>
    </w:rPr>
  </w:style>
  <w:style w:type="paragraph" w:customStyle="1" w:styleId="1e">
    <w:name w:val="Знак1"/>
    <w:basedOn w:val="a0"/>
    <w:uiPriority w:val="99"/>
    <w:rsid w:val="009C53D8"/>
    <w:pPr>
      <w:spacing w:before="280" w:after="280" w:line="240" w:lineRule="auto"/>
    </w:pPr>
    <w:rPr>
      <w:rFonts w:ascii="Tahoma" w:hAnsi="Tahoma"/>
      <w:sz w:val="20"/>
      <w:szCs w:val="20"/>
      <w:lang w:val="en-US" w:eastAsia="ar-SA"/>
    </w:rPr>
  </w:style>
  <w:style w:type="paragraph" w:customStyle="1" w:styleId="2f">
    <w:name w:val="Знак Знак Знак Знак Знак Знак Знак2"/>
    <w:basedOn w:val="a0"/>
    <w:uiPriority w:val="99"/>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uiPriority w:val="99"/>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223">
    <w:name w:val="Знак22"/>
    <w:basedOn w:val="a0"/>
    <w:uiPriority w:val="99"/>
    <w:rsid w:val="009C53D8"/>
    <w:pPr>
      <w:spacing w:before="280" w:after="280" w:line="240" w:lineRule="auto"/>
    </w:pPr>
    <w:rPr>
      <w:rFonts w:ascii="Tahoma" w:hAnsi="Tahoma"/>
      <w:sz w:val="20"/>
      <w:szCs w:val="20"/>
      <w:lang w:val="en-US" w:eastAsia="ar-SA"/>
    </w:rPr>
  </w:style>
  <w:style w:type="paragraph" w:styleId="1f">
    <w:name w:val="toc 1"/>
    <w:basedOn w:val="a0"/>
    <w:next w:val="a0"/>
    <w:uiPriority w:val="99"/>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0">
    <w:name w:val="toc 2"/>
    <w:basedOn w:val="a0"/>
    <w:next w:val="a0"/>
    <w:uiPriority w:val="99"/>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uiPriority w:val="99"/>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uiPriority w:val="99"/>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uiPriority w:val="99"/>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2f1">
    <w:name w:val="Знак2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afff4">
    <w:name w:val="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f0">
    <w:name w:val="Знак1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f1">
    <w:name w:val="Знак1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20">
    <w:name w:val="Знак12"/>
    <w:basedOn w:val="a0"/>
    <w:uiPriority w:val="99"/>
    <w:rsid w:val="009C53D8"/>
    <w:pPr>
      <w:spacing w:before="280" w:after="280" w:line="240" w:lineRule="auto"/>
    </w:pPr>
    <w:rPr>
      <w:rFonts w:ascii="Tahoma" w:hAnsi="Tahoma"/>
      <w:sz w:val="20"/>
      <w:szCs w:val="20"/>
      <w:lang w:val="en-US" w:eastAsia="ar-SA"/>
    </w:rPr>
  </w:style>
  <w:style w:type="paragraph" w:customStyle="1" w:styleId="afff5">
    <w:name w:val="Таблицы (моноширинный)"/>
    <w:basedOn w:val="a0"/>
    <w:next w:val="a0"/>
    <w:uiPriority w:val="99"/>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6">
    <w:name w:val="Простойттекст"/>
    <w:basedOn w:val="a0"/>
    <w:uiPriority w:val="99"/>
    <w:rsid w:val="009C53D8"/>
    <w:pPr>
      <w:suppressAutoHyphens/>
      <w:spacing w:after="0" w:line="240" w:lineRule="auto"/>
      <w:ind w:firstLine="705"/>
      <w:jc w:val="both"/>
    </w:pPr>
    <w:rPr>
      <w:rFonts w:ascii="Times New Roman" w:hAnsi="Times New Roman"/>
      <w:kern w:val="2"/>
      <w:sz w:val="26"/>
      <w:szCs w:val="26"/>
    </w:rPr>
  </w:style>
  <w:style w:type="paragraph" w:customStyle="1" w:styleId="Iauiue">
    <w:name w:val="Iau?iue"/>
    <w:uiPriority w:val="99"/>
    <w:rsid w:val="009C53D8"/>
    <w:pPr>
      <w:widowControl w:val="0"/>
      <w:suppressAutoHyphens/>
    </w:pPr>
    <w:rPr>
      <w:rFonts w:ascii="Times New Roman" w:hAnsi="Times New Roman"/>
      <w:lang w:eastAsia="ar-SA"/>
    </w:rPr>
  </w:style>
  <w:style w:type="paragraph" w:customStyle="1" w:styleId="afff7">
    <w:name w:val="Подпункты маркированные"/>
    <w:basedOn w:val="a0"/>
    <w:uiPriority w:val="99"/>
    <w:rsid w:val="009C53D8"/>
    <w:pPr>
      <w:widowControl w:val="0"/>
      <w:tabs>
        <w:tab w:val="left" w:pos="2415"/>
      </w:tabs>
      <w:suppressAutoHyphens/>
      <w:spacing w:after="0" w:line="240" w:lineRule="auto"/>
      <w:ind w:left="1065" w:hanging="360"/>
      <w:jc w:val="both"/>
    </w:pPr>
    <w:rPr>
      <w:rFonts w:ascii="Times New Roman" w:hAnsi="Times New Roman"/>
      <w:kern w:val="2"/>
      <w:sz w:val="26"/>
      <w:szCs w:val="26"/>
    </w:rPr>
  </w:style>
  <w:style w:type="paragraph" w:customStyle="1" w:styleId="2f2">
    <w:name w:val="Подпункты2"/>
    <w:basedOn w:val="a0"/>
    <w:uiPriority w:val="99"/>
    <w:rsid w:val="009C53D8"/>
    <w:pPr>
      <w:widowControl w:val="0"/>
      <w:tabs>
        <w:tab w:val="num" w:pos="723"/>
        <w:tab w:val="left" w:pos="2085"/>
      </w:tabs>
      <w:suppressAutoHyphens/>
      <w:spacing w:after="0" w:line="240" w:lineRule="auto"/>
      <w:ind w:left="723" w:hanging="360"/>
    </w:pPr>
    <w:rPr>
      <w:rFonts w:ascii="Times New Roman" w:hAnsi="Times New Roman"/>
      <w:kern w:val="2"/>
      <w:sz w:val="26"/>
      <w:szCs w:val="26"/>
    </w:rPr>
  </w:style>
  <w:style w:type="character" w:customStyle="1" w:styleId="afff8">
    <w:name w:val="Подпункты Знак Знак Знак"/>
    <w:link w:val="afff9"/>
    <w:uiPriority w:val="99"/>
    <w:locked/>
    <w:rsid w:val="009C53D8"/>
    <w:rPr>
      <w:rFonts w:eastAsia="Times New Roman"/>
      <w:b/>
      <w:kern w:val="2"/>
      <w:sz w:val="24"/>
    </w:rPr>
  </w:style>
  <w:style w:type="paragraph" w:customStyle="1" w:styleId="afff9">
    <w:name w:val="Подпункты Знак Знак"/>
    <w:basedOn w:val="a0"/>
    <w:link w:val="afff8"/>
    <w:autoRedefine/>
    <w:uiPriority w:val="99"/>
    <w:rsid w:val="009C53D8"/>
    <w:pPr>
      <w:widowControl w:val="0"/>
      <w:tabs>
        <w:tab w:val="left" w:pos="1454"/>
      </w:tabs>
      <w:suppressAutoHyphens/>
      <w:spacing w:after="0" w:line="240" w:lineRule="auto"/>
      <w:ind w:firstLine="567"/>
      <w:jc w:val="both"/>
    </w:pPr>
    <w:rPr>
      <w:b/>
      <w:kern w:val="2"/>
      <w:sz w:val="24"/>
      <w:szCs w:val="20"/>
    </w:rPr>
  </w:style>
  <w:style w:type="paragraph" w:customStyle="1" w:styleId="afffa">
    <w:name w:val="Подпункты"/>
    <w:basedOn w:val="a0"/>
    <w:autoRedefine/>
    <w:uiPriority w:val="99"/>
    <w:rsid w:val="009C53D8"/>
    <w:pPr>
      <w:widowControl w:val="0"/>
      <w:tabs>
        <w:tab w:val="left" w:pos="1454"/>
      </w:tabs>
      <w:suppressAutoHyphens/>
      <w:spacing w:after="0" w:line="240" w:lineRule="auto"/>
      <w:ind w:firstLine="567"/>
      <w:jc w:val="both"/>
    </w:pPr>
    <w:rPr>
      <w:rFonts w:ascii="Times New Roman"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uiPriority w:val="99"/>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3">
    <w:name w:val="Основной текст (2)_"/>
    <w:link w:val="2f4"/>
    <w:locked/>
    <w:rsid w:val="009C53D8"/>
    <w:rPr>
      <w:rFonts w:ascii="Arial" w:hAnsi="Arial"/>
      <w:b/>
      <w:sz w:val="22"/>
      <w:shd w:val="clear" w:color="auto" w:fill="FFFFFF"/>
    </w:rPr>
  </w:style>
  <w:style w:type="character" w:customStyle="1" w:styleId="2TimesNewRoman">
    <w:name w:val="Основной текст (2) + Times New Roman"/>
    <w:aliases w:val="10 pt"/>
    <w:uiPriority w:val="99"/>
    <w:rsid w:val="009C53D8"/>
    <w:rPr>
      <w:rFonts w:ascii="Times New Roman" w:hAnsi="Times New Roman"/>
      <w:b/>
      <w:color w:val="000000"/>
      <w:spacing w:val="0"/>
      <w:w w:val="100"/>
      <w:position w:val="0"/>
      <w:sz w:val="20"/>
      <w:u w:val="none"/>
      <w:lang w:val="ru-RU" w:eastAsia="ru-RU"/>
    </w:rPr>
  </w:style>
  <w:style w:type="character" w:customStyle="1" w:styleId="2TimesNewRoman1">
    <w:name w:val="Основной текст (2) + Times New Roman1"/>
    <w:aliases w:val="10.5 pt,Не полужирный"/>
    <w:uiPriority w:val="99"/>
    <w:rsid w:val="009C53D8"/>
    <w:rPr>
      <w:rFonts w:ascii="Times New Roman" w:hAnsi="Times New Roman"/>
      <w:b/>
      <w:color w:val="000000"/>
      <w:spacing w:val="0"/>
      <w:w w:val="100"/>
      <w:position w:val="0"/>
      <w:sz w:val="21"/>
      <w:u w:val="none"/>
      <w:lang w:val="ru-RU" w:eastAsia="ru-RU"/>
    </w:rPr>
  </w:style>
  <w:style w:type="paragraph" w:customStyle="1" w:styleId="2f4">
    <w:name w:val="Основной текст (2)"/>
    <w:basedOn w:val="a0"/>
    <w:link w:val="2f3"/>
    <w:rsid w:val="009C53D8"/>
    <w:pPr>
      <w:widowControl w:val="0"/>
      <w:shd w:val="clear" w:color="auto" w:fill="FFFFFF"/>
      <w:spacing w:after="0" w:line="240" w:lineRule="atLeast"/>
    </w:pPr>
    <w:rPr>
      <w:rFonts w:ascii="Arial" w:hAnsi="Arial"/>
      <w:b/>
      <w:szCs w:val="20"/>
    </w:rPr>
  </w:style>
  <w:style w:type="table" w:customStyle="1" w:styleId="3a">
    <w:name w:val="Сетка таблицы3"/>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uiPriority w:val="99"/>
    <w:rsid w:val="006E331D"/>
    <w:pPr>
      <w:widowControl w:val="0"/>
      <w:spacing w:line="360" w:lineRule="auto"/>
      <w:ind w:left="40" w:firstLine="1440"/>
      <w:jc w:val="both"/>
    </w:pPr>
    <w:rPr>
      <w:rFonts w:ascii="Arial" w:hAnsi="Arial"/>
      <w:sz w:val="48"/>
    </w:rPr>
  </w:style>
  <w:style w:type="table" w:customStyle="1" w:styleId="111">
    <w:name w:val="Сетка таблицы11"/>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Название объекта2"/>
    <w:basedOn w:val="a0"/>
    <w:uiPriority w:val="99"/>
    <w:rsid w:val="006E331D"/>
    <w:pPr>
      <w:widowControl w:val="0"/>
      <w:suppressAutoHyphens/>
      <w:autoSpaceDE w:val="0"/>
      <w:spacing w:before="120" w:after="120" w:line="240" w:lineRule="auto"/>
    </w:pPr>
    <w:rPr>
      <w:rFonts w:ascii="Arial" w:hAnsi="Arial"/>
      <w:i/>
      <w:iCs/>
      <w:sz w:val="24"/>
      <w:szCs w:val="24"/>
    </w:rPr>
  </w:style>
  <w:style w:type="paragraph" w:customStyle="1" w:styleId="240">
    <w:name w:val="Основной текст 24"/>
    <w:basedOn w:val="a0"/>
    <w:uiPriority w:val="99"/>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uiPriority w:val="99"/>
    <w:rsid w:val="006E331D"/>
  </w:style>
  <w:style w:type="paragraph" w:customStyle="1" w:styleId="2f6">
    <w:name w:val="Схема документа2"/>
    <w:basedOn w:val="a0"/>
    <w:uiPriority w:val="99"/>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12">
    <w:name w:val="Знак11"/>
    <w:basedOn w:val="a0"/>
    <w:uiPriority w:val="99"/>
    <w:rsid w:val="006E331D"/>
    <w:pPr>
      <w:spacing w:before="280" w:after="280" w:line="240" w:lineRule="auto"/>
    </w:pPr>
    <w:rPr>
      <w:rFonts w:ascii="Tahoma" w:hAnsi="Tahoma"/>
      <w:sz w:val="20"/>
      <w:szCs w:val="20"/>
      <w:lang w:val="en-US" w:eastAsia="ar-SA"/>
    </w:rPr>
  </w:style>
  <w:style w:type="paragraph" w:customStyle="1" w:styleId="1f2">
    <w:name w:val="Знак Знак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215">
    <w:name w:val="Знак21"/>
    <w:basedOn w:val="a0"/>
    <w:uiPriority w:val="99"/>
    <w:rsid w:val="006E331D"/>
    <w:pPr>
      <w:spacing w:before="280" w:after="280" w:line="240" w:lineRule="auto"/>
    </w:pPr>
    <w:rPr>
      <w:rFonts w:ascii="Tahoma" w:hAnsi="Tahoma"/>
      <w:sz w:val="20"/>
      <w:szCs w:val="20"/>
      <w:lang w:val="en-US" w:eastAsia="ar-SA"/>
    </w:rPr>
  </w:style>
  <w:style w:type="paragraph" w:customStyle="1" w:styleId="410">
    <w:name w:val="Знак41"/>
    <w:basedOn w:val="a0"/>
    <w:uiPriority w:val="99"/>
    <w:rsid w:val="006E331D"/>
    <w:pPr>
      <w:spacing w:before="280" w:after="280" w:line="240" w:lineRule="auto"/>
    </w:pPr>
    <w:rPr>
      <w:rFonts w:ascii="Tahoma" w:hAnsi="Tahoma"/>
      <w:sz w:val="20"/>
      <w:szCs w:val="20"/>
      <w:lang w:val="en-US" w:eastAsia="ar-SA"/>
    </w:rPr>
  </w:style>
  <w:style w:type="paragraph" w:customStyle="1" w:styleId="2110">
    <w:name w:val="Знак2 Знак Знак Знак Знак Знак1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411">
    <w:name w:val="Знак4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f3">
    <w:name w:val="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13">
    <w:name w:val="Знак1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14">
    <w:name w:val="Знак1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character" w:customStyle="1" w:styleId="1f4">
    <w:name w:val="Основной текст1"/>
    <w:uiPriority w:val="99"/>
    <w:rsid w:val="006E331D"/>
    <w:rPr>
      <w:rFonts w:ascii="Times New Roman" w:hAnsi="Times New Roman"/>
      <w:color w:val="000000"/>
      <w:spacing w:val="0"/>
      <w:w w:val="100"/>
      <w:position w:val="0"/>
      <w:sz w:val="26"/>
      <w:u w:val="none"/>
      <w:effect w:val="none"/>
      <w:lang w:val="ru-RU"/>
    </w:rPr>
  </w:style>
  <w:style w:type="character" w:customStyle="1" w:styleId="af8">
    <w:name w:val="Абзац списка Знак"/>
    <w:link w:val="af7"/>
    <w:uiPriority w:val="34"/>
    <w:locked/>
    <w:rsid w:val="006E331D"/>
    <w:rPr>
      <w:sz w:val="22"/>
    </w:rPr>
  </w:style>
  <w:style w:type="paragraph" w:customStyle="1" w:styleId="Default">
    <w:name w:val="Default"/>
    <w:rsid w:val="00260E77"/>
    <w:pPr>
      <w:autoSpaceDE w:val="0"/>
      <w:autoSpaceDN w:val="0"/>
      <w:adjustRightInd w:val="0"/>
    </w:pPr>
    <w:rPr>
      <w:rFonts w:ascii="Times New Roman" w:hAnsi="Times New Roman"/>
      <w:color w:val="000000"/>
      <w:sz w:val="24"/>
      <w:szCs w:val="24"/>
      <w:lang w:eastAsia="en-US"/>
    </w:rPr>
  </w:style>
  <w:style w:type="paragraph" w:customStyle="1" w:styleId="afffb">
    <w:name w:val="Белова"/>
    <w:basedOn w:val="a0"/>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line="240" w:lineRule="auto"/>
    </w:pPr>
    <w:rPr>
      <w:rFonts w:ascii="Times New Roman" w:hAnsi="Times New Roman"/>
      <w:sz w:val="24"/>
      <w:szCs w:val="24"/>
    </w:rPr>
  </w:style>
  <w:style w:type="table" w:customStyle="1" w:styleId="44">
    <w:name w:val="Сетка таблицы4"/>
    <w:uiPriority w:val="99"/>
    <w:rsid w:val="00260E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ПЗ)"/>
    <w:basedOn w:val="a0"/>
    <w:rsid w:val="00260E77"/>
    <w:pPr>
      <w:spacing w:after="0" w:line="240" w:lineRule="auto"/>
      <w:ind w:firstLine="720"/>
      <w:jc w:val="both"/>
    </w:pPr>
    <w:rPr>
      <w:rFonts w:ascii="Arial" w:hAnsi="Arial"/>
      <w:sz w:val="24"/>
      <w:szCs w:val="20"/>
    </w:rPr>
  </w:style>
  <w:style w:type="character" w:customStyle="1" w:styleId="blk">
    <w:name w:val="blk"/>
    <w:basedOn w:val="a1"/>
    <w:rsid w:val="00260E77"/>
    <w:rPr>
      <w:rFonts w:cs="Times New Roman"/>
    </w:rPr>
  </w:style>
  <w:style w:type="paragraph" w:customStyle="1" w:styleId="msonormal0">
    <w:name w:val="msonormal"/>
    <w:basedOn w:val="a0"/>
    <w:rsid w:val="00260E77"/>
    <w:pPr>
      <w:spacing w:before="100" w:beforeAutospacing="1" w:after="100" w:afterAutospacing="1" w:line="240" w:lineRule="auto"/>
    </w:pPr>
    <w:rPr>
      <w:rFonts w:ascii="Times New Roman" w:hAnsi="Times New Roman"/>
      <w:sz w:val="24"/>
      <w:szCs w:val="24"/>
    </w:rPr>
  </w:style>
  <w:style w:type="table" w:customStyle="1" w:styleId="52">
    <w:name w:val="Сетка таблицы5"/>
    <w:uiPriority w:val="99"/>
    <w:rsid w:val="001269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5E37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D7D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Bold">
    <w:name w:val="Body text (2) + Bold"/>
    <w:basedOn w:val="a1"/>
    <w:rsid w:val="009426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1"/>
    <w:rsid w:val="009426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1f5">
    <w:name w:val="Нет списка1"/>
    <w:next w:val="a3"/>
    <w:uiPriority w:val="99"/>
    <w:semiHidden/>
    <w:unhideWhenUsed/>
    <w:rsid w:val="00EF481D"/>
  </w:style>
  <w:style w:type="table" w:customStyle="1" w:styleId="130">
    <w:name w:val="Сетка таблицы13"/>
    <w:basedOn w:val="a2"/>
    <w:next w:val="ac"/>
    <w:uiPriority w:val="39"/>
    <w:rsid w:val="00EF481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3"/>
    <w:uiPriority w:val="99"/>
    <w:semiHidden/>
    <w:unhideWhenUsed/>
    <w:rsid w:val="00AC2883"/>
  </w:style>
  <w:style w:type="table" w:customStyle="1" w:styleId="140">
    <w:name w:val="Сетка таблицы14"/>
    <w:basedOn w:val="a2"/>
    <w:next w:val="ac"/>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AC2883"/>
  </w:style>
  <w:style w:type="table" w:customStyle="1" w:styleId="150">
    <w:name w:val="Сетка таблицы15"/>
    <w:basedOn w:val="a2"/>
    <w:next w:val="ac"/>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Заголовок 1 Знак1"/>
    <w:aliases w:val="МОЙ ТЕКТС ОСНОВНОЙ Знак1,Заголовок 1 Знак Знак Знак2,Заголовок 1 Знак Знак Знак Знак1"/>
    <w:basedOn w:val="a1"/>
    <w:uiPriority w:val="9"/>
    <w:rsid w:val="00DF4C82"/>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a1"/>
    <w:rsid w:val="00694BFF"/>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694B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d">
    <w:name w:val="annotation reference"/>
    <w:basedOn w:val="a1"/>
    <w:uiPriority w:val="99"/>
    <w:semiHidden/>
    <w:unhideWhenUsed/>
    <w:locked/>
    <w:rsid w:val="00694BFF"/>
    <w:rPr>
      <w:sz w:val="16"/>
      <w:szCs w:val="16"/>
    </w:rPr>
  </w:style>
  <w:style w:type="paragraph" w:styleId="afffe">
    <w:name w:val="annotation text"/>
    <w:basedOn w:val="a0"/>
    <w:link w:val="affff"/>
    <w:uiPriority w:val="99"/>
    <w:semiHidden/>
    <w:unhideWhenUsed/>
    <w:locked/>
    <w:rsid w:val="00694BFF"/>
    <w:pPr>
      <w:spacing w:line="240" w:lineRule="auto"/>
    </w:pPr>
    <w:rPr>
      <w:sz w:val="20"/>
      <w:szCs w:val="20"/>
    </w:rPr>
  </w:style>
  <w:style w:type="character" w:customStyle="1" w:styleId="affff">
    <w:name w:val="Текст примечания Знак"/>
    <w:basedOn w:val="a1"/>
    <w:link w:val="afffe"/>
    <w:uiPriority w:val="99"/>
    <w:rsid w:val="00694BFF"/>
  </w:style>
  <w:style w:type="paragraph" w:styleId="affff0">
    <w:name w:val="annotation subject"/>
    <w:basedOn w:val="afffe"/>
    <w:next w:val="afffe"/>
    <w:link w:val="affff1"/>
    <w:uiPriority w:val="99"/>
    <w:semiHidden/>
    <w:unhideWhenUsed/>
    <w:locked/>
    <w:rsid w:val="00694BFF"/>
    <w:rPr>
      <w:b/>
      <w:bCs/>
    </w:rPr>
  </w:style>
  <w:style w:type="character" w:customStyle="1" w:styleId="affff1">
    <w:name w:val="Тема примечания Знак"/>
    <w:basedOn w:val="affff"/>
    <w:link w:val="affff0"/>
    <w:uiPriority w:val="99"/>
    <w:semiHidden/>
    <w:rsid w:val="00694BFF"/>
    <w:rPr>
      <w:b/>
      <w:bCs/>
    </w:rPr>
  </w:style>
  <w:style w:type="numbering" w:customStyle="1" w:styleId="3c">
    <w:name w:val="Нет списка3"/>
    <w:next w:val="a3"/>
    <w:uiPriority w:val="99"/>
    <w:semiHidden/>
    <w:unhideWhenUsed/>
    <w:rsid w:val="009A0437"/>
  </w:style>
  <w:style w:type="table" w:customStyle="1" w:styleId="160">
    <w:name w:val="Сетка таблицы16"/>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9A0437"/>
  </w:style>
  <w:style w:type="numbering" w:customStyle="1" w:styleId="217">
    <w:name w:val="Нет списка21"/>
    <w:next w:val="a3"/>
    <w:uiPriority w:val="99"/>
    <w:semiHidden/>
    <w:unhideWhenUsed/>
    <w:rsid w:val="009A0437"/>
  </w:style>
  <w:style w:type="table" w:customStyle="1" w:styleId="170">
    <w:name w:val="Сетка таблицы17"/>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9A0437"/>
  </w:style>
  <w:style w:type="numbering" w:customStyle="1" w:styleId="311">
    <w:name w:val="Нет списка31"/>
    <w:next w:val="a3"/>
    <w:uiPriority w:val="99"/>
    <w:semiHidden/>
    <w:unhideWhenUsed/>
    <w:rsid w:val="009A0437"/>
  </w:style>
  <w:style w:type="table" w:customStyle="1" w:styleId="218">
    <w:name w:val="Сетка таблицы2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uiPriority w:val="99"/>
    <w:semiHidden/>
    <w:unhideWhenUsed/>
    <w:rsid w:val="009A0437"/>
  </w:style>
  <w:style w:type="paragraph" w:customStyle="1" w:styleId="u">
    <w:name w:val="u"/>
    <w:basedOn w:val="a0"/>
    <w:rsid w:val="009A0437"/>
    <w:pPr>
      <w:spacing w:before="100" w:beforeAutospacing="1" w:after="100" w:afterAutospacing="1" w:line="240" w:lineRule="auto"/>
    </w:pPr>
    <w:rPr>
      <w:rFonts w:ascii="Times New Roman" w:hAnsi="Times New Roman"/>
      <w:sz w:val="24"/>
      <w:szCs w:val="24"/>
    </w:rPr>
  </w:style>
  <w:style w:type="paragraph" w:customStyle="1" w:styleId="unip">
    <w:name w:val="unip"/>
    <w:basedOn w:val="a0"/>
    <w:rsid w:val="009A0437"/>
    <w:pPr>
      <w:spacing w:before="100" w:beforeAutospacing="1" w:after="100" w:afterAutospacing="1" w:line="240" w:lineRule="auto"/>
    </w:pPr>
    <w:rPr>
      <w:rFonts w:ascii="Times New Roman" w:hAnsi="Times New Roman"/>
      <w:sz w:val="24"/>
      <w:szCs w:val="24"/>
    </w:rPr>
  </w:style>
  <w:style w:type="character" w:customStyle="1" w:styleId="WW8Num1z1">
    <w:name w:val="WW8Num1z1"/>
    <w:rsid w:val="009A0437"/>
    <w:rPr>
      <w:rFonts w:ascii="Courier New" w:hAnsi="Courier New" w:cs="Courier New" w:hint="default"/>
    </w:rPr>
  </w:style>
  <w:style w:type="character" w:customStyle="1" w:styleId="WW8Num1z2">
    <w:name w:val="WW8Num1z2"/>
    <w:rsid w:val="009A0437"/>
    <w:rPr>
      <w:rFonts w:ascii="Wingdings" w:hAnsi="Wingdings" w:cs="Wingdings" w:hint="default"/>
    </w:rPr>
  </w:style>
  <w:style w:type="character" w:customStyle="1" w:styleId="WW8Num2z1">
    <w:name w:val="WW8Num2z1"/>
    <w:rsid w:val="009A0437"/>
  </w:style>
  <w:style w:type="character" w:customStyle="1" w:styleId="WW8Num2z2">
    <w:name w:val="WW8Num2z2"/>
    <w:rsid w:val="009A0437"/>
  </w:style>
  <w:style w:type="character" w:customStyle="1" w:styleId="WW8Num2z3">
    <w:name w:val="WW8Num2z3"/>
    <w:rsid w:val="009A0437"/>
  </w:style>
  <w:style w:type="character" w:customStyle="1" w:styleId="WW8Num2z4">
    <w:name w:val="WW8Num2z4"/>
    <w:rsid w:val="009A0437"/>
  </w:style>
  <w:style w:type="character" w:customStyle="1" w:styleId="WW8Num2z5">
    <w:name w:val="WW8Num2z5"/>
    <w:rsid w:val="009A0437"/>
  </w:style>
  <w:style w:type="character" w:customStyle="1" w:styleId="WW8Num2z6">
    <w:name w:val="WW8Num2z6"/>
    <w:rsid w:val="009A0437"/>
  </w:style>
  <w:style w:type="character" w:customStyle="1" w:styleId="WW8Num2z7">
    <w:name w:val="WW8Num2z7"/>
    <w:rsid w:val="009A0437"/>
  </w:style>
  <w:style w:type="character" w:customStyle="1" w:styleId="WW8Num2z8">
    <w:name w:val="WW8Num2z8"/>
    <w:rsid w:val="009A0437"/>
  </w:style>
  <w:style w:type="character" w:customStyle="1" w:styleId="WW8Num3z0">
    <w:name w:val="WW8Num3z0"/>
    <w:rsid w:val="009A0437"/>
    <w:rPr>
      <w:rFonts w:ascii="Symbol" w:hAnsi="Symbol" w:cs="Symbol" w:hint="default"/>
      <w:sz w:val="28"/>
      <w:szCs w:val="28"/>
    </w:rPr>
  </w:style>
  <w:style w:type="character" w:customStyle="1" w:styleId="WW8Num3z1">
    <w:name w:val="WW8Num3z1"/>
    <w:rsid w:val="009A0437"/>
    <w:rPr>
      <w:rFonts w:ascii="Courier New" w:hAnsi="Courier New" w:cs="Courier New" w:hint="default"/>
    </w:rPr>
  </w:style>
  <w:style w:type="character" w:customStyle="1" w:styleId="WW8Num3z2">
    <w:name w:val="WW8Num3z2"/>
    <w:rsid w:val="009A0437"/>
    <w:rPr>
      <w:rFonts w:ascii="Wingdings" w:hAnsi="Wingdings" w:cs="Wingdings" w:hint="default"/>
    </w:rPr>
  </w:style>
  <w:style w:type="character" w:customStyle="1" w:styleId="WW8Num4z1">
    <w:name w:val="WW8Num4z1"/>
    <w:rsid w:val="009A0437"/>
    <w:rPr>
      <w:rFonts w:ascii="Courier New" w:hAnsi="Courier New" w:cs="Courier New" w:hint="default"/>
    </w:rPr>
  </w:style>
  <w:style w:type="character" w:customStyle="1" w:styleId="WW8Num4z2">
    <w:name w:val="WW8Num4z2"/>
    <w:rsid w:val="009A0437"/>
    <w:rPr>
      <w:rFonts w:ascii="Wingdings" w:hAnsi="Wingdings" w:cs="Wingdings" w:hint="default"/>
    </w:rPr>
  </w:style>
  <w:style w:type="character" w:customStyle="1" w:styleId="WW8Num5z1">
    <w:name w:val="WW8Num5z1"/>
    <w:rsid w:val="009A0437"/>
  </w:style>
  <w:style w:type="character" w:customStyle="1" w:styleId="WW8Num5z2">
    <w:name w:val="WW8Num5z2"/>
    <w:rsid w:val="009A0437"/>
  </w:style>
  <w:style w:type="character" w:customStyle="1" w:styleId="WW8Num5z3">
    <w:name w:val="WW8Num5z3"/>
    <w:rsid w:val="009A0437"/>
  </w:style>
  <w:style w:type="character" w:customStyle="1" w:styleId="WW8Num5z4">
    <w:name w:val="WW8Num5z4"/>
    <w:rsid w:val="009A0437"/>
  </w:style>
  <w:style w:type="character" w:customStyle="1" w:styleId="WW8Num5z5">
    <w:name w:val="WW8Num5z5"/>
    <w:rsid w:val="009A0437"/>
  </w:style>
  <w:style w:type="character" w:customStyle="1" w:styleId="WW8Num5z6">
    <w:name w:val="WW8Num5z6"/>
    <w:rsid w:val="009A0437"/>
  </w:style>
  <w:style w:type="character" w:customStyle="1" w:styleId="WW8Num5z7">
    <w:name w:val="WW8Num5z7"/>
    <w:rsid w:val="009A0437"/>
  </w:style>
  <w:style w:type="character" w:customStyle="1" w:styleId="WW8Num5z8">
    <w:name w:val="WW8Num5z8"/>
    <w:rsid w:val="009A0437"/>
  </w:style>
  <w:style w:type="character" w:customStyle="1" w:styleId="WW8Num6z1">
    <w:name w:val="WW8Num6z1"/>
    <w:rsid w:val="009A0437"/>
    <w:rPr>
      <w:rFonts w:ascii="Courier New" w:hAnsi="Courier New" w:cs="Courier New" w:hint="default"/>
    </w:rPr>
  </w:style>
  <w:style w:type="character" w:customStyle="1" w:styleId="WW8Num6z2">
    <w:name w:val="WW8Num6z2"/>
    <w:rsid w:val="009A0437"/>
    <w:rPr>
      <w:rFonts w:ascii="Wingdings" w:hAnsi="Wingdings" w:cs="Wingdings" w:hint="default"/>
    </w:rPr>
  </w:style>
  <w:style w:type="character" w:customStyle="1" w:styleId="WW8Num7z1">
    <w:name w:val="WW8Num7z1"/>
    <w:rsid w:val="009A0437"/>
    <w:rPr>
      <w:rFonts w:hint="default"/>
    </w:rPr>
  </w:style>
  <w:style w:type="character" w:customStyle="1" w:styleId="WW8Num8z1">
    <w:name w:val="WW8Num8z1"/>
    <w:rsid w:val="009A0437"/>
    <w:rPr>
      <w:rFonts w:ascii="Courier New" w:hAnsi="Courier New" w:cs="Courier New" w:hint="default"/>
    </w:rPr>
  </w:style>
  <w:style w:type="character" w:customStyle="1" w:styleId="WW8Num8z2">
    <w:name w:val="WW8Num8z2"/>
    <w:rsid w:val="009A0437"/>
    <w:rPr>
      <w:rFonts w:ascii="Wingdings" w:hAnsi="Wingdings" w:cs="Wingdings" w:hint="default"/>
    </w:rPr>
  </w:style>
  <w:style w:type="character" w:customStyle="1" w:styleId="WW8Num9z1">
    <w:name w:val="WW8Num9z1"/>
    <w:rsid w:val="009A0437"/>
    <w:rPr>
      <w:rFonts w:ascii="Courier New" w:hAnsi="Courier New" w:cs="Courier New" w:hint="default"/>
    </w:rPr>
  </w:style>
  <w:style w:type="character" w:customStyle="1" w:styleId="WW8Num10z0">
    <w:name w:val="WW8Num10z0"/>
    <w:rsid w:val="009A0437"/>
    <w:rPr>
      <w:rFonts w:ascii="Symbol" w:hAnsi="Symbol" w:cs="Symbol" w:hint="default"/>
    </w:rPr>
  </w:style>
  <w:style w:type="character" w:customStyle="1" w:styleId="WW8Num10z2">
    <w:name w:val="WW8Num10z2"/>
    <w:rsid w:val="009A0437"/>
    <w:rPr>
      <w:rFonts w:ascii="Wingdings" w:hAnsi="Wingdings" w:cs="Wingdings" w:hint="default"/>
    </w:rPr>
  </w:style>
  <w:style w:type="character" w:customStyle="1" w:styleId="WW8Num11z2">
    <w:name w:val="WW8Num11z2"/>
    <w:rsid w:val="009A0437"/>
  </w:style>
  <w:style w:type="character" w:customStyle="1" w:styleId="WW8Num11z3">
    <w:name w:val="WW8Num11z3"/>
    <w:rsid w:val="009A0437"/>
  </w:style>
  <w:style w:type="character" w:customStyle="1" w:styleId="WW8Num11z4">
    <w:name w:val="WW8Num11z4"/>
    <w:rsid w:val="009A0437"/>
  </w:style>
  <w:style w:type="character" w:customStyle="1" w:styleId="WW8Num11z5">
    <w:name w:val="WW8Num11z5"/>
    <w:rsid w:val="009A0437"/>
  </w:style>
  <w:style w:type="character" w:customStyle="1" w:styleId="WW8Num11z6">
    <w:name w:val="WW8Num11z6"/>
    <w:rsid w:val="009A0437"/>
  </w:style>
  <w:style w:type="character" w:customStyle="1" w:styleId="WW8Num11z7">
    <w:name w:val="WW8Num11z7"/>
    <w:rsid w:val="009A0437"/>
  </w:style>
  <w:style w:type="character" w:customStyle="1" w:styleId="WW8Num11z8">
    <w:name w:val="WW8Num11z8"/>
    <w:rsid w:val="009A0437"/>
  </w:style>
  <w:style w:type="character" w:customStyle="1" w:styleId="WW8Num12z0">
    <w:name w:val="WW8Num12z0"/>
    <w:rsid w:val="009A0437"/>
  </w:style>
  <w:style w:type="character" w:customStyle="1" w:styleId="WW8Num12z1">
    <w:name w:val="WW8Num12z1"/>
    <w:rsid w:val="009A0437"/>
  </w:style>
  <w:style w:type="character" w:customStyle="1" w:styleId="WW8Num12z2">
    <w:name w:val="WW8Num12z2"/>
    <w:rsid w:val="009A0437"/>
  </w:style>
  <w:style w:type="character" w:customStyle="1" w:styleId="WW8Num12z3">
    <w:name w:val="WW8Num12z3"/>
    <w:rsid w:val="009A0437"/>
  </w:style>
  <w:style w:type="character" w:customStyle="1" w:styleId="WW8Num12z4">
    <w:name w:val="WW8Num12z4"/>
    <w:rsid w:val="009A0437"/>
  </w:style>
  <w:style w:type="character" w:customStyle="1" w:styleId="WW8Num12z5">
    <w:name w:val="WW8Num12z5"/>
    <w:rsid w:val="009A0437"/>
  </w:style>
  <w:style w:type="character" w:customStyle="1" w:styleId="WW8Num12z6">
    <w:name w:val="WW8Num12z6"/>
    <w:rsid w:val="009A0437"/>
  </w:style>
  <w:style w:type="character" w:customStyle="1" w:styleId="WW8Num12z7">
    <w:name w:val="WW8Num12z7"/>
    <w:rsid w:val="009A0437"/>
  </w:style>
  <w:style w:type="character" w:customStyle="1" w:styleId="WW8Num12z8">
    <w:name w:val="WW8Num12z8"/>
    <w:rsid w:val="009A0437"/>
  </w:style>
  <w:style w:type="character" w:customStyle="1" w:styleId="WW8Num13z0">
    <w:name w:val="WW8Num13z0"/>
    <w:rsid w:val="009A0437"/>
  </w:style>
  <w:style w:type="character" w:customStyle="1" w:styleId="WW8Num13z1">
    <w:name w:val="WW8Num13z1"/>
    <w:rsid w:val="009A0437"/>
  </w:style>
  <w:style w:type="character" w:customStyle="1" w:styleId="WW8Num13z2">
    <w:name w:val="WW8Num13z2"/>
    <w:rsid w:val="009A0437"/>
  </w:style>
  <w:style w:type="character" w:customStyle="1" w:styleId="WW8Num13z3">
    <w:name w:val="WW8Num13z3"/>
    <w:rsid w:val="009A0437"/>
  </w:style>
  <w:style w:type="character" w:customStyle="1" w:styleId="WW8Num13z4">
    <w:name w:val="WW8Num13z4"/>
    <w:rsid w:val="009A0437"/>
  </w:style>
  <w:style w:type="character" w:customStyle="1" w:styleId="WW8Num13z5">
    <w:name w:val="WW8Num13z5"/>
    <w:rsid w:val="009A0437"/>
  </w:style>
  <w:style w:type="character" w:customStyle="1" w:styleId="WW8Num13z6">
    <w:name w:val="WW8Num13z6"/>
    <w:rsid w:val="009A0437"/>
  </w:style>
  <w:style w:type="character" w:customStyle="1" w:styleId="WW8Num13z7">
    <w:name w:val="WW8Num13z7"/>
    <w:rsid w:val="009A0437"/>
  </w:style>
  <w:style w:type="character" w:customStyle="1" w:styleId="WW8Num13z8">
    <w:name w:val="WW8Num13z8"/>
    <w:rsid w:val="009A0437"/>
  </w:style>
  <w:style w:type="character" w:customStyle="1" w:styleId="WW8Num14z2">
    <w:name w:val="WW8Num14z2"/>
    <w:rsid w:val="009A0437"/>
    <w:rPr>
      <w:rFonts w:ascii="Wingdings" w:hAnsi="Wingdings" w:cs="Wingdings" w:hint="default"/>
    </w:rPr>
  </w:style>
  <w:style w:type="character" w:customStyle="1" w:styleId="WW8Num15z0">
    <w:name w:val="WW8Num15z0"/>
    <w:rsid w:val="009A0437"/>
  </w:style>
  <w:style w:type="character" w:customStyle="1" w:styleId="WW8Num15z1">
    <w:name w:val="WW8Num15z1"/>
    <w:rsid w:val="009A0437"/>
  </w:style>
  <w:style w:type="character" w:customStyle="1" w:styleId="WW8Num15z2">
    <w:name w:val="WW8Num15z2"/>
    <w:rsid w:val="009A0437"/>
  </w:style>
  <w:style w:type="character" w:customStyle="1" w:styleId="WW8Num15z3">
    <w:name w:val="WW8Num15z3"/>
    <w:rsid w:val="009A0437"/>
  </w:style>
  <w:style w:type="character" w:customStyle="1" w:styleId="WW8Num15z4">
    <w:name w:val="WW8Num15z4"/>
    <w:rsid w:val="009A0437"/>
  </w:style>
  <w:style w:type="character" w:customStyle="1" w:styleId="WW8Num15z5">
    <w:name w:val="WW8Num15z5"/>
    <w:rsid w:val="009A0437"/>
  </w:style>
  <w:style w:type="character" w:customStyle="1" w:styleId="WW8Num15z6">
    <w:name w:val="WW8Num15z6"/>
    <w:rsid w:val="009A0437"/>
  </w:style>
  <w:style w:type="character" w:customStyle="1" w:styleId="WW8Num15z7">
    <w:name w:val="WW8Num15z7"/>
    <w:rsid w:val="009A0437"/>
  </w:style>
  <w:style w:type="character" w:customStyle="1" w:styleId="WW8Num15z8">
    <w:name w:val="WW8Num15z8"/>
    <w:rsid w:val="009A0437"/>
  </w:style>
  <w:style w:type="character" w:customStyle="1" w:styleId="WW8Num16z2">
    <w:name w:val="WW8Num16z2"/>
    <w:rsid w:val="009A0437"/>
  </w:style>
  <w:style w:type="character" w:customStyle="1" w:styleId="WW8Num16z3">
    <w:name w:val="WW8Num16z3"/>
    <w:rsid w:val="009A0437"/>
  </w:style>
  <w:style w:type="character" w:customStyle="1" w:styleId="WW8Num16z5">
    <w:name w:val="WW8Num16z5"/>
    <w:rsid w:val="009A0437"/>
  </w:style>
  <w:style w:type="character" w:customStyle="1" w:styleId="WW8Num16z6">
    <w:name w:val="WW8Num16z6"/>
    <w:rsid w:val="009A0437"/>
  </w:style>
  <w:style w:type="character" w:customStyle="1" w:styleId="WW8Num16z7">
    <w:name w:val="WW8Num16z7"/>
    <w:rsid w:val="009A0437"/>
  </w:style>
  <w:style w:type="character" w:customStyle="1" w:styleId="WW8Num16z8">
    <w:name w:val="WW8Num16z8"/>
    <w:rsid w:val="009A0437"/>
  </w:style>
  <w:style w:type="character" w:customStyle="1" w:styleId="2f8">
    <w:name w:val="Основной текст Знак2"/>
    <w:rsid w:val="009A0437"/>
    <w:rPr>
      <w:sz w:val="24"/>
      <w:szCs w:val="24"/>
    </w:rPr>
  </w:style>
  <w:style w:type="character" w:customStyle="1" w:styleId="1f6">
    <w:name w:val="Знак примечания1"/>
    <w:rsid w:val="009A0437"/>
    <w:rPr>
      <w:sz w:val="16"/>
      <w:szCs w:val="16"/>
    </w:rPr>
  </w:style>
  <w:style w:type="paragraph" w:customStyle="1" w:styleId="uni">
    <w:name w:val="uni"/>
    <w:basedOn w:val="a0"/>
    <w:rsid w:val="009A0437"/>
    <w:pPr>
      <w:suppressAutoHyphens/>
      <w:spacing w:before="280" w:after="280" w:line="240" w:lineRule="auto"/>
    </w:pPr>
    <w:rPr>
      <w:rFonts w:ascii="Times New Roman" w:hAnsi="Times New Roman"/>
      <w:sz w:val="24"/>
      <w:szCs w:val="24"/>
      <w:lang w:eastAsia="ar-SA"/>
    </w:rPr>
  </w:style>
  <w:style w:type="paragraph" w:customStyle="1" w:styleId="1f7">
    <w:name w:val="Текст примечания1"/>
    <w:basedOn w:val="a0"/>
    <w:rsid w:val="009A0437"/>
    <w:pPr>
      <w:suppressAutoHyphens/>
      <w:spacing w:after="0" w:line="240" w:lineRule="auto"/>
    </w:pPr>
    <w:rPr>
      <w:rFonts w:ascii="Times New Roman" w:hAnsi="Times New Roman"/>
      <w:sz w:val="20"/>
      <w:szCs w:val="20"/>
      <w:lang w:eastAsia="ar-SA"/>
    </w:rPr>
  </w:style>
  <w:style w:type="numbering" w:customStyle="1" w:styleId="2111">
    <w:name w:val="Нет списка211"/>
    <w:next w:val="a3"/>
    <w:uiPriority w:val="99"/>
    <w:semiHidden/>
    <w:unhideWhenUsed/>
    <w:rsid w:val="009A0437"/>
  </w:style>
  <w:style w:type="table" w:customStyle="1" w:styleId="1111">
    <w:name w:val="Сетка таблицы111"/>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9A0437"/>
  </w:style>
  <w:style w:type="paragraph" w:customStyle="1" w:styleId="1f8">
    <w:name w:val="Заголовок1"/>
    <w:basedOn w:val="a0"/>
    <w:next w:val="ad"/>
    <w:rsid w:val="009A0437"/>
    <w:pPr>
      <w:keepNext/>
      <w:widowControl w:val="0"/>
      <w:suppressAutoHyphens/>
      <w:autoSpaceDE w:val="0"/>
      <w:spacing w:before="240" w:after="120" w:line="240" w:lineRule="auto"/>
    </w:pPr>
    <w:rPr>
      <w:rFonts w:ascii="Arial" w:eastAsia="Arial Unicode MS" w:hAnsi="Arial" w:cs="Tahoma"/>
      <w:sz w:val="28"/>
      <w:szCs w:val="28"/>
    </w:rPr>
  </w:style>
  <w:style w:type="numbering" w:customStyle="1" w:styleId="45">
    <w:name w:val="Нет списка4"/>
    <w:next w:val="a3"/>
    <w:uiPriority w:val="99"/>
    <w:semiHidden/>
    <w:unhideWhenUsed/>
    <w:rsid w:val="009A0437"/>
  </w:style>
  <w:style w:type="table" w:customStyle="1" w:styleId="312">
    <w:name w:val="Сетка таблицы3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9A0437"/>
  </w:style>
  <w:style w:type="numbering" w:customStyle="1" w:styleId="224">
    <w:name w:val="Нет списка22"/>
    <w:next w:val="a3"/>
    <w:uiPriority w:val="99"/>
    <w:semiHidden/>
    <w:unhideWhenUsed/>
    <w:rsid w:val="009A0437"/>
  </w:style>
  <w:style w:type="table" w:customStyle="1" w:styleId="1211">
    <w:name w:val="Сетка таблицы12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9A0437"/>
  </w:style>
  <w:style w:type="numbering" w:customStyle="1" w:styleId="3110">
    <w:name w:val="Нет списка311"/>
    <w:next w:val="a3"/>
    <w:uiPriority w:val="99"/>
    <w:semiHidden/>
    <w:unhideWhenUsed/>
    <w:rsid w:val="009A0437"/>
  </w:style>
  <w:style w:type="numbering" w:customStyle="1" w:styleId="12110">
    <w:name w:val="Нет списка1211"/>
    <w:next w:val="a3"/>
    <w:uiPriority w:val="99"/>
    <w:semiHidden/>
    <w:unhideWhenUsed/>
    <w:rsid w:val="009A0437"/>
  </w:style>
  <w:style w:type="numbering" w:customStyle="1" w:styleId="53">
    <w:name w:val="Нет списка5"/>
    <w:next w:val="a3"/>
    <w:uiPriority w:val="99"/>
    <w:semiHidden/>
    <w:unhideWhenUsed/>
    <w:rsid w:val="009A0437"/>
  </w:style>
  <w:style w:type="table" w:customStyle="1" w:styleId="412">
    <w:name w:val="Сетка таблицы4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9A0437"/>
  </w:style>
  <w:style w:type="numbering" w:customStyle="1" w:styleId="232">
    <w:name w:val="Нет списка23"/>
    <w:next w:val="a3"/>
    <w:uiPriority w:val="99"/>
    <w:semiHidden/>
    <w:unhideWhenUsed/>
    <w:rsid w:val="009A0437"/>
  </w:style>
  <w:style w:type="table" w:customStyle="1" w:styleId="1310">
    <w:name w:val="Сетка таблицы13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9A0437"/>
  </w:style>
  <w:style w:type="numbering" w:customStyle="1" w:styleId="321">
    <w:name w:val="Нет списка32"/>
    <w:next w:val="a3"/>
    <w:uiPriority w:val="99"/>
    <w:semiHidden/>
    <w:unhideWhenUsed/>
    <w:rsid w:val="009A0437"/>
  </w:style>
  <w:style w:type="table" w:customStyle="1" w:styleId="225">
    <w:name w:val="Сетка таблицы22"/>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3"/>
    <w:uiPriority w:val="99"/>
    <w:semiHidden/>
    <w:unhideWhenUsed/>
    <w:rsid w:val="009A0437"/>
  </w:style>
  <w:style w:type="numbering" w:customStyle="1" w:styleId="62">
    <w:name w:val="Нет списка6"/>
    <w:next w:val="a3"/>
    <w:uiPriority w:val="99"/>
    <w:semiHidden/>
    <w:unhideWhenUsed/>
    <w:rsid w:val="009A0437"/>
  </w:style>
  <w:style w:type="table" w:customStyle="1" w:styleId="510">
    <w:name w:val="Сетка таблицы5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9A0437"/>
  </w:style>
  <w:style w:type="numbering" w:customStyle="1" w:styleId="241">
    <w:name w:val="Нет списка24"/>
    <w:next w:val="a3"/>
    <w:uiPriority w:val="99"/>
    <w:semiHidden/>
    <w:unhideWhenUsed/>
    <w:rsid w:val="009A0437"/>
  </w:style>
  <w:style w:type="table" w:customStyle="1" w:styleId="1410">
    <w:name w:val="Сетка таблицы14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9A0437"/>
  </w:style>
  <w:style w:type="numbering" w:customStyle="1" w:styleId="330">
    <w:name w:val="Нет списка33"/>
    <w:next w:val="a3"/>
    <w:uiPriority w:val="99"/>
    <w:semiHidden/>
    <w:unhideWhenUsed/>
    <w:rsid w:val="009A0437"/>
  </w:style>
  <w:style w:type="table" w:customStyle="1" w:styleId="233">
    <w:name w:val="Сетка таблицы23"/>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3"/>
    <w:uiPriority w:val="99"/>
    <w:semiHidden/>
    <w:unhideWhenUsed/>
    <w:rsid w:val="009A0437"/>
  </w:style>
  <w:style w:type="numbering" w:customStyle="1" w:styleId="72">
    <w:name w:val="Нет списка7"/>
    <w:next w:val="a3"/>
    <w:uiPriority w:val="99"/>
    <w:semiHidden/>
    <w:unhideWhenUsed/>
    <w:rsid w:val="00793E34"/>
  </w:style>
  <w:style w:type="numbering" w:customStyle="1" w:styleId="82">
    <w:name w:val="Нет списка8"/>
    <w:next w:val="a3"/>
    <w:uiPriority w:val="99"/>
    <w:semiHidden/>
    <w:unhideWhenUsed/>
    <w:rsid w:val="00793E34"/>
  </w:style>
  <w:style w:type="table" w:customStyle="1" w:styleId="180">
    <w:name w:val="Сетка таблицы18"/>
    <w:basedOn w:val="a2"/>
    <w:next w:val="ac"/>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793E34"/>
  </w:style>
  <w:style w:type="table" w:customStyle="1" w:styleId="190">
    <w:name w:val="Сетка таблицы19"/>
    <w:basedOn w:val="a2"/>
    <w:next w:val="ac"/>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a1"/>
    <w:link w:val="2f9"/>
    <w:locked/>
    <w:rsid w:val="00435298"/>
    <w:rPr>
      <w:rFonts w:ascii="Times New Roman" w:hAnsi="Times New Roman"/>
      <w:sz w:val="26"/>
      <w:szCs w:val="26"/>
      <w:shd w:val="clear" w:color="auto" w:fill="FFFFFF"/>
    </w:rPr>
  </w:style>
  <w:style w:type="paragraph" w:customStyle="1" w:styleId="2f9">
    <w:name w:val="Основной текст2"/>
    <w:basedOn w:val="a0"/>
    <w:link w:val="Bodytext"/>
    <w:rsid w:val="00435298"/>
    <w:pPr>
      <w:widowControl w:val="0"/>
      <w:shd w:val="clear" w:color="auto" w:fill="FFFFFF"/>
      <w:spacing w:before="60" w:after="60" w:line="320" w:lineRule="exact"/>
      <w:jc w:val="both"/>
    </w:pPr>
    <w:rPr>
      <w:rFonts w:ascii="Times New Roman" w:hAnsi="Times New Roman"/>
      <w:sz w:val="26"/>
      <w:szCs w:val="26"/>
    </w:rPr>
  </w:style>
  <w:style w:type="character" w:customStyle="1" w:styleId="a5">
    <w:name w:val="Без интервала Знак"/>
    <w:aliases w:val="МОЙ Заголовки Знак"/>
    <w:link w:val="a4"/>
    <w:uiPriority w:val="99"/>
    <w:rsid w:val="00EB2AD3"/>
    <w:rPr>
      <w:sz w:val="22"/>
      <w:szCs w:val="22"/>
    </w:rPr>
  </w:style>
  <w:style w:type="paragraph" w:customStyle="1" w:styleId="TableParagraph">
    <w:name w:val="Table Paragraph"/>
    <w:basedOn w:val="a0"/>
    <w:uiPriority w:val="1"/>
    <w:qFormat/>
    <w:rsid w:val="00D45A7B"/>
    <w:pPr>
      <w:widowControl w:val="0"/>
      <w:autoSpaceDE w:val="0"/>
      <w:autoSpaceDN w:val="0"/>
      <w:spacing w:after="0" w:line="240" w:lineRule="auto"/>
      <w:ind w:left="72"/>
    </w:pPr>
    <w:rPr>
      <w:rFonts w:ascii="Verdana" w:eastAsia="Verdana" w:hAnsi="Verdana" w:cs="Verdana"/>
      <w:lang w:eastAsia="en-US"/>
    </w:rPr>
  </w:style>
  <w:style w:type="table" w:customStyle="1" w:styleId="200">
    <w:name w:val="Сетка таблицы20"/>
    <w:basedOn w:val="a2"/>
    <w:next w:val="ac"/>
    <w:rsid w:val="006857C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1162">
      <w:bodyDiv w:val="1"/>
      <w:marLeft w:val="0"/>
      <w:marRight w:val="0"/>
      <w:marTop w:val="0"/>
      <w:marBottom w:val="0"/>
      <w:divBdr>
        <w:top w:val="none" w:sz="0" w:space="0" w:color="auto"/>
        <w:left w:val="none" w:sz="0" w:space="0" w:color="auto"/>
        <w:bottom w:val="none" w:sz="0" w:space="0" w:color="auto"/>
        <w:right w:val="none" w:sz="0" w:space="0" w:color="auto"/>
      </w:divBdr>
    </w:div>
    <w:div w:id="26882478">
      <w:bodyDiv w:val="1"/>
      <w:marLeft w:val="0"/>
      <w:marRight w:val="0"/>
      <w:marTop w:val="0"/>
      <w:marBottom w:val="0"/>
      <w:divBdr>
        <w:top w:val="none" w:sz="0" w:space="0" w:color="auto"/>
        <w:left w:val="none" w:sz="0" w:space="0" w:color="auto"/>
        <w:bottom w:val="none" w:sz="0" w:space="0" w:color="auto"/>
        <w:right w:val="none" w:sz="0" w:space="0" w:color="auto"/>
      </w:divBdr>
    </w:div>
    <w:div w:id="49310800">
      <w:bodyDiv w:val="1"/>
      <w:marLeft w:val="0"/>
      <w:marRight w:val="0"/>
      <w:marTop w:val="0"/>
      <w:marBottom w:val="0"/>
      <w:divBdr>
        <w:top w:val="none" w:sz="0" w:space="0" w:color="auto"/>
        <w:left w:val="none" w:sz="0" w:space="0" w:color="auto"/>
        <w:bottom w:val="none" w:sz="0" w:space="0" w:color="auto"/>
        <w:right w:val="none" w:sz="0" w:space="0" w:color="auto"/>
      </w:divBdr>
    </w:div>
    <w:div w:id="71778894">
      <w:bodyDiv w:val="1"/>
      <w:marLeft w:val="0"/>
      <w:marRight w:val="0"/>
      <w:marTop w:val="0"/>
      <w:marBottom w:val="0"/>
      <w:divBdr>
        <w:top w:val="none" w:sz="0" w:space="0" w:color="auto"/>
        <w:left w:val="none" w:sz="0" w:space="0" w:color="auto"/>
        <w:bottom w:val="none" w:sz="0" w:space="0" w:color="auto"/>
        <w:right w:val="none" w:sz="0" w:space="0" w:color="auto"/>
      </w:divBdr>
    </w:div>
    <w:div w:id="102923197">
      <w:bodyDiv w:val="1"/>
      <w:marLeft w:val="0"/>
      <w:marRight w:val="0"/>
      <w:marTop w:val="0"/>
      <w:marBottom w:val="0"/>
      <w:divBdr>
        <w:top w:val="none" w:sz="0" w:space="0" w:color="auto"/>
        <w:left w:val="none" w:sz="0" w:space="0" w:color="auto"/>
        <w:bottom w:val="none" w:sz="0" w:space="0" w:color="auto"/>
        <w:right w:val="none" w:sz="0" w:space="0" w:color="auto"/>
      </w:divBdr>
    </w:div>
    <w:div w:id="130052078">
      <w:bodyDiv w:val="1"/>
      <w:marLeft w:val="0"/>
      <w:marRight w:val="0"/>
      <w:marTop w:val="0"/>
      <w:marBottom w:val="0"/>
      <w:divBdr>
        <w:top w:val="none" w:sz="0" w:space="0" w:color="auto"/>
        <w:left w:val="none" w:sz="0" w:space="0" w:color="auto"/>
        <w:bottom w:val="none" w:sz="0" w:space="0" w:color="auto"/>
        <w:right w:val="none" w:sz="0" w:space="0" w:color="auto"/>
      </w:divBdr>
    </w:div>
    <w:div w:id="195045558">
      <w:bodyDiv w:val="1"/>
      <w:marLeft w:val="0"/>
      <w:marRight w:val="0"/>
      <w:marTop w:val="0"/>
      <w:marBottom w:val="0"/>
      <w:divBdr>
        <w:top w:val="none" w:sz="0" w:space="0" w:color="auto"/>
        <w:left w:val="none" w:sz="0" w:space="0" w:color="auto"/>
        <w:bottom w:val="none" w:sz="0" w:space="0" w:color="auto"/>
        <w:right w:val="none" w:sz="0" w:space="0" w:color="auto"/>
      </w:divBdr>
    </w:div>
    <w:div w:id="229655382">
      <w:bodyDiv w:val="1"/>
      <w:marLeft w:val="0"/>
      <w:marRight w:val="0"/>
      <w:marTop w:val="0"/>
      <w:marBottom w:val="0"/>
      <w:divBdr>
        <w:top w:val="none" w:sz="0" w:space="0" w:color="auto"/>
        <w:left w:val="none" w:sz="0" w:space="0" w:color="auto"/>
        <w:bottom w:val="none" w:sz="0" w:space="0" w:color="auto"/>
        <w:right w:val="none" w:sz="0" w:space="0" w:color="auto"/>
      </w:divBdr>
    </w:div>
    <w:div w:id="249239535">
      <w:bodyDiv w:val="1"/>
      <w:marLeft w:val="0"/>
      <w:marRight w:val="0"/>
      <w:marTop w:val="0"/>
      <w:marBottom w:val="0"/>
      <w:divBdr>
        <w:top w:val="none" w:sz="0" w:space="0" w:color="auto"/>
        <w:left w:val="none" w:sz="0" w:space="0" w:color="auto"/>
        <w:bottom w:val="none" w:sz="0" w:space="0" w:color="auto"/>
        <w:right w:val="none" w:sz="0" w:space="0" w:color="auto"/>
      </w:divBdr>
    </w:div>
    <w:div w:id="347634676">
      <w:bodyDiv w:val="1"/>
      <w:marLeft w:val="0"/>
      <w:marRight w:val="0"/>
      <w:marTop w:val="0"/>
      <w:marBottom w:val="0"/>
      <w:divBdr>
        <w:top w:val="none" w:sz="0" w:space="0" w:color="auto"/>
        <w:left w:val="none" w:sz="0" w:space="0" w:color="auto"/>
        <w:bottom w:val="none" w:sz="0" w:space="0" w:color="auto"/>
        <w:right w:val="none" w:sz="0" w:space="0" w:color="auto"/>
      </w:divBdr>
    </w:div>
    <w:div w:id="414591396">
      <w:bodyDiv w:val="1"/>
      <w:marLeft w:val="0"/>
      <w:marRight w:val="0"/>
      <w:marTop w:val="0"/>
      <w:marBottom w:val="0"/>
      <w:divBdr>
        <w:top w:val="none" w:sz="0" w:space="0" w:color="auto"/>
        <w:left w:val="none" w:sz="0" w:space="0" w:color="auto"/>
        <w:bottom w:val="none" w:sz="0" w:space="0" w:color="auto"/>
        <w:right w:val="none" w:sz="0" w:space="0" w:color="auto"/>
      </w:divBdr>
    </w:div>
    <w:div w:id="481240660">
      <w:bodyDiv w:val="1"/>
      <w:marLeft w:val="0"/>
      <w:marRight w:val="0"/>
      <w:marTop w:val="0"/>
      <w:marBottom w:val="0"/>
      <w:divBdr>
        <w:top w:val="none" w:sz="0" w:space="0" w:color="auto"/>
        <w:left w:val="none" w:sz="0" w:space="0" w:color="auto"/>
        <w:bottom w:val="none" w:sz="0" w:space="0" w:color="auto"/>
        <w:right w:val="none" w:sz="0" w:space="0" w:color="auto"/>
      </w:divBdr>
    </w:div>
    <w:div w:id="507411136">
      <w:bodyDiv w:val="1"/>
      <w:marLeft w:val="0"/>
      <w:marRight w:val="0"/>
      <w:marTop w:val="0"/>
      <w:marBottom w:val="0"/>
      <w:divBdr>
        <w:top w:val="none" w:sz="0" w:space="0" w:color="auto"/>
        <w:left w:val="none" w:sz="0" w:space="0" w:color="auto"/>
        <w:bottom w:val="none" w:sz="0" w:space="0" w:color="auto"/>
        <w:right w:val="none" w:sz="0" w:space="0" w:color="auto"/>
      </w:divBdr>
    </w:div>
    <w:div w:id="507453206">
      <w:bodyDiv w:val="1"/>
      <w:marLeft w:val="0"/>
      <w:marRight w:val="0"/>
      <w:marTop w:val="0"/>
      <w:marBottom w:val="0"/>
      <w:divBdr>
        <w:top w:val="none" w:sz="0" w:space="0" w:color="auto"/>
        <w:left w:val="none" w:sz="0" w:space="0" w:color="auto"/>
        <w:bottom w:val="none" w:sz="0" w:space="0" w:color="auto"/>
        <w:right w:val="none" w:sz="0" w:space="0" w:color="auto"/>
      </w:divBdr>
    </w:div>
    <w:div w:id="514852559">
      <w:bodyDiv w:val="1"/>
      <w:marLeft w:val="0"/>
      <w:marRight w:val="0"/>
      <w:marTop w:val="0"/>
      <w:marBottom w:val="0"/>
      <w:divBdr>
        <w:top w:val="none" w:sz="0" w:space="0" w:color="auto"/>
        <w:left w:val="none" w:sz="0" w:space="0" w:color="auto"/>
        <w:bottom w:val="none" w:sz="0" w:space="0" w:color="auto"/>
        <w:right w:val="none" w:sz="0" w:space="0" w:color="auto"/>
      </w:divBdr>
    </w:div>
    <w:div w:id="540476110">
      <w:bodyDiv w:val="1"/>
      <w:marLeft w:val="0"/>
      <w:marRight w:val="0"/>
      <w:marTop w:val="0"/>
      <w:marBottom w:val="0"/>
      <w:divBdr>
        <w:top w:val="none" w:sz="0" w:space="0" w:color="auto"/>
        <w:left w:val="none" w:sz="0" w:space="0" w:color="auto"/>
        <w:bottom w:val="none" w:sz="0" w:space="0" w:color="auto"/>
        <w:right w:val="none" w:sz="0" w:space="0" w:color="auto"/>
      </w:divBdr>
    </w:div>
    <w:div w:id="605575936">
      <w:marLeft w:val="0"/>
      <w:marRight w:val="0"/>
      <w:marTop w:val="0"/>
      <w:marBottom w:val="0"/>
      <w:divBdr>
        <w:top w:val="none" w:sz="0" w:space="0" w:color="auto"/>
        <w:left w:val="none" w:sz="0" w:space="0" w:color="auto"/>
        <w:bottom w:val="none" w:sz="0" w:space="0" w:color="auto"/>
        <w:right w:val="none" w:sz="0" w:space="0" w:color="auto"/>
      </w:divBdr>
    </w:div>
    <w:div w:id="605575937">
      <w:marLeft w:val="0"/>
      <w:marRight w:val="0"/>
      <w:marTop w:val="0"/>
      <w:marBottom w:val="0"/>
      <w:divBdr>
        <w:top w:val="none" w:sz="0" w:space="0" w:color="auto"/>
        <w:left w:val="none" w:sz="0" w:space="0" w:color="auto"/>
        <w:bottom w:val="none" w:sz="0" w:space="0" w:color="auto"/>
        <w:right w:val="none" w:sz="0" w:space="0" w:color="auto"/>
      </w:divBdr>
    </w:div>
    <w:div w:id="605575938">
      <w:marLeft w:val="0"/>
      <w:marRight w:val="0"/>
      <w:marTop w:val="0"/>
      <w:marBottom w:val="0"/>
      <w:divBdr>
        <w:top w:val="none" w:sz="0" w:space="0" w:color="auto"/>
        <w:left w:val="none" w:sz="0" w:space="0" w:color="auto"/>
        <w:bottom w:val="none" w:sz="0" w:space="0" w:color="auto"/>
        <w:right w:val="none" w:sz="0" w:space="0" w:color="auto"/>
      </w:divBdr>
    </w:div>
    <w:div w:id="605575939">
      <w:marLeft w:val="0"/>
      <w:marRight w:val="0"/>
      <w:marTop w:val="0"/>
      <w:marBottom w:val="0"/>
      <w:divBdr>
        <w:top w:val="none" w:sz="0" w:space="0" w:color="auto"/>
        <w:left w:val="none" w:sz="0" w:space="0" w:color="auto"/>
        <w:bottom w:val="none" w:sz="0" w:space="0" w:color="auto"/>
        <w:right w:val="none" w:sz="0" w:space="0" w:color="auto"/>
      </w:divBdr>
    </w:div>
    <w:div w:id="605575940">
      <w:marLeft w:val="0"/>
      <w:marRight w:val="0"/>
      <w:marTop w:val="0"/>
      <w:marBottom w:val="0"/>
      <w:divBdr>
        <w:top w:val="none" w:sz="0" w:space="0" w:color="auto"/>
        <w:left w:val="none" w:sz="0" w:space="0" w:color="auto"/>
        <w:bottom w:val="none" w:sz="0" w:space="0" w:color="auto"/>
        <w:right w:val="none" w:sz="0" w:space="0" w:color="auto"/>
      </w:divBdr>
    </w:div>
    <w:div w:id="605575941">
      <w:marLeft w:val="0"/>
      <w:marRight w:val="0"/>
      <w:marTop w:val="0"/>
      <w:marBottom w:val="0"/>
      <w:divBdr>
        <w:top w:val="none" w:sz="0" w:space="0" w:color="auto"/>
        <w:left w:val="none" w:sz="0" w:space="0" w:color="auto"/>
        <w:bottom w:val="none" w:sz="0" w:space="0" w:color="auto"/>
        <w:right w:val="none" w:sz="0" w:space="0" w:color="auto"/>
      </w:divBdr>
    </w:div>
    <w:div w:id="605575942">
      <w:marLeft w:val="0"/>
      <w:marRight w:val="0"/>
      <w:marTop w:val="0"/>
      <w:marBottom w:val="0"/>
      <w:divBdr>
        <w:top w:val="none" w:sz="0" w:space="0" w:color="auto"/>
        <w:left w:val="none" w:sz="0" w:space="0" w:color="auto"/>
        <w:bottom w:val="none" w:sz="0" w:space="0" w:color="auto"/>
        <w:right w:val="none" w:sz="0" w:space="0" w:color="auto"/>
      </w:divBdr>
    </w:div>
    <w:div w:id="605575943">
      <w:marLeft w:val="0"/>
      <w:marRight w:val="0"/>
      <w:marTop w:val="0"/>
      <w:marBottom w:val="0"/>
      <w:divBdr>
        <w:top w:val="none" w:sz="0" w:space="0" w:color="auto"/>
        <w:left w:val="none" w:sz="0" w:space="0" w:color="auto"/>
        <w:bottom w:val="none" w:sz="0" w:space="0" w:color="auto"/>
        <w:right w:val="none" w:sz="0" w:space="0" w:color="auto"/>
      </w:divBdr>
    </w:div>
    <w:div w:id="605575944">
      <w:marLeft w:val="0"/>
      <w:marRight w:val="0"/>
      <w:marTop w:val="0"/>
      <w:marBottom w:val="0"/>
      <w:divBdr>
        <w:top w:val="none" w:sz="0" w:space="0" w:color="auto"/>
        <w:left w:val="none" w:sz="0" w:space="0" w:color="auto"/>
        <w:bottom w:val="none" w:sz="0" w:space="0" w:color="auto"/>
        <w:right w:val="none" w:sz="0" w:space="0" w:color="auto"/>
      </w:divBdr>
    </w:div>
    <w:div w:id="605575945">
      <w:marLeft w:val="0"/>
      <w:marRight w:val="0"/>
      <w:marTop w:val="0"/>
      <w:marBottom w:val="0"/>
      <w:divBdr>
        <w:top w:val="none" w:sz="0" w:space="0" w:color="auto"/>
        <w:left w:val="none" w:sz="0" w:space="0" w:color="auto"/>
        <w:bottom w:val="none" w:sz="0" w:space="0" w:color="auto"/>
        <w:right w:val="none" w:sz="0" w:space="0" w:color="auto"/>
      </w:divBdr>
    </w:div>
    <w:div w:id="605575946">
      <w:marLeft w:val="0"/>
      <w:marRight w:val="0"/>
      <w:marTop w:val="0"/>
      <w:marBottom w:val="0"/>
      <w:divBdr>
        <w:top w:val="none" w:sz="0" w:space="0" w:color="auto"/>
        <w:left w:val="none" w:sz="0" w:space="0" w:color="auto"/>
        <w:bottom w:val="none" w:sz="0" w:space="0" w:color="auto"/>
        <w:right w:val="none" w:sz="0" w:space="0" w:color="auto"/>
      </w:divBdr>
    </w:div>
    <w:div w:id="702562567">
      <w:bodyDiv w:val="1"/>
      <w:marLeft w:val="0"/>
      <w:marRight w:val="0"/>
      <w:marTop w:val="0"/>
      <w:marBottom w:val="0"/>
      <w:divBdr>
        <w:top w:val="none" w:sz="0" w:space="0" w:color="auto"/>
        <w:left w:val="none" w:sz="0" w:space="0" w:color="auto"/>
        <w:bottom w:val="none" w:sz="0" w:space="0" w:color="auto"/>
        <w:right w:val="none" w:sz="0" w:space="0" w:color="auto"/>
      </w:divBdr>
    </w:div>
    <w:div w:id="719859920">
      <w:bodyDiv w:val="1"/>
      <w:marLeft w:val="0"/>
      <w:marRight w:val="0"/>
      <w:marTop w:val="0"/>
      <w:marBottom w:val="0"/>
      <w:divBdr>
        <w:top w:val="none" w:sz="0" w:space="0" w:color="auto"/>
        <w:left w:val="none" w:sz="0" w:space="0" w:color="auto"/>
        <w:bottom w:val="none" w:sz="0" w:space="0" w:color="auto"/>
        <w:right w:val="none" w:sz="0" w:space="0" w:color="auto"/>
      </w:divBdr>
    </w:div>
    <w:div w:id="795100157">
      <w:bodyDiv w:val="1"/>
      <w:marLeft w:val="0"/>
      <w:marRight w:val="0"/>
      <w:marTop w:val="0"/>
      <w:marBottom w:val="0"/>
      <w:divBdr>
        <w:top w:val="none" w:sz="0" w:space="0" w:color="auto"/>
        <w:left w:val="none" w:sz="0" w:space="0" w:color="auto"/>
        <w:bottom w:val="none" w:sz="0" w:space="0" w:color="auto"/>
        <w:right w:val="none" w:sz="0" w:space="0" w:color="auto"/>
      </w:divBdr>
    </w:div>
    <w:div w:id="815805853">
      <w:bodyDiv w:val="1"/>
      <w:marLeft w:val="0"/>
      <w:marRight w:val="0"/>
      <w:marTop w:val="0"/>
      <w:marBottom w:val="0"/>
      <w:divBdr>
        <w:top w:val="none" w:sz="0" w:space="0" w:color="auto"/>
        <w:left w:val="none" w:sz="0" w:space="0" w:color="auto"/>
        <w:bottom w:val="none" w:sz="0" w:space="0" w:color="auto"/>
        <w:right w:val="none" w:sz="0" w:space="0" w:color="auto"/>
      </w:divBdr>
    </w:div>
    <w:div w:id="833957713">
      <w:bodyDiv w:val="1"/>
      <w:marLeft w:val="0"/>
      <w:marRight w:val="0"/>
      <w:marTop w:val="0"/>
      <w:marBottom w:val="0"/>
      <w:divBdr>
        <w:top w:val="none" w:sz="0" w:space="0" w:color="auto"/>
        <w:left w:val="none" w:sz="0" w:space="0" w:color="auto"/>
        <w:bottom w:val="none" w:sz="0" w:space="0" w:color="auto"/>
        <w:right w:val="none" w:sz="0" w:space="0" w:color="auto"/>
      </w:divBdr>
    </w:div>
    <w:div w:id="854656781">
      <w:bodyDiv w:val="1"/>
      <w:marLeft w:val="0"/>
      <w:marRight w:val="0"/>
      <w:marTop w:val="0"/>
      <w:marBottom w:val="0"/>
      <w:divBdr>
        <w:top w:val="none" w:sz="0" w:space="0" w:color="auto"/>
        <w:left w:val="none" w:sz="0" w:space="0" w:color="auto"/>
        <w:bottom w:val="none" w:sz="0" w:space="0" w:color="auto"/>
        <w:right w:val="none" w:sz="0" w:space="0" w:color="auto"/>
      </w:divBdr>
    </w:div>
    <w:div w:id="857503256">
      <w:bodyDiv w:val="1"/>
      <w:marLeft w:val="0"/>
      <w:marRight w:val="0"/>
      <w:marTop w:val="0"/>
      <w:marBottom w:val="0"/>
      <w:divBdr>
        <w:top w:val="none" w:sz="0" w:space="0" w:color="auto"/>
        <w:left w:val="none" w:sz="0" w:space="0" w:color="auto"/>
        <w:bottom w:val="none" w:sz="0" w:space="0" w:color="auto"/>
        <w:right w:val="none" w:sz="0" w:space="0" w:color="auto"/>
      </w:divBdr>
    </w:div>
    <w:div w:id="977688572">
      <w:bodyDiv w:val="1"/>
      <w:marLeft w:val="0"/>
      <w:marRight w:val="0"/>
      <w:marTop w:val="0"/>
      <w:marBottom w:val="0"/>
      <w:divBdr>
        <w:top w:val="none" w:sz="0" w:space="0" w:color="auto"/>
        <w:left w:val="none" w:sz="0" w:space="0" w:color="auto"/>
        <w:bottom w:val="none" w:sz="0" w:space="0" w:color="auto"/>
        <w:right w:val="none" w:sz="0" w:space="0" w:color="auto"/>
      </w:divBdr>
    </w:div>
    <w:div w:id="1054736591">
      <w:bodyDiv w:val="1"/>
      <w:marLeft w:val="0"/>
      <w:marRight w:val="0"/>
      <w:marTop w:val="0"/>
      <w:marBottom w:val="0"/>
      <w:divBdr>
        <w:top w:val="none" w:sz="0" w:space="0" w:color="auto"/>
        <w:left w:val="none" w:sz="0" w:space="0" w:color="auto"/>
        <w:bottom w:val="none" w:sz="0" w:space="0" w:color="auto"/>
        <w:right w:val="none" w:sz="0" w:space="0" w:color="auto"/>
      </w:divBdr>
    </w:div>
    <w:div w:id="1140459292">
      <w:bodyDiv w:val="1"/>
      <w:marLeft w:val="0"/>
      <w:marRight w:val="0"/>
      <w:marTop w:val="0"/>
      <w:marBottom w:val="0"/>
      <w:divBdr>
        <w:top w:val="none" w:sz="0" w:space="0" w:color="auto"/>
        <w:left w:val="none" w:sz="0" w:space="0" w:color="auto"/>
        <w:bottom w:val="none" w:sz="0" w:space="0" w:color="auto"/>
        <w:right w:val="none" w:sz="0" w:space="0" w:color="auto"/>
      </w:divBdr>
    </w:div>
    <w:div w:id="1206411248">
      <w:bodyDiv w:val="1"/>
      <w:marLeft w:val="0"/>
      <w:marRight w:val="0"/>
      <w:marTop w:val="0"/>
      <w:marBottom w:val="0"/>
      <w:divBdr>
        <w:top w:val="none" w:sz="0" w:space="0" w:color="auto"/>
        <w:left w:val="none" w:sz="0" w:space="0" w:color="auto"/>
        <w:bottom w:val="none" w:sz="0" w:space="0" w:color="auto"/>
        <w:right w:val="none" w:sz="0" w:space="0" w:color="auto"/>
      </w:divBdr>
    </w:div>
    <w:div w:id="1279995138">
      <w:bodyDiv w:val="1"/>
      <w:marLeft w:val="0"/>
      <w:marRight w:val="0"/>
      <w:marTop w:val="0"/>
      <w:marBottom w:val="0"/>
      <w:divBdr>
        <w:top w:val="none" w:sz="0" w:space="0" w:color="auto"/>
        <w:left w:val="none" w:sz="0" w:space="0" w:color="auto"/>
        <w:bottom w:val="none" w:sz="0" w:space="0" w:color="auto"/>
        <w:right w:val="none" w:sz="0" w:space="0" w:color="auto"/>
      </w:divBdr>
    </w:div>
    <w:div w:id="1303995990">
      <w:bodyDiv w:val="1"/>
      <w:marLeft w:val="0"/>
      <w:marRight w:val="0"/>
      <w:marTop w:val="0"/>
      <w:marBottom w:val="0"/>
      <w:divBdr>
        <w:top w:val="none" w:sz="0" w:space="0" w:color="auto"/>
        <w:left w:val="none" w:sz="0" w:space="0" w:color="auto"/>
        <w:bottom w:val="none" w:sz="0" w:space="0" w:color="auto"/>
        <w:right w:val="none" w:sz="0" w:space="0" w:color="auto"/>
      </w:divBdr>
    </w:div>
    <w:div w:id="1396506918">
      <w:bodyDiv w:val="1"/>
      <w:marLeft w:val="0"/>
      <w:marRight w:val="0"/>
      <w:marTop w:val="0"/>
      <w:marBottom w:val="0"/>
      <w:divBdr>
        <w:top w:val="none" w:sz="0" w:space="0" w:color="auto"/>
        <w:left w:val="none" w:sz="0" w:space="0" w:color="auto"/>
        <w:bottom w:val="none" w:sz="0" w:space="0" w:color="auto"/>
        <w:right w:val="none" w:sz="0" w:space="0" w:color="auto"/>
      </w:divBdr>
    </w:div>
    <w:div w:id="1468355887">
      <w:bodyDiv w:val="1"/>
      <w:marLeft w:val="0"/>
      <w:marRight w:val="0"/>
      <w:marTop w:val="0"/>
      <w:marBottom w:val="0"/>
      <w:divBdr>
        <w:top w:val="none" w:sz="0" w:space="0" w:color="auto"/>
        <w:left w:val="none" w:sz="0" w:space="0" w:color="auto"/>
        <w:bottom w:val="none" w:sz="0" w:space="0" w:color="auto"/>
        <w:right w:val="none" w:sz="0" w:space="0" w:color="auto"/>
      </w:divBdr>
    </w:div>
    <w:div w:id="1540776399">
      <w:bodyDiv w:val="1"/>
      <w:marLeft w:val="0"/>
      <w:marRight w:val="0"/>
      <w:marTop w:val="0"/>
      <w:marBottom w:val="0"/>
      <w:divBdr>
        <w:top w:val="none" w:sz="0" w:space="0" w:color="auto"/>
        <w:left w:val="none" w:sz="0" w:space="0" w:color="auto"/>
        <w:bottom w:val="none" w:sz="0" w:space="0" w:color="auto"/>
        <w:right w:val="none" w:sz="0" w:space="0" w:color="auto"/>
      </w:divBdr>
    </w:div>
    <w:div w:id="1631745768">
      <w:bodyDiv w:val="1"/>
      <w:marLeft w:val="0"/>
      <w:marRight w:val="0"/>
      <w:marTop w:val="0"/>
      <w:marBottom w:val="0"/>
      <w:divBdr>
        <w:top w:val="none" w:sz="0" w:space="0" w:color="auto"/>
        <w:left w:val="none" w:sz="0" w:space="0" w:color="auto"/>
        <w:bottom w:val="none" w:sz="0" w:space="0" w:color="auto"/>
        <w:right w:val="none" w:sz="0" w:space="0" w:color="auto"/>
      </w:divBdr>
    </w:div>
    <w:div w:id="1638024663">
      <w:bodyDiv w:val="1"/>
      <w:marLeft w:val="0"/>
      <w:marRight w:val="0"/>
      <w:marTop w:val="0"/>
      <w:marBottom w:val="0"/>
      <w:divBdr>
        <w:top w:val="none" w:sz="0" w:space="0" w:color="auto"/>
        <w:left w:val="none" w:sz="0" w:space="0" w:color="auto"/>
        <w:bottom w:val="none" w:sz="0" w:space="0" w:color="auto"/>
        <w:right w:val="none" w:sz="0" w:space="0" w:color="auto"/>
      </w:divBdr>
    </w:div>
    <w:div w:id="1655796243">
      <w:bodyDiv w:val="1"/>
      <w:marLeft w:val="0"/>
      <w:marRight w:val="0"/>
      <w:marTop w:val="0"/>
      <w:marBottom w:val="0"/>
      <w:divBdr>
        <w:top w:val="none" w:sz="0" w:space="0" w:color="auto"/>
        <w:left w:val="none" w:sz="0" w:space="0" w:color="auto"/>
        <w:bottom w:val="none" w:sz="0" w:space="0" w:color="auto"/>
        <w:right w:val="none" w:sz="0" w:space="0" w:color="auto"/>
      </w:divBdr>
    </w:div>
    <w:div w:id="1683894270">
      <w:bodyDiv w:val="1"/>
      <w:marLeft w:val="0"/>
      <w:marRight w:val="0"/>
      <w:marTop w:val="0"/>
      <w:marBottom w:val="0"/>
      <w:divBdr>
        <w:top w:val="none" w:sz="0" w:space="0" w:color="auto"/>
        <w:left w:val="none" w:sz="0" w:space="0" w:color="auto"/>
        <w:bottom w:val="none" w:sz="0" w:space="0" w:color="auto"/>
        <w:right w:val="none" w:sz="0" w:space="0" w:color="auto"/>
      </w:divBdr>
    </w:div>
    <w:div w:id="1688484461">
      <w:bodyDiv w:val="1"/>
      <w:marLeft w:val="0"/>
      <w:marRight w:val="0"/>
      <w:marTop w:val="0"/>
      <w:marBottom w:val="0"/>
      <w:divBdr>
        <w:top w:val="none" w:sz="0" w:space="0" w:color="auto"/>
        <w:left w:val="none" w:sz="0" w:space="0" w:color="auto"/>
        <w:bottom w:val="none" w:sz="0" w:space="0" w:color="auto"/>
        <w:right w:val="none" w:sz="0" w:space="0" w:color="auto"/>
      </w:divBdr>
    </w:div>
    <w:div w:id="1739940890">
      <w:bodyDiv w:val="1"/>
      <w:marLeft w:val="0"/>
      <w:marRight w:val="0"/>
      <w:marTop w:val="0"/>
      <w:marBottom w:val="0"/>
      <w:divBdr>
        <w:top w:val="none" w:sz="0" w:space="0" w:color="auto"/>
        <w:left w:val="none" w:sz="0" w:space="0" w:color="auto"/>
        <w:bottom w:val="none" w:sz="0" w:space="0" w:color="auto"/>
        <w:right w:val="none" w:sz="0" w:space="0" w:color="auto"/>
      </w:divBdr>
    </w:div>
    <w:div w:id="1756247239">
      <w:bodyDiv w:val="1"/>
      <w:marLeft w:val="0"/>
      <w:marRight w:val="0"/>
      <w:marTop w:val="0"/>
      <w:marBottom w:val="0"/>
      <w:divBdr>
        <w:top w:val="none" w:sz="0" w:space="0" w:color="auto"/>
        <w:left w:val="none" w:sz="0" w:space="0" w:color="auto"/>
        <w:bottom w:val="none" w:sz="0" w:space="0" w:color="auto"/>
        <w:right w:val="none" w:sz="0" w:space="0" w:color="auto"/>
      </w:divBdr>
    </w:div>
    <w:div w:id="1803961995">
      <w:bodyDiv w:val="1"/>
      <w:marLeft w:val="0"/>
      <w:marRight w:val="0"/>
      <w:marTop w:val="0"/>
      <w:marBottom w:val="0"/>
      <w:divBdr>
        <w:top w:val="none" w:sz="0" w:space="0" w:color="auto"/>
        <w:left w:val="none" w:sz="0" w:space="0" w:color="auto"/>
        <w:bottom w:val="none" w:sz="0" w:space="0" w:color="auto"/>
        <w:right w:val="none" w:sz="0" w:space="0" w:color="auto"/>
      </w:divBdr>
    </w:div>
    <w:div w:id="1814247735">
      <w:bodyDiv w:val="1"/>
      <w:marLeft w:val="0"/>
      <w:marRight w:val="0"/>
      <w:marTop w:val="0"/>
      <w:marBottom w:val="0"/>
      <w:divBdr>
        <w:top w:val="none" w:sz="0" w:space="0" w:color="auto"/>
        <w:left w:val="none" w:sz="0" w:space="0" w:color="auto"/>
        <w:bottom w:val="none" w:sz="0" w:space="0" w:color="auto"/>
        <w:right w:val="none" w:sz="0" w:space="0" w:color="auto"/>
      </w:divBdr>
    </w:div>
    <w:div w:id="1826627666">
      <w:bodyDiv w:val="1"/>
      <w:marLeft w:val="0"/>
      <w:marRight w:val="0"/>
      <w:marTop w:val="0"/>
      <w:marBottom w:val="0"/>
      <w:divBdr>
        <w:top w:val="none" w:sz="0" w:space="0" w:color="auto"/>
        <w:left w:val="none" w:sz="0" w:space="0" w:color="auto"/>
        <w:bottom w:val="none" w:sz="0" w:space="0" w:color="auto"/>
        <w:right w:val="none" w:sz="0" w:space="0" w:color="auto"/>
      </w:divBdr>
    </w:div>
    <w:div w:id="1891308208">
      <w:bodyDiv w:val="1"/>
      <w:marLeft w:val="0"/>
      <w:marRight w:val="0"/>
      <w:marTop w:val="0"/>
      <w:marBottom w:val="0"/>
      <w:divBdr>
        <w:top w:val="none" w:sz="0" w:space="0" w:color="auto"/>
        <w:left w:val="none" w:sz="0" w:space="0" w:color="auto"/>
        <w:bottom w:val="none" w:sz="0" w:space="0" w:color="auto"/>
        <w:right w:val="none" w:sz="0" w:space="0" w:color="auto"/>
      </w:divBdr>
    </w:div>
    <w:div w:id="1917855524">
      <w:bodyDiv w:val="1"/>
      <w:marLeft w:val="0"/>
      <w:marRight w:val="0"/>
      <w:marTop w:val="0"/>
      <w:marBottom w:val="0"/>
      <w:divBdr>
        <w:top w:val="none" w:sz="0" w:space="0" w:color="auto"/>
        <w:left w:val="none" w:sz="0" w:space="0" w:color="auto"/>
        <w:bottom w:val="none" w:sz="0" w:space="0" w:color="auto"/>
        <w:right w:val="none" w:sz="0" w:space="0" w:color="auto"/>
      </w:divBdr>
    </w:div>
    <w:div w:id="1996565845">
      <w:bodyDiv w:val="1"/>
      <w:marLeft w:val="0"/>
      <w:marRight w:val="0"/>
      <w:marTop w:val="0"/>
      <w:marBottom w:val="0"/>
      <w:divBdr>
        <w:top w:val="none" w:sz="0" w:space="0" w:color="auto"/>
        <w:left w:val="none" w:sz="0" w:space="0" w:color="auto"/>
        <w:bottom w:val="none" w:sz="0" w:space="0" w:color="auto"/>
        <w:right w:val="none" w:sz="0" w:space="0" w:color="auto"/>
      </w:divBdr>
    </w:div>
    <w:div w:id="1998803039">
      <w:bodyDiv w:val="1"/>
      <w:marLeft w:val="0"/>
      <w:marRight w:val="0"/>
      <w:marTop w:val="0"/>
      <w:marBottom w:val="0"/>
      <w:divBdr>
        <w:top w:val="none" w:sz="0" w:space="0" w:color="auto"/>
        <w:left w:val="none" w:sz="0" w:space="0" w:color="auto"/>
        <w:bottom w:val="none" w:sz="0" w:space="0" w:color="auto"/>
        <w:right w:val="none" w:sz="0" w:space="0" w:color="auto"/>
      </w:divBdr>
    </w:div>
    <w:div w:id="204806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891A66472F5422D728CDA007397D82403EC64EA82250CE11A28A09B0D33C57F2592A4B96A137C1D9AFC620r4g6F" TargetMode="Externa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91A66472F5422D728CDBE0A2F11DC4A38CB14A32654C04FF9D552ED84355DA51E6512D6E3r3gEF" TargetMode="Externa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yperlink" Target="consultantplus://offline/ref=891A66472F5422D728CDBE0A2F11DC4A38CB14AC2752C04FF9D552ED84355DA51E6512D4E53AC7DArAgFF" TargetMode="External"/><Relationship Id="rId19" Type="http://schemas.openxmlformats.org/officeDocument/2006/relationships/footer" Target="footer2.xm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consultantplus://offline/ref=891A66472F5422D728CDBE0A2F11DC4A38CB14AC2752C04FF9D552ED84355DA51E6512D4E53BC7D1rAg9F"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2D566-A7BB-4CD1-A741-37D94CA7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48</Pages>
  <Words>6878</Words>
  <Characters>55504</Characters>
  <Application>Microsoft Office Word</Application>
  <DocSecurity>0</DocSecurity>
  <Lines>462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62258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Феклинчева Елена Викторовна</dc:creator>
  <cp:lastModifiedBy>Дарган Виктор Сергеевич</cp:lastModifiedBy>
  <cp:revision>10</cp:revision>
  <cp:lastPrinted>2023-02-08T09:42:00Z</cp:lastPrinted>
  <dcterms:created xsi:type="dcterms:W3CDTF">2023-02-10T06:42:00Z</dcterms:created>
  <dcterms:modified xsi:type="dcterms:W3CDTF">2023-02-17T08:58:00Z</dcterms:modified>
</cp:coreProperties>
</file>